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0C74" w:rsidRDefault="001B7E90" w:rsidP="00E309EC">
      <w:pPr>
        <w:spacing w:after="0" w:line="24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58240" behindDoc="1" locked="0" layoutInCell="1" allowOverlap="1">
            <wp:simplePos x="0" y="0"/>
            <wp:positionH relativeFrom="column">
              <wp:posOffset>-1085470</wp:posOffset>
            </wp:positionH>
            <wp:positionV relativeFrom="paragraph">
              <wp:posOffset>-732282</wp:posOffset>
            </wp:positionV>
            <wp:extent cx="7597969" cy="10716768"/>
            <wp:effectExtent l="19050" t="0" r="2981" b="0"/>
            <wp:wrapNone/>
            <wp:docPr id="2" name="Рисунок 2" descr="C:\Users\Анджела Николаевна\Pictures\Грамоты\59 - 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жела Николаевна\Pictures\Грамоты\59 - 0003.jpg"/>
                    <pic:cNvPicPr>
                      <a:picLocks noChangeAspect="1" noChangeArrowheads="1"/>
                    </pic:cNvPicPr>
                  </pic:nvPicPr>
                  <pic:blipFill>
                    <a:blip r:embed="rId5" cstate="print"/>
                    <a:srcRect/>
                    <a:stretch>
                      <a:fillRect/>
                    </a:stretch>
                  </pic:blipFill>
                  <pic:spPr bwMode="auto">
                    <a:xfrm>
                      <a:off x="0" y="0"/>
                      <a:ext cx="7603513" cy="10724588"/>
                    </a:xfrm>
                    <a:prstGeom prst="rect">
                      <a:avLst/>
                    </a:prstGeom>
                    <a:noFill/>
                    <a:ln w="9525">
                      <a:noFill/>
                      <a:miter lim="800000"/>
                      <a:headEnd/>
                      <a:tailEnd/>
                    </a:ln>
                  </pic:spPr>
                </pic:pic>
              </a:graphicData>
            </a:graphic>
          </wp:anchor>
        </w:drawing>
      </w:r>
    </w:p>
    <w:p w:rsidR="000A0C74" w:rsidRDefault="000A0C74" w:rsidP="00E309EC">
      <w:pPr>
        <w:spacing w:after="0" w:line="240" w:lineRule="auto"/>
        <w:jc w:val="center"/>
        <w:rPr>
          <w:rFonts w:ascii="Times New Roman" w:hAnsi="Times New Roman" w:cs="Times New Roman"/>
          <w:color w:val="000000"/>
          <w:sz w:val="28"/>
          <w:szCs w:val="28"/>
        </w:rPr>
      </w:pPr>
    </w:p>
    <w:p w:rsidR="000A0C74" w:rsidRDefault="000A0C74" w:rsidP="00E309EC">
      <w:pPr>
        <w:spacing w:after="0" w:line="240" w:lineRule="auto"/>
        <w:jc w:val="center"/>
        <w:rPr>
          <w:rFonts w:ascii="Times New Roman" w:hAnsi="Times New Roman" w:cs="Times New Roman"/>
          <w:color w:val="000000"/>
          <w:sz w:val="28"/>
          <w:szCs w:val="28"/>
        </w:rPr>
      </w:pPr>
    </w:p>
    <w:p w:rsidR="000A0C74" w:rsidRDefault="000A0C74" w:rsidP="00E309EC">
      <w:pPr>
        <w:spacing w:after="0" w:line="240" w:lineRule="auto"/>
        <w:jc w:val="center"/>
        <w:rPr>
          <w:rFonts w:ascii="Times New Roman" w:hAnsi="Times New Roman" w:cs="Times New Roman"/>
          <w:color w:val="000000"/>
          <w:sz w:val="28"/>
          <w:szCs w:val="28"/>
        </w:rPr>
      </w:pPr>
    </w:p>
    <w:p w:rsidR="000A0C74" w:rsidRDefault="000A0C74" w:rsidP="00E309EC">
      <w:pPr>
        <w:spacing w:after="0" w:line="240" w:lineRule="auto"/>
        <w:jc w:val="center"/>
        <w:rPr>
          <w:rFonts w:ascii="Times New Roman" w:hAnsi="Times New Roman" w:cs="Times New Roman"/>
          <w:color w:val="000000"/>
          <w:sz w:val="28"/>
          <w:szCs w:val="28"/>
        </w:rPr>
      </w:pPr>
    </w:p>
    <w:p w:rsidR="000A0C74" w:rsidRDefault="000A0C74" w:rsidP="00E309EC">
      <w:pPr>
        <w:spacing w:after="0" w:line="240" w:lineRule="auto"/>
        <w:jc w:val="center"/>
        <w:rPr>
          <w:rFonts w:ascii="Times New Roman" w:hAnsi="Times New Roman" w:cs="Times New Roman"/>
          <w:color w:val="000000"/>
          <w:sz w:val="28"/>
          <w:szCs w:val="28"/>
        </w:rPr>
      </w:pPr>
    </w:p>
    <w:p w:rsidR="000A0C74" w:rsidRDefault="000A0C74" w:rsidP="00E309EC">
      <w:pPr>
        <w:spacing w:after="0" w:line="240" w:lineRule="auto"/>
        <w:jc w:val="center"/>
        <w:rPr>
          <w:rFonts w:ascii="Times New Roman" w:hAnsi="Times New Roman" w:cs="Times New Roman"/>
          <w:color w:val="000000"/>
          <w:sz w:val="28"/>
          <w:szCs w:val="28"/>
        </w:rPr>
      </w:pPr>
    </w:p>
    <w:p w:rsidR="000A0C74" w:rsidRDefault="000A0C74" w:rsidP="00E309EC">
      <w:pPr>
        <w:spacing w:after="0" w:line="240" w:lineRule="auto"/>
        <w:jc w:val="center"/>
        <w:rPr>
          <w:rFonts w:ascii="Times New Roman" w:hAnsi="Times New Roman" w:cs="Times New Roman"/>
          <w:color w:val="000000"/>
          <w:sz w:val="28"/>
          <w:szCs w:val="28"/>
        </w:rPr>
      </w:pPr>
    </w:p>
    <w:p w:rsidR="000A0C74" w:rsidRDefault="000A0C74" w:rsidP="00E309EC">
      <w:pPr>
        <w:spacing w:after="0" w:line="240" w:lineRule="auto"/>
        <w:jc w:val="center"/>
        <w:rPr>
          <w:rFonts w:ascii="Times New Roman" w:hAnsi="Times New Roman" w:cs="Times New Roman"/>
          <w:color w:val="000000"/>
          <w:sz w:val="28"/>
          <w:szCs w:val="28"/>
        </w:rPr>
      </w:pPr>
    </w:p>
    <w:p w:rsidR="000A0C74" w:rsidRDefault="000A0C74" w:rsidP="00E309EC">
      <w:pPr>
        <w:spacing w:after="0" w:line="240" w:lineRule="auto"/>
        <w:jc w:val="center"/>
        <w:rPr>
          <w:rFonts w:ascii="Times New Roman" w:hAnsi="Times New Roman" w:cs="Times New Roman"/>
          <w:color w:val="000000"/>
          <w:sz w:val="28"/>
          <w:szCs w:val="28"/>
        </w:rPr>
      </w:pPr>
    </w:p>
    <w:p w:rsidR="000A0C74" w:rsidRDefault="000A0C74" w:rsidP="00E309EC">
      <w:pPr>
        <w:spacing w:after="0" w:line="240" w:lineRule="auto"/>
        <w:jc w:val="center"/>
        <w:rPr>
          <w:rFonts w:ascii="Times New Roman" w:hAnsi="Times New Roman" w:cs="Times New Roman"/>
          <w:color w:val="000000"/>
          <w:sz w:val="28"/>
          <w:szCs w:val="28"/>
        </w:rPr>
      </w:pPr>
    </w:p>
    <w:p w:rsidR="000A0C74" w:rsidRDefault="000A0C74" w:rsidP="00E309EC">
      <w:pPr>
        <w:spacing w:after="0" w:line="240" w:lineRule="auto"/>
        <w:jc w:val="center"/>
        <w:rPr>
          <w:rFonts w:ascii="Times New Roman" w:hAnsi="Times New Roman" w:cs="Times New Roman"/>
          <w:color w:val="000000"/>
          <w:sz w:val="28"/>
          <w:szCs w:val="28"/>
        </w:rPr>
      </w:pPr>
    </w:p>
    <w:p w:rsidR="000A0C74" w:rsidRDefault="000A0C74" w:rsidP="00E309EC">
      <w:pPr>
        <w:spacing w:after="0" w:line="240" w:lineRule="auto"/>
        <w:jc w:val="center"/>
        <w:rPr>
          <w:rFonts w:ascii="Times New Roman" w:hAnsi="Times New Roman" w:cs="Times New Roman"/>
          <w:color w:val="000000"/>
          <w:sz w:val="28"/>
          <w:szCs w:val="28"/>
        </w:rPr>
      </w:pPr>
    </w:p>
    <w:p w:rsidR="000A0C74" w:rsidRDefault="000A0C74" w:rsidP="00E309EC">
      <w:pPr>
        <w:spacing w:after="0" w:line="240" w:lineRule="auto"/>
        <w:jc w:val="center"/>
        <w:rPr>
          <w:rFonts w:ascii="Times New Roman" w:hAnsi="Times New Roman" w:cs="Times New Roman"/>
          <w:color w:val="000000"/>
          <w:sz w:val="28"/>
          <w:szCs w:val="28"/>
        </w:rPr>
      </w:pPr>
    </w:p>
    <w:p w:rsidR="000A0C74" w:rsidRDefault="000A0C74" w:rsidP="00E309EC">
      <w:pPr>
        <w:spacing w:after="0" w:line="240" w:lineRule="auto"/>
        <w:jc w:val="center"/>
        <w:rPr>
          <w:rFonts w:ascii="Times New Roman" w:hAnsi="Times New Roman" w:cs="Times New Roman"/>
          <w:color w:val="000000"/>
          <w:sz w:val="28"/>
          <w:szCs w:val="28"/>
        </w:rPr>
      </w:pPr>
    </w:p>
    <w:p w:rsidR="000A0C74" w:rsidRDefault="000A0C74" w:rsidP="00E309EC">
      <w:pPr>
        <w:spacing w:after="0" w:line="240" w:lineRule="auto"/>
        <w:jc w:val="center"/>
        <w:rPr>
          <w:rFonts w:ascii="Times New Roman" w:hAnsi="Times New Roman" w:cs="Times New Roman"/>
          <w:color w:val="000000"/>
          <w:sz w:val="28"/>
          <w:szCs w:val="28"/>
        </w:rPr>
      </w:pPr>
    </w:p>
    <w:p w:rsidR="000A0C74" w:rsidRDefault="000A0C74" w:rsidP="00E309EC">
      <w:pPr>
        <w:spacing w:after="0" w:line="240" w:lineRule="auto"/>
        <w:jc w:val="center"/>
        <w:rPr>
          <w:rFonts w:ascii="Times New Roman" w:hAnsi="Times New Roman" w:cs="Times New Roman"/>
          <w:color w:val="000000"/>
          <w:sz w:val="28"/>
          <w:szCs w:val="28"/>
        </w:rPr>
      </w:pPr>
    </w:p>
    <w:p w:rsidR="000A0C74" w:rsidRDefault="000A0C74" w:rsidP="00E309EC">
      <w:pPr>
        <w:spacing w:after="0" w:line="240" w:lineRule="auto"/>
        <w:jc w:val="center"/>
        <w:rPr>
          <w:rFonts w:ascii="Times New Roman" w:hAnsi="Times New Roman" w:cs="Times New Roman"/>
          <w:color w:val="000000"/>
          <w:sz w:val="28"/>
          <w:szCs w:val="28"/>
        </w:rPr>
      </w:pPr>
    </w:p>
    <w:p w:rsidR="000A0C74" w:rsidRDefault="000A0C74" w:rsidP="00E309EC">
      <w:pPr>
        <w:spacing w:after="0" w:line="240" w:lineRule="auto"/>
        <w:jc w:val="center"/>
        <w:rPr>
          <w:rFonts w:ascii="Times New Roman" w:hAnsi="Times New Roman" w:cs="Times New Roman"/>
          <w:color w:val="000000"/>
          <w:sz w:val="28"/>
          <w:szCs w:val="28"/>
        </w:rPr>
      </w:pPr>
    </w:p>
    <w:p w:rsidR="000A0C74" w:rsidRDefault="000A0C74" w:rsidP="00E309EC">
      <w:pPr>
        <w:spacing w:after="0" w:line="240" w:lineRule="auto"/>
        <w:jc w:val="center"/>
        <w:rPr>
          <w:rFonts w:ascii="Times New Roman" w:hAnsi="Times New Roman" w:cs="Times New Roman"/>
          <w:color w:val="000000"/>
          <w:sz w:val="28"/>
          <w:szCs w:val="28"/>
        </w:rPr>
      </w:pPr>
    </w:p>
    <w:p w:rsidR="000A0C74" w:rsidRDefault="000A0C74" w:rsidP="00E309EC">
      <w:pPr>
        <w:spacing w:after="0" w:line="240" w:lineRule="auto"/>
        <w:jc w:val="center"/>
        <w:rPr>
          <w:rFonts w:ascii="Times New Roman" w:hAnsi="Times New Roman" w:cs="Times New Roman"/>
          <w:color w:val="000000"/>
          <w:sz w:val="28"/>
          <w:szCs w:val="28"/>
        </w:rPr>
      </w:pPr>
    </w:p>
    <w:p w:rsidR="000A0C74" w:rsidRDefault="000A0C74" w:rsidP="00E309EC">
      <w:pPr>
        <w:spacing w:after="0" w:line="240" w:lineRule="auto"/>
        <w:jc w:val="center"/>
        <w:rPr>
          <w:rFonts w:ascii="Times New Roman" w:hAnsi="Times New Roman" w:cs="Times New Roman"/>
          <w:color w:val="000000"/>
          <w:sz w:val="28"/>
          <w:szCs w:val="28"/>
        </w:rPr>
      </w:pPr>
    </w:p>
    <w:p w:rsidR="000A0C74" w:rsidRDefault="000A0C74" w:rsidP="00E309EC">
      <w:pPr>
        <w:spacing w:after="0" w:line="240" w:lineRule="auto"/>
        <w:jc w:val="center"/>
        <w:rPr>
          <w:rFonts w:ascii="Times New Roman" w:hAnsi="Times New Roman" w:cs="Times New Roman"/>
          <w:color w:val="000000"/>
          <w:sz w:val="28"/>
          <w:szCs w:val="28"/>
        </w:rPr>
      </w:pPr>
    </w:p>
    <w:p w:rsidR="000A0C74" w:rsidRDefault="000A0C74" w:rsidP="00E309EC">
      <w:pPr>
        <w:spacing w:after="0" w:line="240" w:lineRule="auto"/>
        <w:jc w:val="center"/>
        <w:rPr>
          <w:rFonts w:ascii="Times New Roman" w:hAnsi="Times New Roman" w:cs="Times New Roman"/>
          <w:color w:val="000000"/>
          <w:sz w:val="28"/>
          <w:szCs w:val="28"/>
        </w:rPr>
      </w:pPr>
    </w:p>
    <w:p w:rsidR="000A0C74" w:rsidRDefault="000A0C74" w:rsidP="00E309EC">
      <w:pPr>
        <w:spacing w:after="0" w:line="240" w:lineRule="auto"/>
        <w:jc w:val="center"/>
        <w:rPr>
          <w:rFonts w:ascii="Times New Roman" w:hAnsi="Times New Roman" w:cs="Times New Roman"/>
          <w:color w:val="000000"/>
          <w:sz w:val="28"/>
          <w:szCs w:val="28"/>
        </w:rPr>
      </w:pPr>
    </w:p>
    <w:p w:rsidR="000A0C74" w:rsidRDefault="000A0C74" w:rsidP="00E309EC">
      <w:pPr>
        <w:spacing w:after="0" w:line="240" w:lineRule="auto"/>
        <w:jc w:val="center"/>
        <w:rPr>
          <w:rFonts w:ascii="Times New Roman" w:hAnsi="Times New Roman" w:cs="Times New Roman"/>
          <w:color w:val="000000"/>
          <w:sz w:val="28"/>
          <w:szCs w:val="28"/>
        </w:rPr>
      </w:pPr>
    </w:p>
    <w:p w:rsidR="000A0C74" w:rsidRDefault="000A0C74" w:rsidP="00E309EC">
      <w:pPr>
        <w:spacing w:after="0" w:line="240" w:lineRule="auto"/>
        <w:jc w:val="center"/>
        <w:rPr>
          <w:rFonts w:ascii="Times New Roman" w:hAnsi="Times New Roman" w:cs="Times New Roman"/>
          <w:color w:val="000000"/>
          <w:sz w:val="28"/>
          <w:szCs w:val="28"/>
        </w:rPr>
      </w:pPr>
    </w:p>
    <w:p w:rsidR="000A0C74" w:rsidRDefault="000A0C74" w:rsidP="00E309EC">
      <w:pPr>
        <w:spacing w:after="0" w:line="240" w:lineRule="auto"/>
        <w:jc w:val="center"/>
        <w:rPr>
          <w:rFonts w:ascii="Times New Roman" w:hAnsi="Times New Roman" w:cs="Times New Roman"/>
          <w:color w:val="000000"/>
          <w:sz w:val="28"/>
          <w:szCs w:val="28"/>
        </w:rPr>
      </w:pPr>
    </w:p>
    <w:p w:rsidR="000A0C74" w:rsidRDefault="000A0C74" w:rsidP="00E309EC">
      <w:pPr>
        <w:spacing w:after="0" w:line="240" w:lineRule="auto"/>
        <w:jc w:val="center"/>
        <w:rPr>
          <w:rFonts w:ascii="Times New Roman" w:hAnsi="Times New Roman" w:cs="Times New Roman"/>
          <w:color w:val="000000"/>
          <w:sz w:val="28"/>
          <w:szCs w:val="28"/>
        </w:rPr>
      </w:pPr>
    </w:p>
    <w:p w:rsidR="000A0C74" w:rsidRDefault="000A0C74" w:rsidP="00E309EC">
      <w:pPr>
        <w:spacing w:after="0" w:line="240" w:lineRule="auto"/>
        <w:jc w:val="center"/>
        <w:rPr>
          <w:rFonts w:ascii="Times New Roman" w:hAnsi="Times New Roman" w:cs="Times New Roman"/>
          <w:color w:val="000000"/>
          <w:sz w:val="28"/>
          <w:szCs w:val="28"/>
        </w:rPr>
      </w:pPr>
    </w:p>
    <w:p w:rsidR="000A0C74" w:rsidRDefault="000A0C74" w:rsidP="00E309EC">
      <w:pPr>
        <w:spacing w:after="0" w:line="240" w:lineRule="auto"/>
        <w:jc w:val="center"/>
        <w:rPr>
          <w:rFonts w:ascii="Times New Roman" w:hAnsi="Times New Roman" w:cs="Times New Roman"/>
          <w:color w:val="000000"/>
          <w:sz w:val="28"/>
          <w:szCs w:val="28"/>
        </w:rPr>
      </w:pPr>
    </w:p>
    <w:p w:rsidR="000A0C74" w:rsidRDefault="000A0C74" w:rsidP="00E309EC">
      <w:pPr>
        <w:spacing w:after="0" w:line="240" w:lineRule="auto"/>
        <w:jc w:val="center"/>
        <w:rPr>
          <w:rFonts w:ascii="Times New Roman" w:hAnsi="Times New Roman" w:cs="Times New Roman"/>
          <w:color w:val="000000"/>
          <w:sz w:val="28"/>
          <w:szCs w:val="28"/>
        </w:rPr>
      </w:pPr>
    </w:p>
    <w:p w:rsidR="000A0C74" w:rsidRDefault="000A0C74" w:rsidP="00E309EC">
      <w:pPr>
        <w:spacing w:after="0" w:line="240" w:lineRule="auto"/>
        <w:jc w:val="center"/>
        <w:rPr>
          <w:rFonts w:ascii="Times New Roman" w:hAnsi="Times New Roman" w:cs="Times New Roman"/>
          <w:color w:val="000000"/>
          <w:sz w:val="28"/>
          <w:szCs w:val="28"/>
        </w:rPr>
      </w:pPr>
    </w:p>
    <w:p w:rsidR="000A0C74" w:rsidRDefault="000A0C74" w:rsidP="00E309EC">
      <w:pPr>
        <w:spacing w:after="0" w:line="240" w:lineRule="auto"/>
        <w:jc w:val="center"/>
        <w:rPr>
          <w:rFonts w:ascii="Times New Roman" w:hAnsi="Times New Roman" w:cs="Times New Roman"/>
          <w:color w:val="000000"/>
          <w:sz w:val="28"/>
          <w:szCs w:val="28"/>
        </w:rPr>
      </w:pPr>
    </w:p>
    <w:p w:rsidR="000A0C74" w:rsidRDefault="000A0C74" w:rsidP="00E309EC">
      <w:pPr>
        <w:spacing w:after="0" w:line="240" w:lineRule="auto"/>
        <w:jc w:val="center"/>
        <w:rPr>
          <w:rFonts w:ascii="Times New Roman" w:hAnsi="Times New Roman" w:cs="Times New Roman"/>
          <w:color w:val="000000"/>
          <w:sz w:val="28"/>
          <w:szCs w:val="28"/>
        </w:rPr>
      </w:pPr>
    </w:p>
    <w:p w:rsidR="000A0C74" w:rsidRDefault="000A0C74" w:rsidP="00E309EC">
      <w:pPr>
        <w:spacing w:after="0" w:line="240" w:lineRule="auto"/>
        <w:jc w:val="center"/>
        <w:rPr>
          <w:rFonts w:ascii="Times New Roman" w:hAnsi="Times New Roman" w:cs="Times New Roman"/>
          <w:color w:val="000000"/>
          <w:sz w:val="28"/>
          <w:szCs w:val="28"/>
        </w:rPr>
      </w:pPr>
    </w:p>
    <w:p w:rsidR="000A0C74" w:rsidRDefault="000A0C74" w:rsidP="00E309EC">
      <w:pPr>
        <w:spacing w:after="0" w:line="240" w:lineRule="auto"/>
        <w:jc w:val="center"/>
        <w:rPr>
          <w:rFonts w:ascii="Times New Roman" w:hAnsi="Times New Roman" w:cs="Times New Roman"/>
          <w:color w:val="000000"/>
          <w:sz w:val="28"/>
          <w:szCs w:val="28"/>
        </w:rPr>
      </w:pPr>
    </w:p>
    <w:p w:rsidR="000A0C74" w:rsidRDefault="000A0C74" w:rsidP="00E309EC">
      <w:pPr>
        <w:spacing w:after="0" w:line="240" w:lineRule="auto"/>
        <w:jc w:val="center"/>
        <w:rPr>
          <w:rFonts w:ascii="Times New Roman" w:hAnsi="Times New Roman" w:cs="Times New Roman"/>
          <w:color w:val="000000"/>
          <w:sz w:val="28"/>
          <w:szCs w:val="28"/>
        </w:rPr>
      </w:pPr>
    </w:p>
    <w:p w:rsidR="000A0C74" w:rsidRDefault="000A0C74" w:rsidP="00E309EC">
      <w:pPr>
        <w:spacing w:after="0" w:line="240" w:lineRule="auto"/>
        <w:jc w:val="center"/>
        <w:rPr>
          <w:rFonts w:ascii="Times New Roman" w:hAnsi="Times New Roman" w:cs="Times New Roman"/>
          <w:color w:val="000000"/>
          <w:sz w:val="28"/>
          <w:szCs w:val="28"/>
        </w:rPr>
      </w:pPr>
    </w:p>
    <w:p w:rsidR="000A0C74" w:rsidRDefault="000A0C74" w:rsidP="00E309EC">
      <w:pPr>
        <w:spacing w:after="0" w:line="240" w:lineRule="auto"/>
        <w:jc w:val="center"/>
        <w:rPr>
          <w:rFonts w:ascii="Times New Roman" w:hAnsi="Times New Roman" w:cs="Times New Roman"/>
          <w:color w:val="000000"/>
          <w:sz w:val="28"/>
          <w:szCs w:val="28"/>
        </w:rPr>
      </w:pPr>
    </w:p>
    <w:p w:rsidR="000A0C74" w:rsidRDefault="000A0C74" w:rsidP="00E309EC">
      <w:pPr>
        <w:spacing w:after="0" w:line="240" w:lineRule="auto"/>
        <w:jc w:val="center"/>
        <w:rPr>
          <w:rFonts w:ascii="Times New Roman" w:hAnsi="Times New Roman" w:cs="Times New Roman"/>
          <w:color w:val="000000"/>
          <w:sz w:val="28"/>
          <w:szCs w:val="28"/>
        </w:rPr>
      </w:pPr>
    </w:p>
    <w:p w:rsidR="000A0C74" w:rsidRDefault="000A0C74" w:rsidP="00E309EC">
      <w:pPr>
        <w:spacing w:after="0" w:line="240" w:lineRule="auto"/>
        <w:jc w:val="center"/>
        <w:rPr>
          <w:rFonts w:ascii="Times New Roman" w:hAnsi="Times New Roman" w:cs="Times New Roman"/>
          <w:color w:val="000000"/>
          <w:sz w:val="28"/>
          <w:szCs w:val="28"/>
        </w:rPr>
      </w:pPr>
    </w:p>
    <w:p w:rsidR="000A0C74" w:rsidRDefault="000A0C74" w:rsidP="00E309EC">
      <w:pPr>
        <w:spacing w:after="0" w:line="240" w:lineRule="auto"/>
        <w:jc w:val="center"/>
        <w:rPr>
          <w:rFonts w:ascii="Times New Roman" w:hAnsi="Times New Roman" w:cs="Times New Roman"/>
          <w:color w:val="000000"/>
          <w:sz w:val="28"/>
          <w:szCs w:val="28"/>
        </w:rPr>
      </w:pPr>
    </w:p>
    <w:p w:rsidR="000A0C74" w:rsidRDefault="000A0C74" w:rsidP="00E309EC">
      <w:pPr>
        <w:spacing w:after="0" w:line="240" w:lineRule="auto"/>
        <w:jc w:val="center"/>
        <w:rPr>
          <w:rFonts w:ascii="Times New Roman" w:hAnsi="Times New Roman" w:cs="Times New Roman"/>
          <w:color w:val="000000"/>
          <w:sz w:val="28"/>
          <w:szCs w:val="28"/>
        </w:rPr>
      </w:pPr>
    </w:p>
    <w:p w:rsidR="000A0C74" w:rsidRDefault="000A0C74" w:rsidP="00E309EC">
      <w:pPr>
        <w:spacing w:after="0" w:line="240" w:lineRule="auto"/>
        <w:jc w:val="center"/>
        <w:rPr>
          <w:rFonts w:ascii="Times New Roman" w:hAnsi="Times New Roman" w:cs="Times New Roman"/>
          <w:color w:val="000000"/>
          <w:sz w:val="28"/>
          <w:szCs w:val="28"/>
        </w:rPr>
      </w:pPr>
    </w:p>
    <w:p w:rsidR="00E309EC" w:rsidRDefault="00E309EC" w:rsidP="00E309EC">
      <w:pPr>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Содержание</w:t>
      </w:r>
    </w:p>
    <w:p w:rsidR="00E309EC" w:rsidRDefault="00E309EC" w:rsidP="00E309EC">
      <w:pPr>
        <w:spacing w:after="0" w:line="240" w:lineRule="auto"/>
        <w:jc w:val="both"/>
        <w:rPr>
          <w:rFonts w:ascii="Times New Roman" w:hAnsi="Times New Roman" w:cs="Times New Roman"/>
          <w:color w:val="000000"/>
          <w:sz w:val="28"/>
          <w:szCs w:val="28"/>
        </w:rPr>
      </w:pPr>
    </w:p>
    <w:p w:rsidR="00E309EC" w:rsidRDefault="00E309EC" w:rsidP="00E309EC">
      <w:pPr>
        <w:spacing w:after="0" w:line="240" w:lineRule="auto"/>
        <w:rPr>
          <w:rFonts w:ascii="Times New Roman" w:hAnsi="Times New Roman" w:cs="Times New Roman"/>
          <w:color w:val="000000"/>
          <w:sz w:val="28"/>
          <w:szCs w:val="28"/>
        </w:rPr>
      </w:pPr>
      <w:r>
        <w:rPr>
          <w:rFonts w:ascii="Times New Roman" w:hAnsi="Times New Roman" w:cs="Times New Roman"/>
          <w:b/>
          <w:sz w:val="26"/>
          <w:szCs w:val="26"/>
        </w:rPr>
        <w:t xml:space="preserve">           ЦЕЛЕВОЙ РАЗДЕЛ</w:t>
      </w:r>
    </w:p>
    <w:p w:rsidR="00E309EC" w:rsidRDefault="00E309EC" w:rsidP="00E309EC">
      <w:pPr>
        <w:tabs>
          <w:tab w:val="left" w:pos="4560"/>
        </w:tabs>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Пояснительная записка </w:t>
      </w:r>
      <w:r>
        <w:rPr>
          <w:rFonts w:ascii="Times New Roman" w:hAnsi="Times New Roman" w:cs="Times New Roman"/>
          <w:sz w:val="28"/>
          <w:szCs w:val="28"/>
        </w:rPr>
        <w:t>……………. …………………………………..………2</w:t>
      </w:r>
    </w:p>
    <w:p w:rsidR="00E309EC" w:rsidRDefault="00E309EC" w:rsidP="00E309EC">
      <w:pPr>
        <w:tabs>
          <w:tab w:val="left" w:pos="45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Цели и задачи программы ………………………………………………………3</w:t>
      </w:r>
    </w:p>
    <w:p w:rsidR="00E309EC" w:rsidRPr="00E77741" w:rsidRDefault="00E309EC" w:rsidP="00E309EC">
      <w:pPr>
        <w:tabs>
          <w:tab w:val="left" w:pos="4560"/>
        </w:tabs>
        <w:spacing w:after="0" w:line="240" w:lineRule="auto"/>
        <w:jc w:val="both"/>
        <w:rPr>
          <w:rFonts w:ascii="Times New Roman" w:hAnsi="Times New Roman" w:cs="Times New Roman"/>
          <w:sz w:val="28"/>
          <w:szCs w:val="28"/>
        </w:rPr>
      </w:pPr>
      <w:r w:rsidRPr="00E77741">
        <w:rPr>
          <w:rFonts w:ascii="Times New Roman" w:hAnsi="Times New Roman" w:cs="Times New Roman"/>
          <w:sz w:val="28"/>
          <w:szCs w:val="28"/>
        </w:rPr>
        <w:t>Особенности  развития детей</w:t>
      </w:r>
      <w:r>
        <w:rPr>
          <w:rFonts w:ascii="Times New Roman" w:hAnsi="Times New Roman" w:cs="Times New Roman"/>
          <w:sz w:val="28"/>
          <w:szCs w:val="28"/>
        </w:rPr>
        <w:t xml:space="preserve"> …………………………………………………..9</w:t>
      </w:r>
    </w:p>
    <w:p w:rsidR="00E309EC" w:rsidRDefault="00E309EC" w:rsidP="00E309EC">
      <w:pPr>
        <w:pStyle w:val="21"/>
        <w:shd w:val="clear" w:color="auto" w:fill="auto"/>
        <w:spacing w:after="0" w:line="240" w:lineRule="auto"/>
        <w:jc w:val="both"/>
        <w:rPr>
          <w:rFonts w:ascii="Times New Roman" w:hAnsi="Times New Roman" w:cs="Times New Roman"/>
          <w:sz w:val="28"/>
          <w:szCs w:val="28"/>
        </w:rPr>
      </w:pPr>
      <w:r w:rsidRPr="003F7F4C">
        <w:rPr>
          <w:rFonts w:ascii="Times New Roman" w:hAnsi="Times New Roman" w:cs="Times New Roman"/>
          <w:sz w:val="28"/>
          <w:szCs w:val="28"/>
        </w:rPr>
        <w:t>Формы и режим занятия</w:t>
      </w:r>
      <w:r>
        <w:rPr>
          <w:rFonts w:ascii="Times New Roman" w:hAnsi="Times New Roman" w:cs="Times New Roman"/>
          <w:sz w:val="28"/>
          <w:szCs w:val="28"/>
        </w:rPr>
        <w:t>………………………………………………………...16</w:t>
      </w:r>
    </w:p>
    <w:p w:rsidR="00E309EC" w:rsidRDefault="00E309EC" w:rsidP="00E309EC">
      <w:pPr>
        <w:pStyle w:val="21"/>
        <w:shd w:val="clear" w:color="auto" w:fill="auto"/>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Организация занятия ……………………………………………………………17</w:t>
      </w:r>
    </w:p>
    <w:p w:rsidR="00E309EC" w:rsidRDefault="00E309EC" w:rsidP="00E309EC">
      <w:pPr>
        <w:pStyle w:val="21"/>
        <w:shd w:val="clear" w:color="auto" w:fill="auto"/>
        <w:spacing w:after="0" w:line="240" w:lineRule="auto"/>
        <w:jc w:val="both"/>
        <w:rPr>
          <w:rFonts w:ascii="Times New Roman" w:hAnsi="Times New Roman" w:cs="Times New Roman"/>
          <w:sz w:val="28"/>
          <w:szCs w:val="28"/>
        </w:rPr>
      </w:pPr>
      <w:r>
        <w:rPr>
          <w:rFonts w:ascii="Times New Roman" w:hAnsi="Times New Roman" w:cs="Times New Roman"/>
          <w:sz w:val="28"/>
          <w:szCs w:val="28"/>
        </w:rPr>
        <w:t>Методические средства …………………………………………………………17</w:t>
      </w:r>
    </w:p>
    <w:p w:rsidR="00E309EC" w:rsidRPr="00DB7003" w:rsidRDefault="00E309EC" w:rsidP="00E309EC">
      <w:pPr>
        <w:widowControl w:val="0"/>
        <w:spacing w:after="0" w:line="240" w:lineRule="auto"/>
        <w:contextualSpacing/>
        <w:jc w:val="both"/>
        <w:rPr>
          <w:rFonts w:ascii="Times New Roman" w:eastAsia="Calibri" w:hAnsi="Times New Roman" w:cs="Times New Roman"/>
          <w:spacing w:val="-10"/>
          <w:sz w:val="28"/>
          <w:szCs w:val="28"/>
          <w:lang w:eastAsia="en-US"/>
        </w:rPr>
      </w:pPr>
      <w:r w:rsidRPr="00DB7003">
        <w:rPr>
          <w:rFonts w:ascii="Times New Roman" w:eastAsia="Calibri" w:hAnsi="Times New Roman" w:cs="Times New Roman"/>
          <w:spacing w:val="-10"/>
          <w:sz w:val="28"/>
          <w:szCs w:val="28"/>
          <w:lang w:eastAsia="en-US"/>
        </w:rPr>
        <w:t>Критерии результативности психолого-педагогического сопровождения                ДОУ</w:t>
      </w:r>
      <w:r>
        <w:rPr>
          <w:rFonts w:ascii="Times New Roman" w:eastAsia="Calibri" w:hAnsi="Times New Roman" w:cs="Times New Roman"/>
          <w:spacing w:val="-10"/>
          <w:sz w:val="28"/>
          <w:szCs w:val="28"/>
          <w:lang w:eastAsia="en-US"/>
        </w:rPr>
        <w:t xml:space="preserve"> ………………………………………………………………………………….18</w:t>
      </w:r>
      <w:r w:rsidRPr="00DB7003">
        <w:rPr>
          <w:rFonts w:ascii="Times New Roman" w:eastAsia="Calibri" w:hAnsi="Times New Roman" w:cs="Times New Roman"/>
          <w:spacing w:val="-10"/>
          <w:sz w:val="28"/>
          <w:szCs w:val="28"/>
          <w:lang w:eastAsia="en-US"/>
        </w:rPr>
        <w:t xml:space="preserve"> </w:t>
      </w:r>
    </w:p>
    <w:p w:rsidR="00E309EC" w:rsidRPr="00146201" w:rsidRDefault="00E309EC" w:rsidP="00E309EC">
      <w:pPr>
        <w:widowControl w:val="0"/>
        <w:spacing w:after="0" w:line="240" w:lineRule="auto"/>
        <w:jc w:val="both"/>
        <w:rPr>
          <w:rFonts w:ascii="Times New Roman" w:eastAsia="Calibri" w:hAnsi="Times New Roman" w:cs="Times New Roman"/>
          <w:sz w:val="28"/>
          <w:szCs w:val="28"/>
          <w:lang w:eastAsia="en-US"/>
        </w:rPr>
      </w:pPr>
      <w:r w:rsidRPr="00146201">
        <w:rPr>
          <w:rFonts w:ascii="Times New Roman" w:eastAsia="Calibri" w:hAnsi="Times New Roman" w:cs="Times New Roman"/>
          <w:sz w:val="28"/>
          <w:szCs w:val="28"/>
          <w:lang w:eastAsia="en-US"/>
        </w:rPr>
        <w:t>Прогнозируемые результаты психолого-педагогического сопровождения в ДОУ</w:t>
      </w:r>
      <w:r>
        <w:rPr>
          <w:rFonts w:ascii="Times New Roman" w:eastAsia="Calibri" w:hAnsi="Times New Roman" w:cs="Times New Roman"/>
          <w:sz w:val="28"/>
          <w:szCs w:val="28"/>
          <w:lang w:eastAsia="en-US"/>
        </w:rPr>
        <w:t>……………………………………………………………………………….19</w:t>
      </w:r>
    </w:p>
    <w:p w:rsidR="00E309EC" w:rsidRDefault="00E309EC" w:rsidP="00E309EC">
      <w:pPr>
        <w:spacing w:after="0" w:line="240" w:lineRule="auto"/>
        <w:rPr>
          <w:rFonts w:ascii="Times New Roman" w:hAnsi="Times New Roman" w:cs="Times New Roman"/>
          <w:b/>
          <w:sz w:val="26"/>
          <w:szCs w:val="26"/>
        </w:rPr>
      </w:pPr>
      <w:r>
        <w:rPr>
          <w:rFonts w:ascii="Times New Roman" w:hAnsi="Times New Roman" w:cs="Times New Roman"/>
          <w:b/>
          <w:sz w:val="26"/>
          <w:szCs w:val="26"/>
        </w:rPr>
        <w:t xml:space="preserve">          </w:t>
      </w:r>
    </w:p>
    <w:p w:rsidR="00E309EC" w:rsidRDefault="00E309EC" w:rsidP="00E309EC">
      <w:pPr>
        <w:spacing w:after="0" w:line="240" w:lineRule="auto"/>
        <w:ind w:firstLine="708"/>
        <w:rPr>
          <w:rFonts w:ascii="Times New Roman" w:hAnsi="Times New Roman" w:cs="Times New Roman"/>
          <w:sz w:val="28"/>
          <w:szCs w:val="28"/>
        </w:rPr>
      </w:pPr>
      <w:r>
        <w:rPr>
          <w:rFonts w:ascii="Times New Roman" w:hAnsi="Times New Roman" w:cs="Times New Roman"/>
          <w:b/>
          <w:sz w:val="26"/>
          <w:szCs w:val="26"/>
        </w:rPr>
        <w:t>СОДЕРЖАТЕЛЬНЫЙ РАЗДЕЛ</w:t>
      </w:r>
    </w:p>
    <w:p w:rsidR="00E309EC" w:rsidRDefault="00E309EC" w:rsidP="00E309EC">
      <w:pPr>
        <w:spacing w:after="0" w:line="240" w:lineRule="auto"/>
        <w:rPr>
          <w:rFonts w:ascii="Times New Roman" w:hAnsi="Times New Roman" w:cs="Times New Roman"/>
          <w:sz w:val="28"/>
          <w:szCs w:val="28"/>
        </w:rPr>
      </w:pPr>
      <w:r>
        <w:rPr>
          <w:rFonts w:ascii="Times New Roman" w:hAnsi="Times New Roman" w:cs="Times New Roman"/>
          <w:sz w:val="28"/>
          <w:szCs w:val="28"/>
        </w:rPr>
        <w:t>Учебно-тематический план .………………………………..…………….….....21</w:t>
      </w:r>
    </w:p>
    <w:p w:rsidR="00E309EC" w:rsidRDefault="00E309EC" w:rsidP="00E309EC">
      <w:pPr>
        <w:spacing w:after="0" w:line="240" w:lineRule="auto"/>
        <w:rPr>
          <w:rFonts w:ascii="Times New Roman" w:hAnsi="Times New Roman" w:cs="Times New Roman"/>
          <w:sz w:val="28"/>
          <w:szCs w:val="28"/>
        </w:rPr>
      </w:pPr>
      <w:r>
        <w:rPr>
          <w:rFonts w:ascii="Times New Roman" w:hAnsi="Times New Roman" w:cs="Times New Roman"/>
          <w:sz w:val="28"/>
          <w:szCs w:val="28"/>
        </w:rPr>
        <w:t>I раздел «</w:t>
      </w:r>
      <w:r w:rsidRPr="00041104">
        <w:rPr>
          <w:rFonts w:ascii="Times New Roman" w:hAnsi="Times New Roman" w:cs="Times New Roman"/>
          <w:i/>
          <w:sz w:val="28"/>
          <w:szCs w:val="28"/>
        </w:rPr>
        <w:t>Как прекрасен этот мир – посмотри</w:t>
      </w:r>
      <w:r>
        <w:rPr>
          <w:rFonts w:ascii="Times New Roman" w:hAnsi="Times New Roman" w:cs="Times New Roman"/>
          <w:sz w:val="28"/>
          <w:szCs w:val="28"/>
        </w:rPr>
        <w:t>»……………………………..21</w:t>
      </w:r>
    </w:p>
    <w:p w:rsidR="00E309EC" w:rsidRDefault="00E309EC" w:rsidP="00E309EC">
      <w:pPr>
        <w:spacing w:after="0" w:line="240" w:lineRule="auto"/>
        <w:rPr>
          <w:rFonts w:ascii="Times New Roman" w:hAnsi="Times New Roman" w:cs="Times New Roman"/>
          <w:sz w:val="28"/>
          <w:szCs w:val="28"/>
        </w:rPr>
      </w:pPr>
      <w:r>
        <w:rPr>
          <w:rFonts w:ascii="Times New Roman" w:hAnsi="Times New Roman" w:cs="Times New Roman"/>
          <w:sz w:val="28"/>
          <w:szCs w:val="28"/>
        </w:rPr>
        <w:t>Тематическое планирование</w:t>
      </w:r>
    </w:p>
    <w:p w:rsidR="00E309EC" w:rsidRPr="00041104" w:rsidRDefault="00E309EC" w:rsidP="00E309EC">
      <w:pPr>
        <w:spacing w:after="0" w:line="240" w:lineRule="auto"/>
        <w:rPr>
          <w:rFonts w:ascii="Times New Roman" w:hAnsi="Times New Roman" w:cs="Times New Roman"/>
          <w:sz w:val="28"/>
          <w:szCs w:val="28"/>
        </w:rPr>
      </w:pPr>
      <w:r w:rsidRPr="00041104">
        <w:rPr>
          <w:rFonts w:ascii="Times New Roman" w:hAnsi="Times New Roman" w:cs="Times New Roman"/>
          <w:sz w:val="28"/>
          <w:szCs w:val="28"/>
          <w:lang w:val="en-US"/>
        </w:rPr>
        <w:t>II</w:t>
      </w:r>
      <w:r w:rsidRPr="00041104">
        <w:rPr>
          <w:rFonts w:ascii="Times New Roman" w:hAnsi="Times New Roman" w:cs="Times New Roman"/>
          <w:sz w:val="28"/>
          <w:szCs w:val="28"/>
        </w:rPr>
        <w:t xml:space="preserve"> раздел – «</w:t>
      </w:r>
      <w:r w:rsidRPr="00041104">
        <w:rPr>
          <w:rFonts w:ascii="Times New Roman" w:hAnsi="Times New Roman" w:cs="Times New Roman"/>
          <w:i/>
          <w:sz w:val="28"/>
          <w:szCs w:val="28"/>
        </w:rPr>
        <w:t>Если с другом вышел в путь</w:t>
      </w:r>
      <w:r>
        <w:rPr>
          <w:rFonts w:ascii="Times New Roman" w:hAnsi="Times New Roman" w:cs="Times New Roman"/>
          <w:i/>
          <w:sz w:val="28"/>
          <w:szCs w:val="28"/>
        </w:rPr>
        <w:t>»…………………………..</w:t>
      </w:r>
      <w:r>
        <w:rPr>
          <w:rFonts w:ascii="Times New Roman" w:hAnsi="Times New Roman" w:cs="Times New Roman"/>
          <w:sz w:val="28"/>
          <w:szCs w:val="28"/>
        </w:rPr>
        <w:t>.……………25</w:t>
      </w:r>
    </w:p>
    <w:p w:rsidR="00E309EC" w:rsidRDefault="00E309EC" w:rsidP="00E309EC">
      <w:pPr>
        <w:spacing w:after="0" w:line="240" w:lineRule="auto"/>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Тематическо</w:t>
      </w:r>
      <w:proofErr w:type="spellEnd"/>
      <w:r w:rsidRPr="00041104">
        <w:rPr>
          <w:rFonts w:ascii="Times New Roman" w:hAnsi="Times New Roman" w:cs="Times New Roman"/>
          <w:b/>
          <w:i/>
          <w:sz w:val="28"/>
          <w:szCs w:val="28"/>
        </w:rPr>
        <w:t xml:space="preserve"> </w:t>
      </w:r>
      <w:r>
        <w:rPr>
          <w:rFonts w:ascii="Times New Roman" w:hAnsi="Times New Roman" w:cs="Times New Roman"/>
          <w:sz w:val="28"/>
          <w:szCs w:val="28"/>
        </w:rPr>
        <w:t>е</w:t>
      </w:r>
      <w:proofErr w:type="gramEnd"/>
      <w:r>
        <w:rPr>
          <w:rFonts w:ascii="Times New Roman" w:hAnsi="Times New Roman" w:cs="Times New Roman"/>
          <w:sz w:val="28"/>
          <w:szCs w:val="28"/>
        </w:rPr>
        <w:t xml:space="preserve"> планирование</w:t>
      </w:r>
    </w:p>
    <w:p w:rsidR="00E309EC" w:rsidRDefault="00E309EC" w:rsidP="00E309EC">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III</w:t>
      </w:r>
      <w:r>
        <w:rPr>
          <w:rFonts w:ascii="Times New Roman" w:hAnsi="Times New Roman" w:cs="Times New Roman"/>
          <w:sz w:val="28"/>
          <w:szCs w:val="28"/>
        </w:rPr>
        <w:t xml:space="preserve"> раздел – «Друг»………………………………………………….…...............29</w:t>
      </w:r>
    </w:p>
    <w:p w:rsidR="00E309EC" w:rsidRDefault="00E309EC" w:rsidP="00E309EC">
      <w:pPr>
        <w:spacing w:after="0" w:line="240" w:lineRule="auto"/>
        <w:rPr>
          <w:rFonts w:ascii="Times New Roman" w:hAnsi="Times New Roman" w:cs="Times New Roman"/>
          <w:sz w:val="28"/>
          <w:szCs w:val="28"/>
        </w:rPr>
      </w:pPr>
      <w:r>
        <w:rPr>
          <w:rFonts w:ascii="Times New Roman" w:hAnsi="Times New Roman" w:cs="Times New Roman"/>
          <w:sz w:val="28"/>
          <w:szCs w:val="28"/>
        </w:rPr>
        <w:t>Тематическое планирование</w:t>
      </w:r>
    </w:p>
    <w:p w:rsidR="00E309EC" w:rsidRDefault="00E309EC" w:rsidP="00E309E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IV раздел – </w:t>
      </w:r>
      <w:r>
        <w:rPr>
          <w:rFonts w:ascii="Times New Roman" w:hAnsi="Times New Roman" w:cs="Times New Roman"/>
          <w:iCs/>
          <w:color w:val="000000"/>
          <w:spacing w:val="12"/>
          <w:sz w:val="28"/>
          <w:szCs w:val="28"/>
        </w:rPr>
        <w:t>«Ты и я мы с тобой друзья» …………………………</w:t>
      </w:r>
      <w:r>
        <w:rPr>
          <w:rFonts w:ascii="Times New Roman" w:hAnsi="Times New Roman" w:cs="Times New Roman"/>
          <w:sz w:val="28"/>
          <w:szCs w:val="28"/>
        </w:rPr>
        <w:t>………..35</w:t>
      </w:r>
    </w:p>
    <w:p w:rsidR="00E309EC" w:rsidRDefault="00E309EC" w:rsidP="00E309EC">
      <w:pPr>
        <w:spacing w:after="0" w:line="240" w:lineRule="auto"/>
        <w:jc w:val="both"/>
        <w:rPr>
          <w:rFonts w:ascii="Times New Roman" w:hAnsi="Times New Roman" w:cs="Times New Roman"/>
          <w:b/>
          <w:sz w:val="28"/>
          <w:szCs w:val="28"/>
        </w:rPr>
      </w:pPr>
    </w:p>
    <w:p w:rsidR="00E309EC" w:rsidRDefault="00E309EC" w:rsidP="00E309EC">
      <w:pPr>
        <w:spacing w:after="0" w:line="240" w:lineRule="auto"/>
        <w:ind w:firstLine="142"/>
        <w:rPr>
          <w:rFonts w:ascii="Times New Roman" w:hAnsi="Times New Roman" w:cs="Times New Roman"/>
          <w:sz w:val="28"/>
          <w:szCs w:val="28"/>
        </w:rPr>
      </w:pPr>
      <w:r>
        <w:rPr>
          <w:rFonts w:ascii="Times New Roman" w:hAnsi="Times New Roman" w:cs="Times New Roman"/>
          <w:b/>
          <w:sz w:val="28"/>
          <w:szCs w:val="28"/>
        </w:rPr>
        <w:t xml:space="preserve">        ОРГАНИЗАЦИОННЫЙ  РАЗДЕЛ</w:t>
      </w:r>
    </w:p>
    <w:p w:rsidR="00E309EC" w:rsidRDefault="00E309EC" w:rsidP="00E309EC">
      <w:pPr>
        <w:widowControl w:val="0"/>
        <w:tabs>
          <w:tab w:val="left" w:pos="709"/>
        </w:tabs>
        <w:autoSpaceDE w:val="0"/>
        <w:spacing w:after="0" w:line="240" w:lineRule="auto"/>
        <w:rPr>
          <w:rFonts w:ascii="Times New Roman" w:hAnsi="Times New Roman" w:cs="Times New Roman"/>
          <w:sz w:val="28"/>
          <w:szCs w:val="28"/>
        </w:rPr>
      </w:pPr>
      <w:r>
        <w:rPr>
          <w:rFonts w:ascii="Times New Roman" w:hAnsi="Times New Roman" w:cs="Times New Roman"/>
          <w:sz w:val="28"/>
          <w:szCs w:val="28"/>
        </w:rPr>
        <w:t>Требования к условиям реализации программы………………………………41</w:t>
      </w:r>
    </w:p>
    <w:p w:rsidR="00E309EC" w:rsidRDefault="00E309EC" w:rsidP="00E309EC">
      <w:pPr>
        <w:pStyle w:val="1"/>
        <w:jc w:val="left"/>
        <w:rPr>
          <w:bCs/>
          <w:color w:val="000000"/>
          <w:sz w:val="28"/>
          <w:szCs w:val="28"/>
        </w:rPr>
      </w:pPr>
      <w:r>
        <w:rPr>
          <w:i w:val="0"/>
          <w:sz w:val="28"/>
          <w:szCs w:val="28"/>
        </w:rPr>
        <w:t>Список литературы  ……………………………………………………………..41</w:t>
      </w:r>
    </w:p>
    <w:p w:rsidR="00E309EC" w:rsidRDefault="00E309EC" w:rsidP="00E309EC">
      <w:pPr>
        <w:spacing w:after="0" w:line="240" w:lineRule="auto"/>
        <w:contextualSpacing/>
        <w:jc w:val="both"/>
        <w:rPr>
          <w:sz w:val="28"/>
          <w:szCs w:val="28"/>
        </w:rPr>
      </w:pPr>
      <w:r>
        <w:rPr>
          <w:rFonts w:ascii="Times New Roman" w:hAnsi="Times New Roman" w:cs="Times New Roman"/>
          <w:sz w:val="28"/>
          <w:szCs w:val="28"/>
        </w:rPr>
        <w:t>Перечень учебных и методических материалов необходимых для реализации программы …………………………………………………………………….…43</w:t>
      </w:r>
    </w:p>
    <w:p w:rsidR="00E309EC" w:rsidRDefault="00E309EC" w:rsidP="00E309EC">
      <w:pPr>
        <w:spacing w:after="0" w:line="240" w:lineRule="auto"/>
        <w:contextualSpacing/>
        <w:jc w:val="both"/>
        <w:rPr>
          <w:rFonts w:ascii="Times New Roman" w:hAnsi="Times New Roman" w:cs="Times New Roman"/>
          <w:sz w:val="28"/>
          <w:szCs w:val="28"/>
        </w:rPr>
      </w:pPr>
      <w:r>
        <w:rPr>
          <w:rFonts w:ascii="Times New Roman" w:hAnsi="Times New Roman" w:cs="Times New Roman"/>
          <w:bCs/>
          <w:color w:val="000000"/>
          <w:sz w:val="28"/>
          <w:szCs w:val="28"/>
        </w:rPr>
        <w:t>Материально-технической оснащенности учреждения ……………………..44</w:t>
      </w:r>
    </w:p>
    <w:p w:rsidR="00E309EC" w:rsidRDefault="00E309EC" w:rsidP="00E309EC">
      <w:pPr>
        <w:spacing w:after="0" w:line="240" w:lineRule="auto"/>
        <w:jc w:val="both"/>
        <w:rPr>
          <w:rFonts w:ascii="Times New Roman" w:hAnsi="Times New Roman" w:cs="Times New Roman"/>
          <w:color w:val="000000"/>
          <w:spacing w:val="4"/>
          <w:sz w:val="28"/>
          <w:szCs w:val="28"/>
        </w:rPr>
      </w:pPr>
      <w:r>
        <w:rPr>
          <w:rFonts w:ascii="Times New Roman" w:hAnsi="Times New Roman" w:cs="Times New Roman"/>
          <w:sz w:val="28"/>
          <w:szCs w:val="28"/>
        </w:rPr>
        <w:t>Аналитико-диагностическое направление работы……………………………45</w:t>
      </w:r>
    </w:p>
    <w:p w:rsidR="00E309EC" w:rsidRDefault="00E309EC" w:rsidP="00E309EC">
      <w:pPr>
        <w:shd w:val="clear" w:color="auto" w:fill="FFFFFF"/>
        <w:spacing w:before="106" w:line="240" w:lineRule="auto"/>
        <w:ind w:right="24"/>
        <w:contextualSpacing/>
        <w:rPr>
          <w:rFonts w:ascii="Times New Roman" w:hAnsi="Times New Roman" w:cs="Times New Roman"/>
          <w:color w:val="000000"/>
          <w:spacing w:val="4"/>
          <w:sz w:val="28"/>
          <w:szCs w:val="28"/>
        </w:rPr>
      </w:pPr>
      <w:r>
        <w:rPr>
          <w:rFonts w:ascii="Times New Roman" w:hAnsi="Times New Roman" w:cs="Times New Roman"/>
          <w:color w:val="000000"/>
          <w:spacing w:val="4"/>
          <w:sz w:val="28"/>
          <w:szCs w:val="28"/>
        </w:rPr>
        <w:t>Психологическое сопровождение педагогов</w:t>
      </w:r>
      <w:r>
        <w:rPr>
          <w:rFonts w:ascii="Times New Roman" w:hAnsi="Times New Roman" w:cs="Times New Roman"/>
          <w:sz w:val="28"/>
          <w:szCs w:val="28"/>
        </w:rPr>
        <w:t xml:space="preserve"> …………………………...…...49</w:t>
      </w:r>
    </w:p>
    <w:p w:rsidR="00E309EC" w:rsidRDefault="00E309EC" w:rsidP="00E309EC">
      <w:pPr>
        <w:shd w:val="clear" w:color="auto" w:fill="FFFFFF"/>
        <w:spacing w:before="106" w:line="240" w:lineRule="auto"/>
        <w:ind w:right="24"/>
        <w:contextualSpacing/>
        <w:rPr>
          <w:rFonts w:ascii="Times New Roman" w:hAnsi="Times New Roman" w:cs="Times New Roman"/>
          <w:b/>
          <w:sz w:val="28"/>
          <w:szCs w:val="28"/>
        </w:rPr>
      </w:pPr>
      <w:r>
        <w:rPr>
          <w:rFonts w:ascii="Times New Roman" w:hAnsi="Times New Roman" w:cs="Times New Roman"/>
          <w:color w:val="000000"/>
          <w:spacing w:val="4"/>
          <w:sz w:val="28"/>
          <w:szCs w:val="28"/>
        </w:rPr>
        <w:t>Психологическое сопровождение родителей</w:t>
      </w:r>
      <w:r>
        <w:rPr>
          <w:rFonts w:ascii="Times New Roman" w:hAnsi="Times New Roman" w:cs="Times New Roman"/>
          <w:sz w:val="28"/>
          <w:szCs w:val="28"/>
        </w:rPr>
        <w:t xml:space="preserve"> …………………………..…   55</w:t>
      </w:r>
    </w:p>
    <w:p w:rsidR="00E309EC" w:rsidRDefault="00E309EC" w:rsidP="00E309EC">
      <w:pPr>
        <w:spacing w:after="0" w:line="240" w:lineRule="auto"/>
        <w:ind w:firstLine="709"/>
        <w:jc w:val="both"/>
        <w:rPr>
          <w:rFonts w:ascii="Times New Roman" w:hAnsi="Times New Roman" w:cs="Times New Roman"/>
          <w:b/>
          <w:sz w:val="28"/>
          <w:szCs w:val="28"/>
        </w:rPr>
      </w:pPr>
    </w:p>
    <w:p w:rsidR="00E309EC" w:rsidRDefault="00E309EC" w:rsidP="00E309EC">
      <w:pPr>
        <w:spacing w:after="0" w:line="240" w:lineRule="auto"/>
        <w:ind w:firstLine="709"/>
        <w:jc w:val="both"/>
        <w:rPr>
          <w:rFonts w:ascii="Times New Roman" w:hAnsi="Times New Roman" w:cs="Times New Roman"/>
          <w:b/>
          <w:sz w:val="28"/>
          <w:szCs w:val="28"/>
        </w:rPr>
      </w:pPr>
    </w:p>
    <w:p w:rsidR="00E309EC" w:rsidRDefault="00E309EC" w:rsidP="00E309EC">
      <w:pPr>
        <w:spacing w:after="0" w:line="240" w:lineRule="auto"/>
        <w:ind w:firstLine="709"/>
        <w:jc w:val="both"/>
        <w:rPr>
          <w:rFonts w:ascii="Times New Roman" w:hAnsi="Times New Roman" w:cs="Times New Roman"/>
          <w:b/>
          <w:sz w:val="28"/>
          <w:szCs w:val="28"/>
        </w:rPr>
      </w:pPr>
    </w:p>
    <w:p w:rsidR="00E309EC" w:rsidRDefault="00E309EC" w:rsidP="00E309EC">
      <w:pPr>
        <w:spacing w:after="0" w:line="240" w:lineRule="auto"/>
        <w:ind w:firstLine="709"/>
        <w:jc w:val="both"/>
        <w:rPr>
          <w:rFonts w:ascii="Times New Roman" w:hAnsi="Times New Roman" w:cs="Times New Roman"/>
          <w:b/>
          <w:sz w:val="28"/>
          <w:szCs w:val="28"/>
        </w:rPr>
      </w:pPr>
    </w:p>
    <w:p w:rsidR="00E309EC" w:rsidRDefault="00E309EC" w:rsidP="00E309EC">
      <w:pPr>
        <w:spacing w:after="0" w:line="240" w:lineRule="auto"/>
        <w:ind w:firstLine="709"/>
        <w:jc w:val="both"/>
        <w:rPr>
          <w:rFonts w:ascii="Times New Roman" w:hAnsi="Times New Roman" w:cs="Times New Roman"/>
          <w:b/>
          <w:sz w:val="28"/>
          <w:szCs w:val="28"/>
        </w:rPr>
      </w:pPr>
    </w:p>
    <w:p w:rsidR="00E309EC" w:rsidRDefault="00E309EC" w:rsidP="00E309EC">
      <w:pPr>
        <w:spacing w:after="0" w:line="240" w:lineRule="auto"/>
        <w:ind w:firstLine="709"/>
        <w:jc w:val="both"/>
        <w:rPr>
          <w:rFonts w:ascii="Times New Roman" w:hAnsi="Times New Roman" w:cs="Times New Roman"/>
          <w:b/>
          <w:sz w:val="28"/>
          <w:szCs w:val="28"/>
        </w:rPr>
      </w:pPr>
    </w:p>
    <w:p w:rsidR="00E309EC" w:rsidRDefault="00E309EC" w:rsidP="00E309EC">
      <w:pPr>
        <w:spacing w:after="0" w:line="240" w:lineRule="auto"/>
        <w:ind w:firstLine="709"/>
        <w:jc w:val="both"/>
        <w:rPr>
          <w:rFonts w:ascii="Times New Roman" w:hAnsi="Times New Roman" w:cs="Times New Roman"/>
          <w:b/>
          <w:sz w:val="28"/>
          <w:szCs w:val="28"/>
        </w:rPr>
      </w:pPr>
    </w:p>
    <w:p w:rsidR="00E309EC" w:rsidRDefault="00E309EC" w:rsidP="00E309EC">
      <w:pPr>
        <w:spacing w:after="0" w:line="240" w:lineRule="auto"/>
        <w:ind w:firstLine="709"/>
        <w:jc w:val="both"/>
        <w:rPr>
          <w:rFonts w:ascii="Times New Roman" w:hAnsi="Times New Roman" w:cs="Times New Roman"/>
          <w:b/>
          <w:sz w:val="28"/>
          <w:szCs w:val="28"/>
        </w:rPr>
      </w:pPr>
    </w:p>
    <w:p w:rsidR="00E309EC" w:rsidRDefault="00E309EC" w:rsidP="00E309EC">
      <w:pPr>
        <w:spacing w:after="0" w:line="240" w:lineRule="auto"/>
        <w:ind w:firstLine="709"/>
        <w:jc w:val="both"/>
        <w:rPr>
          <w:rFonts w:ascii="Times New Roman" w:hAnsi="Times New Roman" w:cs="Times New Roman"/>
          <w:b/>
          <w:sz w:val="28"/>
          <w:szCs w:val="28"/>
        </w:rPr>
      </w:pPr>
    </w:p>
    <w:p w:rsidR="00E309EC" w:rsidRDefault="00E309EC" w:rsidP="00E309EC">
      <w:pPr>
        <w:spacing w:after="0" w:line="240" w:lineRule="auto"/>
        <w:jc w:val="both"/>
        <w:rPr>
          <w:rFonts w:ascii="Times New Roman" w:hAnsi="Times New Roman" w:cs="Times New Roman"/>
          <w:b/>
          <w:sz w:val="28"/>
          <w:szCs w:val="28"/>
        </w:rPr>
      </w:pPr>
    </w:p>
    <w:p w:rsidR="00E309EC" w:rsidRDefault="00E309EC" w:rsidP="00E309EC">
      <w:pPr>
        <w:spacing w:after="0" w:line="240" w:lineRule="auto"/>
        <w:jc w:val="both"/>
        <w:rPr>
          <w:rFonts w:ascii="Times New Roman" w:hAnsi="Times New Roman" w:cs="Times New Roman"/>
          <w:b/>
          <w:sz w:val="28"/>
          <w:szCs w:val="28"/>
        </w:rPr>
      </w:pPr>
    </w:p>
    <w:p w:rsidR="00E309EC" w:rsidRDefault="00E309EC" w:rsidP="00E309EC">
      <w:pPr>
        <w:spacing w:after="0" w:line="240" w:lineRule="auto"/>
        <w:jc w:val="both"/>
        <w:rPr>
          <w:rFonts w:ascii="Times New Roman" w:hAnsi="Times New Roman" w:cs="Times New Roman"/>
          <w:b/>
          <w:sz w:val="28"/>
          <w:szCs w:val="28"/>
        </w:rPr>
      </w:pPr>
    </w:p>
    <w:p w:rsidR="00E309EC" w:rsidRDefault="00E309EC" w:rsidP="00E309EC">
      <w:pPr>
        <w:spacing w:after="0" w:line="240" w:lineRule="auto"/>
        <w:jc w:val="center"/>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lastRenderedPageBreak/>
        <w:t>ЦЕЛЕВОЙ РАЗДЕЛ</w:t>
      </w:r>
    </w:p>
    <w:p w:rsidR="00E309EC" w:rsidRPr="00552E96" w:rsidRDefault="00E309EC" w:rsidP="00E309EC">
      <w:pPr>
        <w:spacing w:after="0" w:line="240" w:lineRule="auto"/>
        <w:jc w:val="center"/>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 xml:space="preserve">1. </w:t>
      </w:r>
      <w:r w:rsidRPr="00552E96">
        <w:rPr>
          <w:rFonts w:ascii="Times New Roman" w:eastAsia="Calibri" w:hAnsi="Times New Roman" w:cs="Times New Roman"/>
          <w:b/>
          <w:sz w:val="28"/>
          <w:szCs w:val="28"/>
          <w:lang w:eastAsia="en-US"/>
        </w:rPr>
        <w:t>Пояснительная записка</w:t>
      </w:r>
    </w:p>
    <w:p w:rsidR="00E309EC" w:rsidRDefault="00E309EC" w:rsidP="00E309EC">
      <w:pPr>
        <w:autoSpaceDE w:val="0"/>
        <w:autoSpaceDN w:val="0"/>
        <w:adjustRightInd w:val="0"/>
        <w:spacing w:after="0" w:line="240" w:lineRule="auto"/>
        <w:ind w:firstLine="708"/>
        <w:jc w:val="both"/>
        <w:rPr>
          <w:rFonts w:ascii="Times New Roman" w:hAnsi="Times New Roman" w:cs="Times New Roman"/>
          <w:sz w:val="28"/>
          <w:szCs w:val="28"/>
        </w:rPr>
      </w:pPr>
      <w:r w:rsidRPr="007774A4">
        <w:rPr>
          <w:rFonts w:ascii="Times New Roman" w:hAnsi="Times New Roman" w:cs="Times New Roman"/>
          <w:color w:val="000000"/>
          <w:sz w:val="28"/>
          <w:szCs w:val="28"/>
        </w:rPr>
        <w:t xml:space="preserve">Рабочая программа педагога-психолога выстроена на основе Адаптированной </w:t>
      </w:r>
      <w:r>
        <w:rPr>
          <w:rFonts w:ascii="Times New Roman" w:hAnsi="Times New Roman" w:cs="Times New Roman"/>
          <w:color w:val="000000"/>
          <w:sz w:val="28"/>
          <w:szCs w:val="28"/>
        </w:rPr>
        <w:t xml:space="preserve">основной </w:t>
      </w:r>
      <w:r w:rsidRPr="007774A4">
        <w:rPr>
          <w:rFonts w:ascii="Times New Roman" w:hAnsi="Times New Roman" w:cs="Times New Roman"/>
          <w:color w:val="000000"/>
          <w:sz w:val="28"/>
          <w:szCs w:val="28"/>
        </w:rPr>
        <w:t xml:space="preserve">образовательной программы дошкольного образования для детей </w:t>
      </w:r>
      <w:r>
        <w:rPr>
          <w:rFonts w:ascii="Times New Roman" w:hAnsi="Times New Roman" w:cs="Times New Roman"/>
          <w:color w:val="000000"/>
          <w:sz w:val="28"/>
          <w:szCs w:val="28"/>
        </w:rPr>
        <w:t xml:space="preserve">с ОВЗ (с общим недоразвитием речи) </w:t>
      </w:r>
      <w:r w:rsidRPr="007774A4">
        <w:rPr>
          <w:rFonts w:ascii="Times New Roman" w:hAnsi="Times New Roman" w:cs="Times New Roman"/>
          <w:color w:val="000000"/>
          <w:sz w:val="28"/>
          <w:szCs w:val="28"/>
        </w:rPr>
        <w:t>ДОУ №11</w:t>
      </w:r>
      <w:r>
        <w:rPr>
          <w:rFonts w:ascii="Times New Roman" w:hAnsi="Times New Roman" w:cs="Times New Roman"/>
          <w:color w:val="000000"/>
          <w:sz w:val="28"/>
          <w:szCs w:val="28"/>
        </w:rPr>
        <w:t>9 г. Липецка</w:t>
      </w:r>
      <w:r w:rsidRPr="007774A4">
        <w:rPr>
          <w:rFonts w:ascii="Times New Roman" w:hAnsi="Times New Roman" w:cs="Times New Roman"/>
          <w:color w:val="000000"/>
          <w:sz w:val="28"/>
          <w:szCs w:val="28"/>
        </w:rPr>
        <w:t>.</w:t>
      </w:r>
      <w:r w:rsidRPr="009430EE">
        <w:rPr>
          <w:rFonts w:ascii="Times New Roman" w:hAnsi="Times New Roman" w:cs="Times New Roman"/>
          <w:sz w:val="28"/>
          <w:szCs w:val="28"/>
        </w:rPr>
        <w:t xml:space="preserve"> </w:t>
      </w:r>
      <w:r>
        <w:rPr>
          <w:rFonts w:ascii="Times New Roman" w:hAnsi="Times New Roman" w:cs="Times New Roman"/>
          <w:sz w:val="28"/>
          <w:szCs w:val="28"/>
        </w:rPr>
        <w:t>Программа формируется как программа психолого-педагогической поддержки позитивной социализации и индивидуализации, развития личности детей дошкольного возраста.</w:t>
      </w:r>
      <w:r>
        <w:rPr>
          <w:rFonts w:ascii="Times New Roman" w:hAnsi="Times New Roman" w:cs="Times New Roman"/>
          <w:color w:val="3366FF"/>
          <w:sz w:val="28"/>
          <w:szCs w:val="28"/>
        </w:rPr>
        <w:t xml:space="preserve"> </w:t>
      </w:r>
      <w:r>
        <w:rPr>
          <w:rFonts w:ascii="Times New Roman" w:hAnsi="Times New Roman" w:cs="Times New Roman"/>
          <w:sz w:val="28"/>
          <w:szCs w:val="28"/>
        </w:rPr>
        <w:t>Содержание Программы должно обеспечивать развитие личности, мотивации и способностей детей в различных видах деятельности.</w:t>
      </w:r>
    </w:p>
    <w:p w:rsidR="00E309EC" w:rsidRDefault="00E309EC" w:rsidP="00E309EC">
      <w:pPr>
        <w:spacing w:after="0" w:line="240" w:lineRule="auto"/>
        <w:ind w:firstLine="709"/>
        <w:jc w:val="both"/>
        <w:rPr>
          <w:rStyle w:val="af2"/>
          <w:rFonts w:cs="Times New Roman"/>
          <w:color w:val="000000"/>
          <w:sz w:val="28"/>
          <w:szCs w:val="28"/>
        </w:rPr>
      </w:pPr>
      <w:r>
        <w:rPr>
          <w:rFonts w:ascii="Times New Roman" w:hAnsi="Times New Roman" w:cs="Times New Roman"/>
          <w:sz w:val="28"/>
          <w:szCs w:val="28"/>
        </w:rPr>
        <w:t xml:space="preserve">Совершенствование системы образования требует внедрения и в практику педагога-психолога комплексных мер, направленных на своевременное обеспечение каждому ребенку, в соответствии с его возрастом, адекватных условий для его развития на  </w:t>
      </w:r>
      <w:r>
        <w:rPr>
          <w:rFonts w:ascii="Times New Roman" w:hAnsi="Times New Roman" w:cs="Times New Roman"/>
          <w:sz w:val="28"/>
          <w:szCs w:val="28"/>
          <w:lang w:eastAsia="ru-RU"/>
        </w:rPr>
        <w:t>основе единства процессов социализации и индивидуализации развивающейся личности</w:t>
      </w:r>
      <w:r>
        <w:rPr>
          <w:rFonts w:ascii="Times New Roman" w:hAnsi="Times New Roman" w:cs="Times New Roman"/>
          <w:sz w:val="28"/>
          <w:szCs w:val="28"/>
        </w:rPr>
        <w:t>. Основное средство достижения целей и задач воспитания и обу</w:t>
      </w:r>
      <w:r>
        <w:rPr>
          <w:rFonts w:ascii="Times New Roman" w:hAnsi="Times New Roman" w:cs="Times New Roman"/>
          <w:sz w:val="28"/>
          <w:szCs w:val="28"/>
        </w:rPr>
        <w:softHyphen/>
        <w:t>чения — создание</w:t>
      </w:r>
      <w:r>
        <w:rPr>
          <w:rFonts w:ascii="Times New Roman" w:hAnsi="Times New Roman" w:cs="Times New Roman"/>
          <w:b/>
          <w:bCs/>
          <w:i/>
          <w:iCs/>
          <w:sz w:val="28"/>
          <w:szCs w:val="28"/>
        </w:rPr>
        <w:t xml:space="preserve"> </w:t>
      </w:r>
      <w:r>
        <w:rPr>
          <w:rFonts w:ascii="Times New Roman" w:hAnsi="Times New Roman" w:cs="Times New Roman"/>
          <w:sz w:val="28"/>
          <w:szCs w:val="28"/>
        </w:rPr>
        <w:t>благо</w:t>
      </w:r>
      <w:r>
        <w:rPr>
          <w:rFonts w:ascii="Times New Roman" w:hAnsi="Times New Roman" w:cs="Times New Roman"/>
          <w:sz w:val="28"/>
          <w:szCs w:val="28"/>
        </w:rPr>
        <w:softHyphen/>
        <w:t>приятных психолого-педагогических условий для полноценного про</w:t>
      </w:r>
      <w:r>
        <w:rPr>
          <w:rFonts w:ascii="Times New Roman" w:hAnsi="Times New Roman" w:cs="Times New Roman"/>
          <w:sz w:val="28"/>
          <w:szCs w:val="28"/>
        </w:rPr>
        <w:softHyphen/>
        <w:t>живания ребенком каждого возрастного периода.</w:t>
      </w:r>
    </w:p>
    <w:p w:rsidR="00E309EC" w:rsidRPr="009430EE" w:rsidRDefault="00E309EC" w:rsidP="00E309EC">
      <w:pPr>
        <w:spacing w:after="0" w:line="240" w:lineRule="auto"/>
        <w:ind w:firstLine="708"/>
        <w:jc w:val="both"/>
        <w:rPr>
          <w:rFonts w:ascii="Times New Roman" w:hAnsi="Times New Roman" w:cs="Times New Roman"/>
          <w:sz w:val="28"/>
          <w:szCs w:val="28"/>
        </w:rPr>
      </w:pPr>
      <w:r w:rsidRPr="009430EE">
        <w:rPr>
          <w:rFonts w:ascii="Times New Roman" w:hAnsi="Times New Roman" w:cs="Times New Roman"/>
          <w:sz w:val="28"/>
          <w:szCs w:val="28"/>
        </w:rPr>
        <w:t xml:space="preserve">Необходимым условием реализации ФГОС </w:t>
      </w:r>
      <w:proofErr w:type="gramStart"/>
      <w:r w:rsidRPr="009430EE">
        <w:rPr>
          <w:rFonts w:ascii="Times New Roman" w:hAnsi="Times New Roman" w:cs="Times New Roman"/>
          <w:sz w:val="28"/>
          <w:szCs w:val="28"/>
        </w:rPr>
        <w:t>ДО</w:t>
      </w:r>
      <w:proofErr w:type="gramEnd"/>
      <w:r w:rsidRPr="009430EE">
        <w:rPr>
          <w:rFonts w:ascii="Times New Roman" w:hAnsi="Times New Roman" w:cs="Times New Roman"/>
          <w:sz w:val="28"/>
          <w:szCs w:val="28"/>
        </w:rPr>
        <w:t xml:space="preserve"> </w:t>
      </w:r>
      <w:proofErr w:type="gramStart"/>
      <w:r w:rsidRPr="009430EE">
        <w:rPr>
          <w:rFonts w:ascii="Times New Roman" w:hAnsi="Times New Roman" w:cs="Times New Roman"/>
          <w:sz w:val="28"/>
          <w:szCs w:val="28"/>
        </w:rPr>
        <w:t>в</w:t>
      </w:r>
      <w:proofErr w:type="gramEnd"/>
      <w:r w:rsidRPr="009430EE">
        <w:rPr>
          <w:rFonts w:ascii="Times New Roman" w:hAnsi="Times New Roman" w:cs="Times New Roman"/>
          <w:sz w:val="28"/>
          <w:szCs w:val="28"/>
        </w:rPr>
        <w:t xml:space="preserve"> настоящее время становится психологическое сопровождение воспитательно-образовательного процесса.</w:t>
      </w:r>
    </w:p>
    <w:p w:rsidR="00E309EC" w:rsidRPr="009430EE" w:rsidRDefault="00E309EC" w:rsidP="00E309EC">
      <w:pPr>
        <w:autoSpaceDE w:val="0"/>
        <w:autoSpaceDN w:val="0"/>
        <w:adjustRightInd w:val="0"/>
        <w:spacing w:after="0" w:line="240" w:lineRule="auto"/>
        <w:ind w:firstLine="708"/>
        <w:jc w:val="both"/>
        <w:rPr>
          <w:rFonts w:ascii="Times New Roman" w:eastAsia="TimesNewRoman" w:hAnsi="Times New Roman" w:cs="Times New Roman"/>
          <w:sz w:val="28"/>
          <w:szCs w:val="28"/>
        </w:rPr>
      </w:pPr>
      <w:r w:rsidRPr="009430EE">
        <w:rPr>
          <w:rFonts w:ascii="Times New Roman" w:hAnsi="Times New Roman" w:cs="Times New Roman"/>
          <w:sz w:val="28"/>
          <w:szCs w:val="28"/>
        </w:rPr>
        <w:t xml:space="preserve">Рабочая программа педагога-психолога разработана в соответствии </w:t>
      </w:r>
      <w:r w:rsidRPr="009430EE">
        <w:rPr>
          <w:rFonts w:ascii="Times New Roman" w:eastAsia="TimesNewRoman" w:hAnsi="Times New Roman" w:cs="Times New Roman"/>
          <w:sz w:val="28"/>
          <w:szCs w:val="28"/>
        </w:rPr>
        <w:t xml:space="preserve"> </w:t>
      </w:r>
      <w:proofErr w:type="gramStart"/>
      <w:r w:rsidRPr="009430EE">
        <w:rPr>
          <w:rFonts w:ascii="Times New Roman" w:eastAsia="TimesNewRoman" w:hAnsi="Times New Roman" w:cs="Times New Roman"/>
          <w:sz w:val="28"/>
          <w:szCs w:val="28"/>
        </w:rPr>
        <w:t>со</w:t>
      </w:r>
      <w:proofErr w:type="gramEnd"/>
    </w:p>
    <w:p w:rsidR="00E309EC" w:rsidRPr="009430EE" w:rsidRDefault="00E309EC" w:rsidP="00E309EC">
      <w:pPr>
        <w:pStyle w:val="Default"/>
        <w:jc w:val="both"/>
        <w:rPr>
          <w:rFonts w:eastAsia="Times New Roman"/>
          <w:sz w:val="28"/>
          <w:szCs w:val="28"/>
        </w:rPr>
      </w:pPr>
      <w:r w:rsidRPr="009430EE">
        <w:rPr>
          <w:rFonts w:eastAsia="TimesNewRoman"/>
          <w:sz w:val="28"/>
          <w:szCs w:val="28"/>
        </w:rPr>
        <w:t>следующими нормативными документами:</w:t>
      </w:r>
      <w:r w:rsidRPr="009430EE">
        <w:rPr>
          <w:sz w:val="28"/>
          <w:szCs w:val="28"/>
        </w:rPr>
        <w:t xml:space="preserve"> </w:t>
      </w:r>
    </w:p>
    <w:p w:rsidR="00E309EC" w:rsidRPr="009430EE" w:rsidRDefault="00E309EC" w:rsidP="00E309EC">
      <w:pPr>
        <w:pStyle w:val="af9"/>
        <w:numPr>
          <w:ilvl w:val="0"/>
          <w:numId w:val="42"/>
        </w:numPr>
        <w:spacing w:after="0" w:line="240" w:lineRule="auto"/>
        <w:ind w:left="993"/>
        <w:jc w:val="both"/>
        <w:rPr>
          <w:rFonts w:ascii="Times New Roman" w:eastAsia="Calibri" w:hAnsi="Times New Roman" w:cs="Times New Roman"/>
          <w:sz w:val="28"/>
          <w:szCs w:val="28"/>
        </w:rPr>
      </w:pPr>
      <w:r w:rsidRPr="009430EE">
        <w:rPr>
          <w:rFonts w:ascii="Times New Roman" w:eastAsia="Calibri" w:hAnsi="Times New Roman" w:cs="Times New Roman"/>
          <w:sz w:val="28"/>
          <w:szCs w:val="28"/>
        </w:rPr>
        <w:t xml:space="preserve">Конвенцией о правах ребенка. </w:t>
      </w:r>
    </w:p>
    <w:p w:rsidR="00E309EC" w:rsidRPr="009430EE" w:rsidRDefault="00E309EC" w:rsidP="00E309EC">
      <w:pPr>
        <w:pStyle w:val="af9"/>
        <w:numPr>
          <w:ilvl w:val="0"/>
          <w:numId w:val="42"/>
        </w:numPr>
        <w:spacing w:after="0" w:line="240" w:lineRule="auto"/>
        <w:ind w:left="993"/>
        <w:jc w:val="both"/>
        <w:rPr>
          <w:rFonts w:ascii="Times New Roman" w:eastAsia="Calibri" w:hAnsi="Times New Roman" w:cs="Times New Roman"/>
          <w:sz w:val="28"/>
          <w:szCs w:val="28"/>
        </w:rPr>
      </w:pPr>
      <w:r w:rsidRPr="009430EE">
        <w:rPr>
          <w:rFonts w:ascii="Times New Roman" w:eastAsia="Calibri" w:hAnsi="Times New Roman" w:cs="Times New Roman"/>
          <w:sz w:val="28"/>
          <w:szCs w:val="28"/>
        </w:rPr>
        <w:t>Конституцией  РФ.</w:t>
      </w:r>
    </w:p>
    <w:p w:rsidR="00E309EC" w:rsidRDefault="00E309EC" w:rsidP="00E309EC">
      <w:pPr>
        <w:pStyle w:val="af9"/>
        <w:numPr>
          <w:ilvl w:val="0"/>
          <w:numId w:val="42"/>
        </w:numPr>
        <w:spacing w:after="0" w:line="240" w:lineRule="auto"/>
        <w:ind w:left="993"/>
        <w:jc w:val="both"/>
        <w:rPr>
          <w:rFonts w:ascii="Times New Roman" w:eastAsia="Calibri" w:hAnsi="Times New Roman" w:cs="Times New Roman"/>
          <w:sz w:val="28"/>
          <w:szCs w:val="28"/>
        </w:rPr>
      </w:pPr>
      <w:r w:rsidRPr="009430EE">
        <w:rPr>
          <w:rFonts w:ascii="Times New Roman" w:eastAsia="Calibri" w:hAnsi="Times New Roman" w:cs="Times New Roman"/>
          <w:sz w:val="28"/>
          <w:szCs w:val="28"/>
        </w:rPr>
        <w:t>Федеральный закон от 29 декабря 2012г. № 273-ФЗ «Об образовании в Российской Федерации»  (Принят Государственной Думой 21 декабря 2012 года, одобрен Советом Федерации 26 декабря 2012 года).</w:t>
      </w:r>
    </w:p>
    <w:p w:rsidR="00E309EC" w:rsidRDefault="00E309EC" w:rsidP="00E309EC">
      <w:pPr>
        <w:pStyle w:val="af9"/>
        <w:numPr>
          <w:ilvl w:val="0"/>
          <w:numId w:val="42"/>
        </w:numPr>
        <w:spacing w:after="0" w:line="240" w:lineRule="auto"/>
        <w:ind w:left="993"/>
        <w:jc w:val="both"/>
        <w:rPr>
          <w:rFonts w:ascii="Times New Roman" w:eastAsia="Calibri" w:hAnsi="Times New Roman" w:cs="Times New Roman"/>
          <w:sz w:val="28"/>
          <w:szCs w:val="28"/>
        </w:rPr>
      </w:pPr>
      <w:r w:rsidRPr="009430EE">
        <w:rPr>
          <w:rFonts w:ascii="Times New Roman" w:eastAsia="Calibri" w:hAnsi="Times New Roman" w:cs="Times New Roman"/>
          <w:sz w:val="28"/>
          <w:szCs w:val="28"/>
        </w:rPr>
        <w:t>Приказ Министерства образования и науки РФ от 30 августа 2013г. №1014 «Об утверждении Порядка и осуществления образовательной деятельности по основным общеобразовательным программам дошкольного образования».</w:t>
      </w:r>
    </w:p>
    <w:p w:rsidR="00E309EC" w:rsidRDefault="00E309EC" w:rsidP="00E309EC">
      <w:pPr>
        <w:pStyle w:val="af9"/>
        <w:numPr>
          <w:ilvl w:val="0"/>
          <w:numId w:val="42"/>
        </w:numPr>
        <w:spacing w:after="0" w:line="240" w:lineRule="auto"/>
        <w:ind w:left="993"/>
        <w:jc w:val="both"/>
        <w:rPr>
          <w:rFonts w:ascii="Times New Roman" w:eastAsia="Calibri" w:hAnsi="Times New Roman" w:cs="Times New Roman"/>
          <w:sz w:val="28"/>
          <w:szCs w:val="28"/>
        </w:rPr>
      </w:pPr>
      <w:r w:rsidRPr="009430EE">
        <w:rPr>
          <w:rFonts w:ascii="Times New Roman" w:eastAsia="Calibri" w:hAnsi="Times New Roman" w:cs="Times New Roman"/>
          <w:sz w:val="28"/>
          <w:szCs w:val="28"/>
        </w:rPr>
        <w:t>Приказ Министерства образования и науки Российской Федерации от 17 октября 2013 г. № 1155 «Об утверждении Федерального государственной образовательного стандарта дошкольного образования»;</w:t>
      </w:r>
    </w:p>
    <w:p w:rsidR="00E309EC" w:rsidRDefault="00E309EC" w:rsidP="00E309EC">
      <w:pPr>
        <w:pStyle w:val="af9"/>
        <w:numPr>
          <w:ilvl w:val="0"/>
          <w:numId w:val="42"/>
        </w:numPr>
        <w:spacing w:after="0" w:line="240" w:lineRule="auto"/>
        <w:ind w:left="993"/>
        <w:jc w:val="both"/>
        <w:rPr>
          <w:rFonts w:ascii="Times New Roman" w:eastAsia="Calibri" w:hAnsi="Times New Roman" w:cs="Times New Roman"/>
          <w:sz w:val="28"/>
          <w:szCs w:val="28"/>
        </w:rPr>
      </w:pPr>
      <w:r w:rsidRPr="009430EE">
        <w:rPr>
          <w:rFonts w:ascii="Times New Roman" w:eastAsia="Calibri" w:hAnsi="Times New Roman" w:cs="Times New Roman"/>
          <w:sz w:val="28"/>
          <w:szCs w:val="28"/>
        </w:rPr>
        <w:t>Постановление Главного государственного санитарного врача Российской Федерации от 15.05.2013 г. № 26 «Об утверждении СанПиН 2.4.1.3049-13. «Санитарно-эпидемиологические требования к устройству содержания и организации режима работы дошкольных образовательных организаций».</w:t>
      </w:r>
    </w:p>
    <w:p w:rsidR="00E309EC" w:rsidRDefault="00E309EC" w:rsidP="00E309EC">
      <w:pPr>
        <w:pStyle w:val="af9"/>
        <w:numPr>
          <w:ilvl w:val="0"/>
          <w:numId w:val="42"/>
        </w:numPr>
        <w:spacing w:after="0" w:line="240" w:lineRule="auto"/>
        <w:ind w:left="993"/>
        <w:jc w:val="both"/>
        <w:rPr>
          <w:rFonts w:ascii="Times New Roman" w:eastAsia="Calibri" w:hAnsi="Times New Roman" w:cs="Times New Roman"/>
          <w:sz w:val="28"/>
          <w:szCs w:val="28"/>
        </w:rPr>
      </w:pPr>
      <w:r w:rsidRPr="009430EE">
        <w:rPr>
          <w:rFonts w:ascii="Times New Roman" w:eastAsia="Calibri" w:hAnsi="Times New Roman" w:cs="Times New Roman"/>
          <w:sz w:val="28"/>
          <w:szCs w:val="28"/>
        </w:rPr>
        <w:t>Уставом ДОУ №119 г. Липецка.</w:t>
      </w:r>
    </w:p>
    <w:p w:rsidR="00E309EC" w:rsidRPr="00DC69B7" w:rsidRDefault="00E309EC" w:rsidP="00E309EC">
      <w:pPr>
        <w:spacing w:after="0" w:line="240" w:lineRule="auto"/>
        <w:ind w:firstLine="633"/>
        <w:jc w:val="both"/>
        <w:rPr>
          <w:rFonts w:ascii="Times New Roman" w:hAnsi="Times New Roman" w:cs="Times New Roman"/>
          <w:sz w:val="28"/>
          <w:szCs w:val="28"/>
        </w:rPr>
      </w:pPr>
      <w:bookmarkStart w:id="0" w:name="_Toc419789663"/>
      <w:bookmarkStart w:id="1" w:name="_Toc427746283"/>
      <w:bookmarkStart w:id="2" w:name="_Toc427746309"/>
      <w:r w:rsidRPr="00DC69B7">
        <w:rPr>
          <w:rFonts w:ascii="Times New Roman" w:hAnsi="Times New Roman" w:cs="Times New Roman"/>
          <w:sz w:val="28"/>
          <w:szCs w:val="28"/>
        </w:rPr>
        <w:lastRenderedPageBreak/>
        <w:t xml:space="preserve">Программа базируется на научно-теоретических принципах и подходах Л.С. </w:t>
      </w:r>
      <w:proofErr w:type="spellStart"/>
      <w:r w:rsidRPr="00DC69B7">
        <w:rPr>
          <w:rFonts w:ascii="Times New Roman" w:hAnsi="Times New Roman" w:cs="Times New Roman"/>
          <w:sz w:val="28"/>
          <w:szCs w:val="28"/>
        </w:rPr>
        <w:t>Выготского</w:t>
      </w:r>
      <w:proofErr w:type="spellEnd"/>
      <w:r w:rsidRPr="00DC69B7">
        <w:rPr>
          <w:rFonts w:ascii="Times New Roman" w:hAnsi="Times New Roman" w:cs="Times New Roman"/>
          <w:sz w:val="28"/>
          <w:szCs w:val="28"/>
        </w:rPr>
        <w:t xml:space="preserve">, Е.А. </w:t>
      </w:r>
      <w:proofErr w:type="spellStart"/>
      <w:r w:rsidRPr="00DC69B7">
        <w:rPr>
          <w:rFonts w:ascii="Times New Roman" w:hAnsi="Times New Roman" w:cs="Times New Roman"/>
          <w:sz w:val="28"/>
          <w:szCs w:val="28"/>
        </w:rPr>
        <w:t>Бугрименко</w:t>
      </w:r>
      <w:proofErr w:type="spellEnd"/>
      <w:r w:rsidRPr="00DC69B7">
        <w:rPr>
          <w:rFonts w:ascii="Times New Roman" w:hAnsi="Times New Roman" w:cs="Times New Roman"/>
          <w:sz w:val="28"/>
          <w:szCs w:val="28"/>
        </w:rPr>
        <w:t xml:space="preserve">, Л.А. </w:t>
      </w:r>
      <w:proofErr w:type="spellStart"/>
      <w:r w:rsidRPr="00DC69B7">
        <w:rPr>
          <w:rFonts w:ascii="Times New Roman" w:hAnsi="Times New Roman" w:cs="Times New Roman"/>
          <w:sz w:val="28"/>
          <w:szCs w:val="28"/>
        </w:rPr>
        <w:t>Венгер</w:t>
      </w:r>
      <w:proofErr w:type="spellEnd"/>
      <w:r w:rsidRPr="00DC69B7">
        <w:rPr>
          <w:rFonts w:ascii="Times New Roman" w:hAnsi="Times New Roman" w:cs="Times New Roman"/>
          <w:sz w:val="28"/>
          <w:szCs w:val="28"/>
        </w:rPr>
        <w:t xml:space="preserve">, Д.Б. </w:t>
      </w:r>
      <w:proofErr w:type="spellStart"/>
      <w:r w:rsidRPr="00DC69B7">
        <w:rPr>
          <w:rFonts w:ascii="Times New Roman" w:hAnsi="Times New Roman" w:cs="Times New Roman"/>
          <w:sz w:val="28"/>
          <w:szCs w:val="28"/>
        </w:rPr>
        <w:t>Эльконина</w:t>
      </w:r>
      <w:proofErr w:type="spellEnd"/>
      <w:r w:rsidRPr="00DC69B7">
        <w:rPr>
          <w:rFonts w:ascii="Times New Roman" w:hAnsi="Times New Roman" w:cs="Times New Roman"/>
          <w:sz w:val="28"/>
          <w:szCs w:val="28"/>
        </w:rPr>
        <w:t>, В.В. Давыдо</w:t>
      </w:r>
      <w:r>
        <w:rPr>
          <w:rFonts w:ascii="Times New Roman" w:hAnsi="Times New Roman" w:cs="Times New Roman"/>
          <w:sz w:val="28"/>
          <w:szCs w:val="28"/>
        </w:rPr>
        <w:t>ва.</w:t>
      </w:r>
    </w:p>
    <w:p w:rsidR="00E309EC" w:rsidRPr="00552E96" w:rsidRDefault="00E309EC" w:rsidP="00E309EC">
      <w:pPr>
        <w:keepNext/>
        <w:spacing w:after="0" w:line="240" w:lineRule="auto"/>
        <w:jc w:val="both"/>
        <w:outlineLvl w:val="1"/>
        <w:rPr>
          <w:rFonts w:ascii="Times New Roman" w:hAnsi="Times New Roman" w:cs="Times New Roman"/>
          <w:bCs/>
          <w:iCs/>
          <w:sz w:val="28"/>
          <w:szCs w:val="28"/>
          <w:lang w:eastAsia="ru-RU"/>
        </w:rPr>
      </w:pPr>
    </w:p>
    <w:bookmarkEnd w:id="0"/>
    <w:bookmarkEnd w:id="1"/>
    <w:bookmarkEnd w:id="2"/>
    <w:p w:rsidR="00E309EC" w:rsidRPr="00B467E1" w:rsidRDefault="00E309EC" w:rsidP="00E309EC">
      <w:pPr>
        <w:widowControl w:val="0"/>
        <w:spacing w:after="0" w:line="240" w:lineRule="auto"/>
        <w:ind w:firstLine="760"/>
        <w:jc w:val="both"/>
        <w:rPr>
          <w:rFonts w:ascii="Times New Roman" w:eastAsia="Calibri" w:hAnsi="Times New Roman" w:cs="Times New Roman"/>
          <w:sz w:val="28"/>
          <w:szCs w:val="28"/>
        </w:rPr>
      </w:pPr>
      <w:r w:rsidRPr="003E33EB">
        <w:rPr>
          <w:rFonts w:ascii="Times New Roman" w:eastAsia="Calibri" w:hAnsi="Times New Roman" w:cs="Times New Roman"/>
          <w:b/>
          <w:i/>
          <w:sz w:val="28"/>
          <w:szCs w:val="28"/>
        </w:rPr>
        <w:t>Целью</w:t>
      </w:r>
      <w:r w:rsidRPr="00B467E1">
        <w:rPr>
          <w:rFonts w:ascii="Times New Roman" w:eastAsia="Calibri" w:hAnsi="Times New Roman" w:cs="Times New Roman"/>
          <w:sz w:val="28"/>
          <w:szCs w:val="28"/>
        </w:rPr>
        <w:t xml:space="preserve"> реализации рабочей про</w:t>
      </w:r>
      <w:r>
        <w:rPr>
          <w:rFonts w:ascii="Times New Roman" w:eastAsia="Calibri" w:hAnsi="Times New Roman" w:cs="Times New Roman"/>
          <w:sz w:val="28"/>
          <w:szCs w:val="28"/>
        </w:rPr>
        <w:t>граммы педагога-психолога ДОУ №</w:t>
      </w:r>
      <w:r w:rsidRPr="00B467E1">
        <w:rPr>
          <w:rFonts w:ascii="Times New Roman" w:eastAsia="Calibri" w:hAnsi="Times New Roman" w:cs="Times New Roman"/>
          <w:sz w:val="28"/>
          <w:szCs w:val="28"/>
        </w:rPr>
        <w:t xml:space="preserve">119 </w:t>
      </w:r>
      <w:r>
        <w:rPr>
          <w:rFonts w:ascii="Times New Roman" w:eastAsia="Calibri" w:hAnsi="Times New Roman" w:cs="Times New Roman"/>
          <w:sz w:val="28"/>
          <w:szCs w:val="28"/>
        </w:rPr>
        <w:t>г</w:t>
      </w:r>
      <w:proofErr w:type="gramStart"/>
      <w:r>
        <w:rPr>
          <w:rFonts w:ascii="Times New Roman" w:eastAsia="Calibri" w:hAnsi="Times New Roman" w:cs="Times New Roman"/>
          <w:sz w:val="28"/>
          <w:szCs w:val="28"/>
        </w:rPr>
        <w:t>.Л</w:t>
      </w:r>
      <w:proofErr w:type="gramEnd"/>
      <w:r>
        <w:rPr>
          <w:rFonts w:ascii="Times New Roman" w:eastAsia="Calibri" w:hAnsi="Times New Roman" w:cs="Times New Roman"/>
          <w:sz w:val="28"/>
          <w:szCs w:val="28"/>
        </w:rPr>
        <w:t xml:space="preserve">ипецка </w:t>
      </w:r>
      <w:r w:rsidRPr="00B467E1">
        <w:rPr>
          <w:rFonts w:ascii="Times New Roman" w:eastAsia="Calibri" w:hAnsi="Times New Roman" w:cs="Times New Roman"/>
          <w:sz w:val="28"/>
          <w:szCs w:val="28"/>
        </w:rPr>
        <w:t>является</w:t>
      </w:r>
      <w:r>
        <w:rPr>
          <w:rFonts w:ascii="Times New Roman" w:eastAsia="Calibri" w:hAnsi="Times New Roman" w:cs="Times New Roman"/>
          <w:sz w:val="28"/>
          <w:szCs w:val="28"/>
        </w:rPr>
        <w:t>:</w:t>
      </w:r>
      <w:r w:rsidRPr="00B467E1">
        <w:rPr>
          <w:rFonts w:ascii="Times New Roman" w:eastAsia="Calibri" w:hAnsi="Times New Roman" w:cs="Times New Roman"/>
          <w:sz w:val="28"/>
          <w:szCs w:val="28"/>
        </w:rPr>
        <w:t xml:space="preserve"> создание условий для сохранения и укрепления психологического здоровья участников образовательного процесса.</w:t>
      </w:r>
    </w:p>
    <w:p w:rsidR="00E309EC" w:rsidRPr="00B467E1" w:rsidRDefault="00E309EC" w:rsidP="00E309EC">
      <w:pPr>
        <w:widowControl w:val="0"/>
        <w:spacing w:after="0" w:line="240" w:lineRule="auto"/>
        <w:ind w:firstLine="760"/>
        <w:jc w:val="both"/>
        <w:rPr>
          <w:rFonts w:ascii="Times New Roman" w:eastAsia="Calibri" w:hAnsi="Times New Roman" w:cs="Times New Roman"/>
          <w:color w:val="000000" w:themeColor="text1"/>
          <w:sz w:val="28"/>
          <w:szCs w:val="28"/>
        </w:rPr>
      </w:pPr>
      <w:r w:rsidRPr="00B467E1">
        <w:rPr>
          <w:rFonts w:ascii="Times New Roman" w:eastAsia="Calibri" w:hAnsi="Times New Roman" w:cs="Times New Roman"/>
          <w:color w:val="000000" w:themeColor="text1"/>
          <w:sz w:val="28"/>
          <w:szCs w:val="28"/>
        </w:rPr>
        <w:t xml:space="preserve">Основные </w:t>
      </w:r>
      <w:r w:rsidRPr="003E33EB">
        <w:rPr>
          <w:rFonts w:ascii="Times New Roman" w:eastAsia="Calibri" w:hAnsi="Times New Roman" w:cs="Times New Roman"/>
          <w:b/>
          <w:i/>
          <w:color w:val="000000" w:themeColor="text1"/>
          <w:sz w:val="28"/>
          <w:szCs w:val="28"/>
        </w:rPr>
        <w:t>задачи</w:t>
      </w:r>
      <w:r w:rsidRPr="00B467E1">
        <w:rPr>
          <w:rFonts w:ascii="Times New Roman" w:eastAsia="Calibri" w:hAnsi="Times New Roman" w:cs="Times New Roman"/>
          <w:color w:val="000000" w:themeColor="text1"/>
          <w:sz w:val="28"/>
          <w:szCs w:val="28"/>
        </w:rPr>
        <w:t xml:space="preserve"> реализации прогр</w:t>
      </w:r>
      <w:r>
        <w:rPr>
          <w:rFonts w:ascii="Times New Roman" w:eastAsia="Calibri" w:hAnsi="Times New Roman" w:cs="Times New Roman"/>
          <w:color w:val="000000" w:themeColor="text1"/>
          <w:sz w:val="28"/>
          <w:szCs w:val="28"/>
        </w:rPr>
        <w:t>аммы педагога-психолога   в 2017- 2018</w:t>
      </w:r>
      <w:r w:rsidRPr="00B467E1">
        <w:rPr>
          <w:rFonts w:ascii="Times New Roman" w:eastAsia="Calibri" w:hAnsi="Times New Roman" w:cs="Times New Roman"/>
          <w:color w:val="000000" w:themeColor="text1"/>
          <w:sz w:val="28"/>
          <w:szCs w:val="28"/>
        </w:rPr>
        <w:t xml:space="preserve"> учебном году:</w:t>
      </w:r>
    </w:p>
    <w:p w:rsidR="00E309EC" w:rsidRPr="00B467E1" w:rsidRDefault="00E309EC" w:rsidP="00E309EC">
      <w:pPr>
        <w:widowControl w:val="0"/>
        <w:tabs>
          <w:tab w:val="left" w:pos="76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 </w:t>
      </w:r>
      <w:r w:rsidRPr="00B467E1">
        <w:rPr>
          <w:rFonts w:ascii="Times New Roman" w:eastAsia="Calibri" w:hAnsi="Times New Roman" w:cs="Times New Roman"/>
          <w:sz w:val="28"/>
          <w:szCs w:val="28"/>
        </w:rPr>
        <w:t>создание организационно-методических условий, обеспечивающих свободное и эффекти</w:t>
      </w:r>
      <w:r>
        <w:rPr>
          <w:rFonts w:ascii="Times New Roman" w:eastAsia="Calibri" w:hAnsi="Times New Roman" w:cs="Times New Roman"/>
          <w:sz w:val="28"/>
          <w:szCs w:val="28"/>
        </w:rPr>
        <w:t>вное развитие воспитанников ДОУ;</w:t>
      </w:r>
    </w:p>
    <w:p w:rsidR="00E309EC" w:rsidRDefault="00E309EC" w:rsidP="00E309EC">
      <w:pPr>
        <w:widowControl w:val="0"/>
        <w:tabs>
          <w:tab w:val="left" w:pos="76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 </w:t>
      </w:r>
      <w:r w:rsidRPr="00B467E1">
        <w:rPr>
          <w:rFonts w:ascii="Times New Roman" w:eastAsia="Calibri" w:hAnsi="Times New Roman" w:cs="Times New Roman"/>
          <w:sz w:val="28"/>
          <w:szCs w:val="28"/>
        </w:rPr>
        <w:t>поддержание позитивного микроклимата в группах детского сада, для обеспечения психоэмоционального комфорта всех участ</w:t>
      </w:r>
      <w:r>
        <w:rPr>
          <w:rFonts w:ascii="Times New Roman" w:eastAsia="Calibri" w:hAnsi="Times New Roman" w:cs="Times New Roman"/>
          <w:sz w:val="28"/>
          <w:szCs w:val="28"/>
        </w:rPr>
        <w:t xml:space="preserve">ников педагогического процесса; </w:t>
      </w:r>
    </w:p>
    <w:p w:rsidR="00E309EC" w:rsidRDefault="00E309EC" w:rsidP="00E309EC">
      <w:pPr>
        <w:widowControl w:val="0"/>
        <w:tabs>
          <w:tab w:val="left" w:pos="76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 </w:t>
      </w:r>
      <w:r w:rsidRPr="00B467E1">
        <w:rPr>
          <w:rFonts w:ascii="Times New Roman" w:eastAsia="Calibri" w:hAnsi="Times New Roman" w:cs="Times New Roman"/>
          <w:sz w:val="28"/>
          <w:szCs w:val="28"/>
        </w:rPr>
        <w:t>повышение психологической грамотности родителей воспитанников, как организат</w:t>
      </w:r>
      <w:r>
        <w:rPr>
          <w:rFonts w:ascii="Times New Roman" w:eastAsia="Calibri" w:hAnsi="Times New Roman" w:cs="Times New Roman"/>
          <w:sz w:val="28"/>
          <w:szCs w:val="28"/>
        </w:rPr>
        <w:t>оров воспитания ребёнка в семье;</w:t>
      </w:r>
    </w:p>
    <w:p w:rsidR="00E309EC" w:rsidRPr="00B467E1" w:rsidRDefault="00E309EC" w:rsidP="00E309EC">
      <w:pPr>
        <w:widowControl w:val="0"/>
        <w:tabs>
          <w:tab w:val="left" w:pos="76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t>- психологическое сопровождение реализации основной образовательной программы.</w:t>
      </w:r>
    </w:p>
    <w:p w:rsidR="00E309EC" w:rsidRDefault="00E309EC" w:rsidP="00E309EC">
      <w:pPr>
        <w:widowControl w:val="0"/>
        <w:spacing w:after="0" w:line="240" w:lineRule="auto"/>
        <w:ind w:firstLine="708"/>
        <w:jc w:val="both"/>
        <w:rPr>
          <w:rFonts w:ascii="Times New Roman" w:eastAsia="Calibri" w:hAnsi="Times New Roman" w:cs="Times New Roman"/>
          <w:sz w:val="28"/>
          <w:szCs w:val="28"/>
        </w:rPr>
      </w:pPr>
    </w:p>
    <w:p w:rsidR="00E309EC" w:rsidRDefault="00E309EC" w:rsidP="00E309EC">
      <w:pPr>
        <w:pStyle w:val="13"/>
        <w:shd w:val="clear" w:color="auto" w:fill="auto"/>
        <w:spacing w:before="0" w:line="240" w:lineRule="auto"/>
        <w:ind w:firstLine="633"/>
        <w:jc w:val="both"/>
        <w:rPr>
          <w:sz w:val="28"/>
          <w:szCs w:val="28"/>
        </w:rPr>
      </w:pPr>
      <w:r>
        <w:rPr>
          <w:sz w:val="28"/>
          <w:szCs w:val="28"/>
        </w:rPr>
        <w:t xml:space="preserve">Рабочая программа рассчитана на все возрастные периоды дошкольного детства. Программа –  является коррекционно-развивающей, так как направлена на профилактику </w:t>
      </w:r>
      <w:proofErr w:type="spellStart"/>
      <w:r>
        <w:rPr>
          <w:sz w:val="28"/>
          <w:szCs w:val="28"/>
        </w:rPr>
        <w:t>дезадаптации</w:t>
      </w:r>
      <w:proofErr w:type="spellEnd"/>
      <w:r>
        <w:rPr>
          <w:sz w:val="28"/>
          <w:szCs w:val="28"/>
        </w:rPr>
        <w:t xml:space="preserve"> к условиям детского сада, а в старшем дошкольном возрасте к условиям регулярного  обучения в школе; развитие и коррекция основных психических процессов (мышления, восприятия, памяти, внимания) выявленных в ходе диагностического обследования; возникновения нерациональных форм поведения детей; развитие эмоциональной отзывчивости; создание благоприятной атмосферы, характеризующейся доброжелательным общением, а также  на коррекцию уже имеющихся эмоциональных нарушений у детей дошкольного возраста.</w:t>
      </w:r>
    </w:p>
    <w:p w:rsidR="00E309EC" w:rsidRPr="005C17EE" w:rsidRDefault="00E309EC" w:rsidP="00E309EC">
      <w:pPr>
        <w:spacing w:after="0" w:line="240" w:lineRule="auto"/>
        <w:ind w:firstLine="633"/>
        <w:jc w:val="both"/>
        <w:rPr>
          <w:rFonts w:ascii="Times New Roman" w:eastAsia="Calibri" w:hAnsi="Times New Roman" w:cs="Times New Roman"/>
          <w:sz w:val="28"/>
          <w:szCs w:val="28"/>
        </w:rPr>
      </w:pPr>
      <w:r w:rsidRPr="005C17EE">
        <w:rPr>
          <w:rFonts w:ascii="Times New Roman" w:hAnsi="Times New Roman" w:cs="Times New Roman"/>
          <w:sz w:val="28"/>
          <w:szCs w:val="28"/>
        </w:rPr>
        <w:t>Все дети, завершившие курс занятий, остаются в поле зрения педагога-психолога, чтобы при необходимости оказать им консультационную помощь.</w:t>
      </w:r>
    </w:p>
    <w:p w:rsidR="00E309EC" w:rsidRPr="00B467E1" w:rsidRDefault="00E309EC" w:rsidP="00E309EC">
      <w:pPr>
        <w:widowControl w:val="0"/>
        <w:spacing w:after="0" w:line="240" w:lineRule="auto"/>
        <w:ind w:firstLine="708"/>
        <w:jc w:val="both"/>
        <w:rPr>
          <w:rFonts w:ascii="Times New Roman" w:eastAsia="Calibri" w:hAnsi="Times New Roman" w:cs="Times New Roman"/>
          <w:sz w:val="28"/>
          <w:szCs w:val="28"/>
        </w:rPr>
      </w:pPr>
      <w:r w:rsidRPr="00B467E1">
        <w:rPr>
          <w:rFonts w:ascii="Times New Roman" w:eastAsia="Calibri" w:hAnsi="Times New Roman" w:cs="Times New Roman"/>
          <w:sz w:val="28"/>
          <w:szCs w:val="28"/>
        </w:rPr>
        <w:t>Основные принципы реализации рабочей программы педагога-психолога:</w:t>
      </w:r>
    </w:p>
    <w:p w:rsidR="00E309EC" w:rsidRPr="00B467E1" w:rsidRDefault="00E309EC" w:rsidP="00E309EC">
      <w:pPr>
        <w:widowControl w:val="0"/>
        <w:numPr>
          <w:ilvl w:val="0"/>
          <w:numId w:val="29"/>
        </w:numPr>
        <w:tabs>
          <w:tab w:val="left" w:pos="364"/>
          <w:tab w:val="left" w:pos="851"/>
          <w:tab w:val="left" w:pos="993"/>
        </w:tabs>
        <w:spacing w:after="0" w:line="240" w:lineRule="auto"/>
        <w:ind w:firstLine="709"/>
        <w:jc w:val="both"/>
        <w:rPr>
          <w:rFonts w:ascii="Times New Roman" w:eastAsia="Calibri" w:hAnsi="Times New Roman" w:cs="Times New Roman"/>
          <w:sz w:val="28"/>
          <w:szCs w:val="28"/>
        </w:rPr>
      </w:pPr>
      <w:r w:rsidRPr="00B467E1">
        <w:rPr>
          <w:rFonts w:ascii="Times New Roman" w:eastAsia="Calibri" w:hAnsi="Times New Roman" w:cs="Times New Roman"/>
          <w:sz w:val="28"/>
          <w:szCs w:val="28"/>
        </w:rPr>
        <w:t xml:space="preserve">Рабочая программа представляет собой целостную систему, в которой все компоненты взаимосвязаны и взаимозависимы. </w:t>
      </w:r>
      <w:proofErr w:type="gramStart"/>
      <w:r w:rsidRPr="00B467E1">
        <w:rPr>
          <w:rFonts w:ascii="Times New Roman" w:eastAsia="Calibri" w:hAnsi="Times New Roman" w:cs="Times New Roman"/>
          <w:sz w:val="28"/>
          <w:szCs w:val="28"/>
        </w:rPr>
        <w:t>Все ступени дошкольного образования, начиная с младшего дошкольного возраста до старшей и подготовительной к школе групп взаимосвязаны между собой.</w:t>
      </w:r>
      <w:proofErr w:type="gramEnd"/>
      <w:r w:rsidRPr="00B467E1">
        <w:rPr>
          <w:rFonts w:ascii="Times New Roman" w:eastAsia="Calibri" w:hAnsi="Times New Roman" w:cs="Times New Roman"/>
          <w:sz w:val="28"/>
          <w:szCs w:val="28"/>
        </w:rPr>
        <w:t xml:space="preserve"> В итоге к концу дошкольного детства обеспечивается такой уровень развития каждого ребенка, который позволит ему быть успешным при </w:t>
      </w:r>
      <w:proofErr w:type="gramStart"/>
      <w:r w:rsidRPr="00B467E1">
        <w:rPr>
          <w:rFonts w:ascii="Times New Roman" w:eastAsia="Calibri" w:hAnsi="Times New Roman" w:cs="Times New Roman"/>
          <w:sz w:val="28"/>
          <w:szCs w:val="28"/>
        </w:rPr>
        <w:t>обучении по программам</w:t>
      </w:r>
      <w:proofErr w:type="gramEnd"/>
      <w:r w:rsidRPr="00B467E1">
        <w:rPr>
          <w:rFonts w:ascii="Times New Roman" w:eastAsia="Calibri" w:hAnsi="Times New Roman" w:cs="Times New Roman"/>
          <w:sz w:val="28"/>
          <w:szCs w:val="28"/>
        </w:rPr>
        <w:t xml:space="preserve"> начальной школы.</w:t>
      </w:r>
    </w:p>
    <w:p w:rsidR="00E309EC" w:rsidRPr="00B467E1" w:rsidRDefault="00E309EC" w:rsidP="00E309EC">
      <w:pPr>
        <w:widowControl w:val="0"/>
        <w:numPr>
          <w:ilvl w:val="0"/>
          <w:numId w:val="29"/>
        </w:numPr>
        <w:tabs>
          <w:tab w:val="left" w:pos="364"/>
          <w:tab w:val="left" w:pos="851"/>
          <w:tab w:val="left" w:pos="993"/>
        </w:tabs>
        <w:spacing w:after="0" w:line="240" w:lineRule="auto"/>
        <w:ind w:firstLine="709"/>
        <w:jc w:val="both"/>
        <w:rPr>
          <w:rFonts w:ascii="Times New Roman" w:eastAsia="Calibri" w:hAnsi="Times New Roman" w:cs="Times New Roman"/>
          <w:sz w:val="28"/>
          <w:szCs w:val="28"/>
        </w:rPr>
      </w:pPr>
      <w:r w:rsidRPr="00B467E1">
        <w:rPr>
          <w:rFonts w:ascii="Times New Roman" w:eastAsia="Calibri" w:hAnsi="Times New Roman" w:cs="Times New Roman"/>
          <w:sz w:val="28"/>
          <w:szCs w:val="28"/>
        </w:rPr>
        <w:t>Содержание программы соответствует основным положениям возрастной психологии и дошкольной педагогики. Возрастная адекватность дошкольного образования (соответствие условий, требований, методов возрасту и особенностям развития).</w:t>
      </w:r>
    </w:p>
    <w:p w:rsidR="00E309EC" w:rsidRPr="00B467E1" w:rsidRDefault="00E309EC" w:rsidP="00E309EC">
      <w:pPr>
        <w:widowControl w:val="0"/>
        <w:numPr>
          <w:ilvl w:val="0"/>
          <w:numId w:val="29"/>
        </w:numPr>
        <w:tabs>
          <w:tab w:val="left" w:pos="364"/>
          <w:tab w:val="left" w:pos="851"/>
          <w:tab w:val="left" w:pos="993"/>
        </w:tabs>
        <w:spacing w:after="0" w:line="240" w:lineRule="auto"/>
        <w:ind w:firstLine="709"/>
        <w:jc w:val="both"/>
        <w:rPr>
          <w:rFonts w:ascii="Times New Roman" w:eastAsia="Calibri" w:hAnsi="Times New Roman" w:cs="Times New Roman"/>
          <w:sz w:val="28"/>
          <w:szCs w:val="28"/>
        </w:rPr>
      </w:pPr>
      <w:r w:rsidRPr="00B467E1">
        <w:rPr>
          <w:rFonts w:ascii="Times New Roman" w:eastAsia="Calibri" w:hAnsi="Times New Roman" w:cs="Times New Roman"/>
          <w:sz w:val="28"/>
          <w:szCs w:val="28"/>
        </w:rPr>
        <w:t xml:space="preserve">В процессе реализации программы педагог-психолог создаёт условия </w:t>
      </w:r>
      <w:r w:rsidRPr="00B467E1">
        <w:rPr>
          <w:rFonts w:ascii="Times New Roman" w:eastAsia="Calibri" w:hAnsi="Times New Roman" w:cs="Times New Roman"/>
          <w:sz w:val="28"/>
          <w:szCs w:val="28"/>
        </w:rPr>
        <w:lastRenderedPageBreak/>
        <w:t>для развития личности каждого ребёнка через осознание своих потребностей, возможностей и способностей; формирует познавательные интересы ребенка, поддерживает инициативы детей в различных видах деятельности. При этом</w:t>
      </w:r>
      <w:proofErr w:type="gramStart"/>
      <w:r w:rsidRPr="00B467E1">
        <w:rPr>
          <w:rFonts w:ascii="Times New Roman" w:eastAsia="Calibri" w:hAnsi="Times New Roman" w:cs="Times New Roman"/>
          <w:sz w:val="28"/>
          <w:szCs w:val="28"/>
        </w:rPr>
        <w:t>,</w:t>
      </w:r>
      <w:proofErr w:type="gramEnd"/>
      <w:r w:rsidRPr="00B467E1">
        <w:rPr>
          <w:rFonts w:ascii="Times New Roman" w:eastAsia="Calibri" w:hAnsi="Times New Roman" w:cs="Times New Roman"/>
          <w:sz w:val="28"/>
          <w:szCs w:val="28"/>
        </w:rPr>
        <w:t xml:space="preserve"> решение поставленных задач осуществляется на необходимом и достаточном материале.</w:t>
      </w:r>
    </w:p>
    <w:p w:rsidR="00E309EC" w:rsidRPr="00B467E1" w:rsidRDefault="00E309EC" w:rsidP="00E309EC">
      <w:pPr>
        <w:widowControl w:val="0"/>
        <w:numPr>
          <w:ilvl w:val="0"/>
          <w:numId w:val="29"/>
        </w:numPr>
        <w:tabs>
          <w:tab w:val="left" w:pos="364"/>
          <w:tab w:val="left" w:pos="993"/>
        </w:tabs>
        <w:spacing w:after="0" w:line="240" w:lineRule="auto"/>
        <w:ind w:firstLine="709"/>
        <w:jc w:val="both"/>
        <w:rPr>
          <w:rFonts w:ascii="Times New Roman" w:eastAsia="Calibri" w:hAnsi="Times New Roman" w:cs="Times New Roman"/>
          <w:sz w:val="28"/>
          <w:szCs w:val="28"/>
        </w:rPr>
      </w:pPr>
      <w:r w:rsidRPr="00B467E1">
        <w:rPr>
          <w:rFonts w:ascii="Times New Roman" w:eastAsia="Calibri" w:hAnsi="Times New Roman" w:cs="Times New Roman"/>
          <w:sz w:val="28"/>
          <w:szCs w:val="28"/>
        </w:rPr>
        <w:t>Реализация программы подразумевает сотрудничество детей и взрослых, а также, взрослых между собой (взаимодействие со специалистами и родителями) с учётом этнокультурной ситуации развития детей, а также, приобщение детей к социокультурным нормам, традициям семьи, общества и государства.</w:t>
      </w:r>
    </w:p>
    <w:p w:rsidR="00E309EC" w:rsidRPr="00AD3AF1" w:rsidRDefault="00E309EC" w:rsidP="00E309EC">
      <w:pPr>
        <w:spacing w:after="0" w:line="240" w:lineRule="auto"/>
        <w:ind w:left="780" w:firstLine="698"/>
        <w:contextualSpacing/>
        <w:rPr>
          <w:rFonts w:ascii="Times New Roman" w:eastAsia="Calibri" w:hAnsi="Times New Roman" w:cs="Times New Roman"/>
          <w:b/>
          <w:sz w:val="28"/>
          <w:szCs w:val="28"/>
          <w:highlight w:val="yellow"/>
          <w:u w:val="single"/>
          <w:lang w:eastAsia="en-US"/>
        </w:rPr>
      </w:pPr>
    </w:p>
    <w:p w:rsidR="00E309EC" w:rsidRPr="007774A4" w:rsidRDefault="00E309EC" w:rsidP="00E309EC">
      <w:pPr>
        <w:widowControl w:val="0"/>
        <w:spacing w:line="240" w:lineRule="auto"/>
        <w:ind w:firstLine="708"/>
        <w:jc w:val="both"/>
        <w:rPr>
          <w:rFonts w:ascii="Times New Roman" w:hAnsi="Times New Roman"/>
          <w:sz w:val="28"/>
          <w:szCs w:val="28"/>
        </w:rPr>
      </w:pPr>
      <w:r w:rsidRPr="007774A4">
        <w:rPr>
          <w:rFonts w:ascii="Times New Roman" w:hAnsi="Times New Roman"/>
          <w:sz w:val="28"/>
          <w:szCs w:val="28"/>
        </w:rPr>
        <w:t>Рабочая про</w:t>
      </w:r>
      <w:r>
        <w:rPr>
          <w:rFonts w:ascii="Times New Roman" w:hAnsi="Times New Roman"/>
          <w:sz w:val="28"/>
          <w:szCs w:val="28"/>
        </w:rPr>
        <w:t>грамма педагога-психолога ДОУ №</w:t>
      </w:r>
      <w:r w:rsidRPr="007774A4">
        <w:rPr>
          <w:rFonts w:ascii="Times New Roman" w:hAnsi="Times New Roman"/>
          <w:sz w:val="28"/>
          <w:szCs w:val="28"/>
        </w:rPr>
        <w:t>119</w:t>
      </w:r>
      <w:r>
        <w:rPr>
          <w:rFonts w:ascii="Times New Roman" w:hAnsi="Times New Roman"/>
          <w:sz w:val="28"/>
          <w:szCs w:val="28"/>
        </w:rPr>
        <w:t xml:space="preserve"> г</w:t>
      </w:r>
      <w:proofErr w:type="gramStart"/>
      <w:r>
        <w:rPr>
          <w:rFonts w:ascii="Times New Roman" w:hAnsi="Times New Roman"/>
          <w:sz w:val="28"/>
          <w:szCs w:val="28"/>
        </w:rPr>
        <w:t>.Л</w:t>
      </w:r>
      <w:proofErr w:type="gramEnd"/>
      <w:r>
        <w:rPr>
          <w:rFonts w:ascii="Times New Roman" w:hAnsi="Times New Roman"/>
          <w:sz w:val="28"/>
          <w:szCs w:val="28"/>
        </w:rPr>
        <w:t>ипецка</w:t>
      </w:r>
      <w:r w:rsidRPr="007774A4">
        <w:rPr>
          <w:rFonts w:ascii="Times New Roman" w:hAnsi="Times New Roman"/>
          <w:sz w:val="28"/>
          <w:szCs w:val="28"/>
        </w:rPr>
        <w:t xml:space="preserve"> реализуется в условиях, обеспечивающих полноценное развитие личности воспитанников на фоне их эмоционального благополучия и положительного отношения к миру, к себе и к другим людям.</w:t>
      </w:r>
    </w:p>
    <w:p w:rsidR="00E309EC" w:rsidRPr="00685DCA" w:rsidRDefault="00E309EC" w:rsidP="00E309EC">
      <w:pPr>
        <w:widowControl w:val="0"/>
        <w:spacing w:after="0" w:line="240" w:lineRule="auto"/>
        <w:ind w:firstLine="360"/>
        <w:jc w:val="both"/>
        <w:rPr>
          <w:rFonts w:ascii="Times New Roman" w:hAnsi="Times New Roman"/>
          <w:sz w:val="28"/>
          <w:szCs w:val="28"/>
        </w:rPr>
      </w:pPr>
      <w:r w:rsidRPr="007774A4">
        <w:rPr>
          <w:rFonts w:ascii="Times New Roman" w:eastAsia="Calibri" w:hAnsi="Times New Roman" w:cs="Times New Roman"/>
          <w:sz w:val="28"/>
          <w:szCs w:val="28"/>
        </w:rPr>
        <w:t>Условия психолого-педагогического сопровождения реализации рабочей программы:</w:t>
      </w:r>
    </w:p>
    <w:p w:rsidR="00E309EC" w:rsidRDefault="00E309EC" w:rsidP="00E309EC">
      <w:pPr>
        <w:widowControl w:val="0"/>
        <w:numPr>
          <w:ilvl w:val="0"/>
          <w:numId w:val="34"/>
        </w:numPr>
        <w:tabs>
          <w:tab w:val="left" w:pos="761"/>
          <w:tab w:val="left" w:pos="993"/>
        </w:tabs>
        <w:spacing w:after="0" w:line="240" w:lineRule="auto"/>
        <w:ind w:firstLine="709"/>
        <w:jc w:val="both"/>
        <w:rPr>
          <w:rFonts w:ascii="Times New Roman" w:eastAsia="Calibri" w:hAnsi="Times New Roman" w:cs="Times New Roman"/>
          <w:sz w:val="28"/>
          <w:szCs w:val="28"/>
        </w:rPr>
      </w:pPr>
      <w:r w:rsidRPr="00685DCA">
        <w:rPr>
          <w:rFonts w:ascii="Times New Roman" w:eastAsia="Calibri" w:hAnsi="Times New Roman" w:cs="Times New Roman"/>
          <w:sz w:val="28"/>
          <w:szCs w:val="28"/>
        </w:rPr>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E309EC" w:rsidRDefault="00E309EC" w:rsidP="00E309EC">
      <w:pPr>
        <w:widowControl w:val="0"/>
        <w:numPr>
          <w:ilvl w:val="0"/>
          <w:numId w:val="34"/>
        </w:numPr>
        <w:tabs>
          <w:tab w:val="left" w:pos="761"/>
          <w:tab w:val="left" w:pos="993"/>
        </w:tabs>
        <w:spacing w:after="0" w:line="240" w:lineRule="auto"/>
        <w:ind w:firstLine="709"/>
        <w:jc w:val="both"/>
        <w:rPr>
          <w:rFonts w:ascii="Times New Roman" w:eastAsia="Calibri" w:hAnsi="Times New Roman" w:cs="Times New Roman"/>
          <w:sz w:val="28"/>
          <w:szCs w:val="28"/>
        </w:rPr>
      </w:pPr>
      <w:r w:rsidRPr="00C56B49">
        <w:rPr>
          <w:rFonts w:ascii="Times New Roman" w:eastAsia="Calibri" w:hAnsi="Times New Roman" w:cs="Times New Roman"/>
          <w:sz w:val="28"/>
          <w:szCs w:val="28"/>
        </w:rPr>
        <w:t>обеспечение эмоционального благополучия через: непосредственное общение с каждым ребенком; уважительное отношение к каждому ребенку, к его чувствам и потребностям;</w:t>
      </w:r>
    </w:p>
    <w:p w:rsidR="00E309EC" w:rsidRDefault="00E309EC" w:rsidP="00E309EC">
      <w:pPr>
        <w:widowControl w:val="0"/>
        <w:numPr>
          <w:ilvl w:val="0"/>
          <w:numId w:val="34"/>
        </w:numPr>
        <w:tabs>
          <w:tab w:val="left" w:pos="761"/>
          <w:tab w:val="left" w:pos="993"/>
        </w:tabs>
        <w:spacing w:after="0" w:line="240" w:lineRule="auto"/>
        <w:ind w:firstLine="709"/>
        <w:jc w:val="both"/>
        <w:rPr>
          <w:rFonts w:ascii="Times New Roman" w:eastAsia="Calibri" w:hAnsi="Times New Roman" w:cs="Times New Roman"/>
          <w:sz w:val="28"/>
          <w:szCs w:val="28"/>
        </w:rPr>
      </w:pPr>
      <w:r w:rsidRPr="00C56B49">
        <w:rPr>
          <w:rFonts w:ascii="Times New Roman" w:eastAsia="Calibri" w:hAnsi="Times New Roman" w:cs="Times New Roman"/>
          <w:sz w:val="28"/>
          <w:szCs w:val="28"/>
        </w:rPr>
        <w:t>поддержка индивидуальности и инициативы детей через: создание условий для принятия детьми решений, выражения своих чувств и мыслей; не директивную помощь детям, поддержку детской инициативы и самостоятельности в разных видах деятельности;</w:t>
      </w:r>
    </w:p>
    <w:p w:rsidR="00E309EC" w:rsidRDefault="00E309EC" w:rsidP="00E309EC">
      <w:pPr>
        <w:widowControl w:val="0"/>
        <w:numPr>
          <w:ilvl w:val="0"/>
          <w:numId w:val="34"/>
        </w:numPr>
        <w:tabs>
          <w:tab w:val="left" w:pos="761"/>
          <w:tab w:val="left" w:pos="993"/>
        </w:tabs>
        <w:spacing w:after="0" w:line="240" w:lineRule="auto"/>
        <w:ind w:firstLine="709"/>
        <w:jc w:val="both"/>
        <w:rPr>
          <w:rFonts w:ascii="Times New Roman" w:eastAsia="Calibri" w:hAnsi="Times New Roman" w:cs="Times New Roman"/>
          <w:sz w:val="28"/>
          <w:szCs w:val="28"/>
        </w:rPr>
      </w:pPr>
      <w:r w:rsidRPr="00C56B49">
        <w:rPr>
          <w:rFonts w:ascii="Times New Roman" w:eastAsia="Calibri" w:hAnsi="Times New Roman" w:cs="Times New Roman"/>
          <w:sz w:val="28"/>
          <w:szCs w:val="28"/>
        </w:rPr>
        <w:t xml:space="preserve">использование в образовательной деятельности форм и методов работы с детьми, соответствующих их возрастным и индивидуальным особенностям (не </w:t>
      </w:r>
      <w:proofErr w:type="gramStart"/>
      <w:r w:rsidRPr="00C56B49">
        <w:rPr>
          <w:rFonts w:ascii="Times New Roman" w:eastAsia="Calibri" w:hAnsi="Times New Roman" w:cs="Times New Roman"/>
          <w:sz w:val="28"/>
          <w:szCs w:val="28"/>
        </w:rPr>
        <w:t>допустимость</w:t>
      </w:r>
      <w:proofErr w:type="gramEnd"/>
      <w:r w:rsidRPr="00C56B49">
        <w:rPr>
          <w:rFonts w:ascii="Times New Roman" w:eastAsia="Calibri" w:hAnsi="Times New Roman" w:cs="Times New Roman"/>
          <w:sz w:val="28"/>
          <w:szCs w:val="28"/>
        </w:rPr>
        <w:t xml:space="preserve"> как искусственного ускорения, так и искусственного замедления развития детей);</w:t>
      </w:r>
    </w:p>
    <w:p w:rsidR="00E309EC" w:rsidRDefault="00E309EC" w:rsidP="00E309EC">
      <w:pPr>
        <w:widowControl w:val="0"/>
        <w:numPr>
          <w:ilvl w:val="0"/>
          <w:numId w:val="34"/>
        </w:numPr>
        <w:tabs>
          <w:tab w:val="left" w:pos="761"/>
          <w:tab w:val="left" w:pos="993"/>
        </w:tabs>
        <w:spacing w:after="0" w:line="240" w:lineRule="auto"/>
        <w:ind w:firstLine="709"/>
        <w:jc w:val="both"/>
        <w:rPr>
          <w:rFonts w:ascii="Times New Roman" w:eastAsia="Calibri" w:hAnsi="Times New Roman" w:cs="Times New Roman"/>
          <w:sz w:val="28"/>
          <w:szCs w:val="28"/>
        </w:rPr>
      </w:pPr>
      <w:r w:rsidRPr="00C56B49">
        <w:rPr>
          <w:rFonts w:ascii="Times New Roman" w:eastAsia="Calibri" w:hAnsi="Times New Roman" w:cs="Times New Roman"/>
          <w:sz w:val="28"/>
          <w:szCs w:val="28"/>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E309EC" w:rsidRDefault="00E309EC" w:rsidP="00E309EC">
      <w:pPr>
        <w:widowControl w:val="0"/>
        <w:numPr>
          <w:ilvl w:val="0"/>
          <w:numId w:val="34"/>
        </w:numPr>
        <w:tabs>
          <w:tab w:val="left" w:pos="761"/>
          <w:tab w:val="left" w:pos="993"/>
        </w:tabs>
        <w:spacing w:after="0" w:line="240" w:lineRule="auto"/>
        <w:ind w:firstLine="709"/>
        <w:jc w:val="both"/>
        <w:rPr>
          <w:rFonts w:ascii="Times New Roman" w:eastAsia="Calibri" w:hAnsi="Times New Roman" w:cs="Times New Roman"/>
          <w:sz w:val="28"/>
          <w:szCs w:val="28"/>
        </w:rPr>
      </w:pPr>
      <w:r w:rsidRPr="00C56B49">
        <w:rPr>
          <w:rFonts w:ascii="Times New Roman" w:eastAsia="Calibri" w:hAnsi="Times New Roman" w:cs="Times New Roman"/>
          <w:sz w:val="28"/>
          <w:szCs w:val="28"/>
        </w:rPr>
        <w:t>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E309EC" w:rsidRDefault="00E309EC" w:rsidP="00E309EC">
      <w:pPr>
        <w:widowControl w:val="0"/>
        <w:numPr>
          <w:ilvl w:val="0"/>
          <w:numId w:val="34"/>
        </w:numPr>
        <w:tabs>
          <w:tab w:val="left" w:pos="761"/>
          <w:tab w:val="left" w:pos="993"/>
        </w:tabs>
        <w:spacing w:after="0" w:line="240" w:lineRule="auto"/>
        <w:ind w:firstLine="709"/>
        <w:jc w:val="both"/>
        <w:rPr>
          <w:rFonts w:ascii="Times New Roman" w:eastAsia="Calibri" w:hAnsi="Times New Roman" w:cs="Times New Roman"/>
          <w:sz w:val="28"/>
          <w:szCs w:val="28"/>
        </w:rPr>
      </w:pPr>
      <w:r w:rsidRPr="00C56B49">
        <w:rPr>
          <w:rFonts w:ascii="Times New Roman" w:eastAsia="Calibri" w:hAnsi="Times New Roman" w:cs="Times New Roman"/>
          <w:sz w:val="28"/>
          <w:szCs w:val="28"/>
        </w:rPr>
        <w:t>поддержка инициативы и самостоятельности детей в специфических для них видах деятельности;</w:t>
      </w:r>
    </w:p>
    <w:p w:rsidR="00E309EC" w:rsidRDefault="00E309EC" w:rsidP="00E309EC">
      <w:pPr>
        <w:widowControl w:val="0"/>
        <w:numPr>
          <w:ilvl w:val="0"/>
          <w:numId w:val="34"/>
        </w:numPr>
        <w:tabs>
          <w:tab w:val="left" w:pos="761"/>
          <w:tab w:val="left" w:pos="993"/>
        </w:tabs>
        <w:spacing w:after="0" w:line="240" w:lineRule="auto"/>
        <w:ind w:firstLine="709"/>
        <w:jc w:val="both"/>
        <w:rPr>
          <w:rFonts w:ascii="Times New Roman" w:eastAsia="Calibri" w:hAnsi="Times New Roman" w:cs="Times New Roman"/>
          <w:sz w:val="28"/>
          <w:szCs w:val="28"/>
        </w:rPr>
      </w:pPr>
      <w:proofErr w:type="gramStart"/>
      <w:r w:rsidRPr="00C56B49">
        <w:rPr>
          <w:rFonts w:ascii="Times New Roman" w:eastAsia="Calibri" w:hAnsi="Times New Roman" w:cs="Times New Roman"/>
          <w:sz w:val="28"/>
          <w:szCs w:val="28"/>
        </w:rPr>
        <w:t xml:space="preserve">установление правил взаимодействия в разных ситуациях: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развитие коммуникативных </w:t>
      </w:r>
      <w:r w:rsidRPr="00C56B49">
        <w:rPr>
          <w:rFonts w:ascii="Times New Roman" w:eastAsia="Calibri" w:hAnsi="Times New Roman" w:cs="Times New Roman"/>
          <w:sz w:val="28"/>
          <w:szCs w:val="28"/>
        </w:rPr>
        <w:lastRenderedPageBreak/>
        <w:t>способностей детей, позволяющих разрешать конфликтные ситуации со сверстниками; развитие умения детей работать в группе сверстников;</w:t>
      </w:r>
      <w:proofErr w:type="gramEnd"/>
    </w:p>
    <w:p w:rsidR="00E309EC" w:rsidRDefault="00E309EC" w:rsidP="00E309EC">
      <w:pPr>
        <w:widowControl w:val="0"/>
        <w:numPr>
          <w:ilvl w:val="0"/>
          <w:numId w:val="34"/>
        </w:numPr>
        <w:tabs>
          <w:tab w:val="left" w:pos="761"/>
          <w:tab w:val="left" w:pos="993"/>
        </w:tabs>
        <w:spacing w:after="0" w:line="240" w:lineRule="auto"/>
        <w:ind w:firstLine="709"/>
        <w:jc w:val="both"/>
        <w:rPr>
          <w:rFonts w:ascii="Times New Roman" w:eastAsia="Calibri" w:hAnsi="Times New Roman" w:cs="Times New Roman"/>
          <w:sz w:val="28"/>
          <w:szCs w:val="28"/>
        </w:rPr>
      </w:pPr>
      <w:r w:rsidRPr="00C56B49">
        <w:rPr>
          <w:rFonts w:ascii="Times New Roman" w:eastAsia="Calibri" w:hAnsi="Times New Roman" w:cs="Times New Roman"/>
          <w:sz w:val="28"/>
          <w:szCs w:val="28"/>
        </w:rPr>
        <w:t xml:space="preserve">построение вариативного развивающего образования, ориентированного на уровень развития, проявляющийся у ребенка в совместной деятельности </w:t>
      </w:r>
      <w:proofErr w:type="gramStart"/>
      <w:r w:rsidRPr="00C56B49">
        <w:rPr>
          <w:rFonts w:ascii="Times New Roman" w:eastAsia="Calibri" w:hAnsi="Times New Roman" w:cs="Times New Roman"/>
          <w:sz w:val="28"/>
          <w:szCs w:val="28"/>
        </w:rPr>
        <w:t>со</w:t>
      </w:r>
      <w:proofErr w:type="gramEnd"/>
      <w:r w:rsidRPr="00C56B49">
        <w:rPr>
          <w:rFonts w:ascii="Times New Roman" w:eastAsia="Calibri" w:hAnsi="Times New Roman" w:cs="Times New Roman"/>
          <w:sz w:val="28"/>
          <w:szCs w:val="28"/>
        </w:rPr>
        <w:t xml:space="preserve"> взрослым и более опытными сверстниками, но не актуализирующийся в его индивидуальной деятельности через: создание условий для овладения культурными средствами деятельности;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 поддержку спонтанной игры детей, ее обогащение; оценку индивидуального развития детей;</w:t>
      </w:r>
    </w:p>
    <w:p w:rsidR="00E309EC" w:rsidRDefault="00E309EC" w:rsidP="00E309EC">
      <w:pPr>
        <w:widowControl w:val="0"/>
        <w:numPr>
          <w:ilvl w:val="0"/>
          <w:numId w:val="34"/>
        </w:numPr>
        <w:tabs>
          <w:tab w:val="left" w:pos="761"/>
          <w:tab w:val="left" w:pos="993"/>
        </w:tabs>
        <w:spacing w:after="0" w:line="240" w:lineRule="auto"/>
        <w:ind w:firstLine="709"/>
        <w:jc w:val="both"/>
        <w:rPr>
          <w:rFonts w:ascii="Times New Roman" w:eastAsia="Calibri" w:hAnsi="Times New Roman" w:cs="Times New Roman"/>
          <w:sz w:val="28"/>
          <w:szCs w:val="28"/>
        </w:rPr>
      </w:pPr>
      <w:r w:rsidRPr="00C56B49">
        <w:rPr>
          <w:rFonts w:ascii="Times New Roman" w:eastAsia="Calibri" w:hAnsi="Times New Roman" w:cs="Times New Roman"/>
          <w:sz w:val="28"/>
          <w:szCs w:val="28"/>
        </w:rPr>
        <w:t>защита детей от всех форм физического и психического насилия;</w:t>
      </w:r>
    </w:p>
    <w:p w:rsidR="00E309EC" w:rsidRDefault="00E309EC" w:rsidP="00E309EC">
      <w:pPr>
        <w:widowControl w:val="0"/>
        <w:numPr>
          <w:ilvl w:val="0"/>
          <w:numId w:val="34"/>
        </w:numPr>
        <w:tabs>
          <w:tab w:val="left" w:pos="761"/>
          <w:tab w:val="left" w:pos="993"/>
        </w:tabs>
        <w:spacing w:after="0" w:line="240" w:lineRule="auto"/>
        <w:ind w:firstLine="709"/>
        <w:jc w:val="both"/>
        <w:rPr>
          <w:rFonts w:ascii="Times New Roman" w:eastAsia="Calibri" w:hAnsi="Times New Roman" w:cs="Times New Roman"/>
          <w:sz w:val="28"/>
          <w:szCs w:val="28"/>
        </w:rPr>
      </w:pPr>
      <w:r w:rsidRPr="00C56B49">
        <w:rPr>
          <w:rFonts w:ascii="Times New Roman" w:eastAsia="Calibri" w:hAnsi="Times New Roman" w:cs="Times New Roman"/>
          <w:sz w:val="28"/>
          <w:szCs w:val="28"/>
        </w:rPr>
        <w:t>поддержка родителей (законных представителей) в воспитании детей, охране и укреплении их здоровья, вовлечение семей в психолого-педагогическое сопровождение образовательной деятельности;</w:t>
      </w:r>
    </w:p>
    <w:p w:rsidR="00E309EC" w:rsidRPr="00C56B49" w:rsidRDefault="00E309EC" w:rsidP="00E309EC">
      <w:pPr>
        <w:widowControl w:val="0"/>
        <w:numPr>
          <w:ilvl w:val="0"/>
          <w:numId w:val="34"/>
        </w:numPr>
        <w:tabs>
          <w:tab w:val="left" w:pos="761"/>
          <w:tab w:val="left" w:pos="993"/>
        </w:tabs>
        <w:spacing w:after="0" w:line="240" w:lineRule="auto"/>
        <w:ind w:firstLine="709"/>
        <w:jc w:val="both"/>
        <w:rPr>
          <w:rFonts w:ascii="Times New Roman" w:eastAsia="Calibri" w:hAnsi="Times New Roman" w:cs="Times New Roman"/>
          <w:sz w:val="28"/>
          <w:szCs w:val="28"/>
        </w:rPr>
      </w:pPr>
      <w:r w:rsidRPr="00C56B49">
        <w:rPr>
          <w:rFonts w:ascii="Times New Roman" w:eastAsia="Calibri" w:hAnsi="Times New Roman" w:cs="Times New Roman"/>
          <w:sz w:val="28"/>
          <w:szCs w:val="28"/>
        </w:rPr>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E309EC" w:rsidRPr="007774A4" w:rsidRDefault="00E309EC" w:rsidP="00E309EC">
      <w:pPr>
        <w:widowControl w:val="0"/>
        <w:spacing w:after="0" w:line="240" w:lineRule="auto"/>
        <w:ind w:firstLine="760"/>
        <w:jc w:val="both"/>
        <w:rPr>
          <w:rFonts w:ascii="Times New Roman" w:eastAsia="Calibri" w:hAnsi="Times New Roman" w:cs="Times New Roman"/>
          <w:sz w:val="28"/>
          <w:szCs w:val="28"/>
        </w:rPr>
      </w:pPr>
      <w:r w:rsidRPr="007774A4">
        <w:rPr>
          <w:rFonts w:ascii="Times New Roman" w:eastAsia="Calibri" w:hAnsi="Times New Roman" w:cs="Times New Roman"/>
          <w:sz w:val="28"/>
          <w:szCs w:val="28"/>
        </w:rPr>
        <w:t>В рамках психолого-педагогического сопровождения в ДОУ создаются условия для профессионального развития педагогических и руководящих работников, в том числе их дополнительного профессионального образования. Оказывается консультативная поддержка педагогических работников и родителей (законных представителей) по вопросам образования и охраны здоровья детей, в том числе инклюзивного образования. Проводится организационно-методическое сопровождение процесса реализации рабочей программы.</w:t>
      </w:r>
    </w:p>
    <w:p w:rsidR="00E309EC" w:rsidRPr="007774A4" w:rsidRDefault="00E309EC" w:rsidP="00E309EC">
      <w:pPr>
        <w:widowControl w:val="0"/>
        <w:spacing w:after="0" w:line="240" w:lineRule="auto"/>
        <w:ind w:firstLine="760"/>
        <w:jc w:val="both"/>
        <w:rPr>
          <w:rFonts w:ascii="Times New Roman" w:eastAsia="Calibri" w:hAnsi="Times New Roman" w:cs="Times New Roman"/>
          <w:sz w:val="28"/>
          <w:szCs w:val="28"/>
        </w:rPr>
      </w:pPr>
      <w:r>
        <w:rPr>
          <w:rFonts w:ascii="Times New Roman" w:eastAsia="Calibri" w:hAnsi="Times New Roman" w:cs="Times New Roman"/>
          <w:sz w:val="28"/>
          <w:szCs w:val="28"/>
        </w:rPr>
        <w:t>Также, в ДОУ №</w:t>
      </w:r>
      <w:r w:rsidRPr="007774A4">
        <w:rPr>
          <w:rFonts w:ascii="Times New Roman" w:eastAsia="Calibri" w:hAnsi="Times New Roman" w:cs="Times New Roman"/>
          <w:sz w:val="28"/>
          <w:szCs w:val="28"/>
        </w:rPr>
        <w:t xml:space="preserve">119 </w:t>
      </w:r>
      <w:r>
        <w:rPr>
          <w:rFonts w:ascii="Times New Roman" w:eastAsia="Calibri" w:hAnsi="Times New Roman" w:cs="Times New Roman"/>
          <w:sz w:val="28"/>
          <w:szCs w:val="28"/>
        </w:rPr>
        <w:t>г</w:t>
      </w:r>
      <w:proofErr w:type="gramStart"/>
      <w:r>
        <w:rPr>
          <w:rFonts w:ascii="Times New Roman" w:eastAsia="Calibri" w:hAnsi="Times New Roman" w:cs="Times New Roman"/>
          <w:sz w:val="28"/>
          <w:szCs w:val="28"/>
        </w:rPr>
        <w:t>.Л</w:t>
      </w:r>
      <w:proofErr w:type="gramEnd"/>
      <w:r>
        <w:rPr>
          <w:rFonts w:ascii="Times New Roman" w:eastAsia="Calibri" w:hAnsi="Times New Roman" w:cs="Times New Roman"/>
          <w:sz w:val="28"/>
          <w:szCs w:val="28"/>
        </w:rPr>
        <w:t xml:space="preserve">ипецка </w:t>
      </w:r>
      <w:r w:rsidRPr="007774A4">
        <w:rPr>
          <w:rFonts w:ascii="Times New Roman" w:eastAsia="Calibri" w:hAnsi="Times New Roman" w:cs="Times New Roman"/>
          <w:sz w:val="28"/>
          <w:szCs w:val="28"/>
        </w:rPr>
        <w:t xml:space="preserve">создаются  необходимые условия для </w:t>
      </w:r>
      <w:r w:rsidRPr="00C56B49">
        <w:rPr>
          <w:rFonts w:ascii="Times New Roman" w:eastAsia="Calibri" w:hAnsi="Times New Roman" w:cs="Times New Roman"/>
          <w:sz w:val="28"/>
          <w:szCs w:val="28"/>
        </w:rPr>
        <w:t>диагностики</w:t>
      </w:r>
      <w:r w:rsidRPr="007774A4">
        <w:rPr>
          <w:rFonts w:ascii="Times New Roman" w:eastAsia="Calibri" w:hAnsi="Times New Roman" w:cs="Times New Roman"/>
          <w:sz w:val="28"/>
          <w:szCs w:val="28"/>
        </w:rPr>
        <w:t xml:space="preserve"> и коррекции нарушений развития и социальной адаптации, оказания ранней коррекционной помощи на основе специальных психолого-педагогических подходов и наиболее подходящих для этих детей методов, способов общения и условий, в максимальной степени способствующих получению дошкольного образования, а также социальному развитию этих детей, в том числе посредством организации инклюзивного образования детей с ограниченными возможностями здоровья.</w:t>
      </w:r>
    </w:p>
    <w:p w:rsidR="00E309EC" w:rsidRDefault="00E309EC" w:rsidP="00E309EC">
      <w:pPr>
        <w:shd w:val="clear" w:color="auto" w:fill="FFFFFF"/>
        <w:spacing w:after="0" w:line="283" w:lineRule="exact"/>
        <w:jc w:val="center"/>
        <w:rPr>
          <w:rStyle w:val="24"/>
          <w:rFonts w:ascii="Times New Roman" w:hAnsi="Times New Roman" w:cs="Times New Roman"/>
          <w:bCs w:val="0"/>
          <w:spacing w:val="-6"/>
          <w:sz w:val="28"/>
          <w:szCs w:val="24"/>
        </w:rPr>
      </w:pPr>
    </w:p>
    <w:p w:rsidR="00E309EC" w:rsidRDefault="00E309EC" w:rsidP="00E309EC">
      <w:pPr>
        <w:shd w:val="clear" w:color="auto" w:fill="FFFFFF"/>
        <w:spacing w:after="0" w:line="283" w:lineRule="exact"/>
        <w:jc w:val="center"/>
        <w:rPr>
          <w:rStyle w:val="24"/>
          <w:rFonts w:ascii="Times New Roman" w:hAnsi="Times New Roman" w:cs="Times New Roman"/>
          <w:bCs w:val="0"/>
          <w:spacing w:val="-6"/>
          <w:sz w:val="28"/>
          <w:szCs w:val="24"/>
        </w:rPr>
      </w:pPr>
    </w:p>
    <w:p w:rsidR="00E309EC" w:rsidRDefault="00E309EC" w:rsidP="00E309EC">
      <w:pPr>
        <w:shd w:val="clear" w:color="auto" w:fill="FFFFFF"/>
        <w:spacing w:after="0" w:line="283" w:lineRule="exact"/>
        <w:jc w:val="center"/>
        <w:rPr>
          <w:rStyle w:val="24"/>
          <w:rFonts w:ascii="Times New Roman" w:hAnsi="Times New Roman" w:cs="Times New Roman"/>
          <w:bCs w:val="0"/>
          <w:spacing w:val="-6"/>
          <w:sz w:val="28"/>
          <w:szCs w:val="24"/>
        </w:rPr>
      </w:pPr>
    </w:p>
    <w:p w:rsidR="00E309EC" w:rsidRDefault="00E309EC" w:rsidP="00E309EC">
      <w:pPr>
        <w:shd w:val="clear" w:color="auto" w:fill="FFFFFF"/>
        <w:spacing w:after="0" w:line="283" w:lineRule="exact"/>
        <w:jc w:val="center"/>
        <w:rPr>
          <w:rStyle w:val="24"/>
          <w:rFonts w:ascii="Times New Roman" w:hAnsi="Times New Roman" w:cs="Times New Roman"/>
          <w:bCs w:val="0"/>
          <w:spacing w:val="-6"/>
          <w:sz w:val="28"/>
          <w:szCs w:val="24"/>
        </w:rPr>
      </w:pPr>
    </w:p>
    <w:p w:rsidR="00E309EC" w:rsidRDefault="00E309EC" w:rsidP="00E309EC">
      <w:pPr>
        <w:shd w:val="clear" w:color="auto" w:fill="FFFFFF"/>
        <w:spacing w:after="0" w:line="283" w:lineRule="exact"/>
        <w:jc w:val="center"/>
        <w:rPr>
          <w:rStyle w:val="24"/>
          <w:rFonts w:ascii="Times New Roman" w:hAnsi="Times New Roman" w:cs="Times New Roman"/>
          <w:bCs w:val="0"/>
          <w:spacing w:val="-6"/>
          <w:sz w:val="28"/>
          <w:szCs w:val="24"/>
        </w:rPr>
      </w:pPr>
    </w:p>
    <w:p w:rsidR="00E309EC" w:rsidRDefault="00E309EC" w:rsidP="00E309EC">
      <w:pPr>
        <w:shd w:val="clear" w:color="auto" w:fill="FFFFFF"/>
        <w:spacing w:after="0" w:line="283" w:lineRule="exact"/>
        <w:jc w:val="center"/>
        <w:rPr>
          <w:rStyle w:val="24"/>
          <w:rFonts w:ascii="Times New Roman" w:hAnsi="Times New Roman" w:cs="Times New Roman"/>
          <w:bCs w:val="0"/>
          <w:spacing w:val="-6"/>
          <w:sz w:val="28"/>
          <w:szCs w:val="24"/>
        </w:rPr>
      </w:pPr>
    </w:p>
    <w:p w:rsidR="00E309EC" w:rsidRDefault="00E309EC" w:rsidP="00E309EC">
      <w:pPr>
        <w:shd w:val="clear" w:color="auto" w:fill="FFFFFF"/>
        <w:spacing w:after="0" w:line="283" w:lineRule="exact"/>
        <w:jc w:val="center"/>
        <w:rPr>
          <w:rStyle w:val="24"/>
          <w:rFonts w:ascii="Times New Roman" w:hAnsi="Times New Roman" w:cs="Times New Roman"/>
          <w:bCs w:val="0"/>
          <w:spacing w:val="-6"/>
          <w:sz w:val="28"/>
          <w:szCs w:val="24"/>
        </w:rPr>
      </w:pPr>
    </w:p>
    <w:p w:rsidR="00E309EC" w:rsidRDefault="00E309EC" w:rsidP="00E309EC">
      <w:pPr>
        <w:shd w:val="clear" w:color="auto" w:fill="FFFFFF"/>
        <w:spacing w:after="0" w:line="283" w:lineRule="exact"/>
        <w:jc w:val="center"/>
        <w:rPr>
          <w:rStyle w:val="24"/>
          <w:rFonts w:ascii="Times New Roman" w:hAnsi="Times New Roman" w:cs="Times New Roman"/>
          <w:bCs w:val="0"/>
          <w:spacing w:val="-6"/>
          <w:sz w:val="28"/>
          <w:szCs w:val="24"/>
        </w:rPr>
      </w:pPr>
    </w:p>
    <w:p w:rsidR="00E309EC" w:rsidRDefault="00E309EC" w:rsidP="00E309EC">
      <w:pPr>
        <w:shd w:val="clear" w:color="auto" w:fill="FFFFFF"/>
        <w:spacing w:after="0" w:line="283" w:lineRule="exact"/>
        <w:jc w:val="center"/>
        <w:rPr>
          <w:rStyle w:val="24"/>
          <w:rFonts w:ascii="Times New Roman" w:hAnsi="Times New Roman" w:cs="Times New Roman"/>
          <w:bCs w:val="0"/>
          <w:spacing w:val="-6"/>
          <w:sz w:val="28"/>
          <w:szCs w:val="24"/>
        </w:rPr>
      </w:pPr>
    </w:p>
    <w:p w:rsidR="00E309EC" w:rsidRDefault="00E309EC" w:rsidP="00E309EC">
      <w:pPr>
        <w:shd w:val="clear" w:color="auto" w:fill="FFFFFF"/>
        <w:spacing w:after="0" w:line="283" w:lineRule="exact"/>
        <w:jc w:val="center"/>
        <w:rPr>
          <w:rStyle w:val="24"/>
          <w:rFonts w:ascii="Times New Roman" w:hAnsi="Times New Roman" w:cs="Times New Roman"/>
          <w:bCs w:val="0"/>
          <w:spacing w:val="-6"/>
          <w:sz w:val="28"/>
          <w:szCs w:val="24"/>
        </w:rPr>
      </w:pPr>
    </w:p>
    <w:p w:rsidR="00E309EC" w:rsidRPr="00EE320B" w:rsidRDefault="00E309EC" w:rsidP="00E309EC">
      <w:pPr>
        <w:shd w:val="clear" w:color="auto" w:fill="FFFFFF"/>
        <w:spacing w:after="0" w:line="283" w:lineRule="exact"/>
        <w:jc w:val="center"/>
      </w:pPr>
      <w:r w:rsidRPr="00EE320B">
        <w:rPr>
          <w:rStyle w:val="24"/>
          <w:rFonts w:ascii="Times New Roman" w:hAnsi="Times New Roman" w:cs="Times New Roman"/>
          <w:bCs w:val="0"/>
          <w:spacing w:val="-6"/>
          <w:sz w:val="28"/>
          <w:szCs w:val="24"/>
        </w:rPr>
        <w:lastRenderedPageBreak/>
        <w:t>Соотнесение задач программы с задачами образовательных областей</w:t>
      </w:r>
    </w:p>
    <w:p w:rsidR="00E309EC" w:rsidRDefault="00E309EC" w:rsidP="00E309EC">
      <w:pPr>
        <w:shd w:val="clear" w:color="auto" w:fill="FFFFFF"/>
        <w:spacing w:after="0" w:line="283" w:lineRule="exact"/>
        <w:jc w:val="center"/>
      </w:pPr>
    </w:p>
    <w:tbl>
      <w:tblPr>
        <w:tblW w:w="9663" w:type="dxa"/>
        <w:tblInd w:w="-5" w:type="dxa"/>
        <w:tblLayout w:type="fixed"/>
        <w:tblLook w:val="04A0"/>
      </w:tblPr>
      <w:tblGrid>
        <w:gridCol w:w="2448"/>
        <w:gridCol w:w="7215"/>
      </w:tblGrid>
      <w:tr w:rsidR="00E309EC" w:rsidTr="000A0C74">
        <w:trPr>
          <w:trHeight w:val="23"/>
        </w:trPr>
        <w:tc>
          <w:tcPr>
            <w:tcW w:w="2448" w:type="dxa"/>
            <w:tcBorders>
              <w:top w:val="single" w:sz="4" w:space="0" w:color="000000"/>
              <w:left w:val="single" w:sz="4" w:space="0" w:color="000000"/>
              <w:bottom w:val="single" w:sz="4" w:space="0" w:color="000000"/>
              <w:right w:val="nil"/>
            </w:tcBorders>
            <w:hideMark/>
          </w:tcPr>
          <w:p w:rsidR="00E309EC" w:rsidRDefault="00E309EC" w:rsidP="000A0C74">
            <w:pPr>
              <w:spacing w:line="240" w:lineRule="auto"/>
              <w:jc w:val="center"/>
              <w:rPr>
                <w:rFonts w:ascii="Times New Roman" w:hAnsi="Times New Roman" w:cs="Times New Roman"/>
                <w:sz w:val="28"/>
                <w:szCs w:val="28"/>
              </w:rPr>
            </w:pPr>
            <w:r>
              <w:rPr>
                <w:rFonts w:ascii="Times New Roman" w:hAnsi="Times New Roman" w:cs="Times New Roman"/>
                <w:sz w:val="28"/>
                <w:szCs w:val="28"/>
              </w:rPr>
              <w:t>Образовательная область</w:t>
            </w:r>
          </w:p>
        </w:tc>
        <w:tc>
          <w:tcPr>
            <w:tcW w:w="7215" w:type="dxa"/>
            <w:tcBorders>
              <w:top w:val="single" w:sz="4" w:space="0" w:color="000000"/>
              <w:left w:val="single" w:sz="4" w:space="0" w:color="000000"/>
              <w:bottom w:val="single" w:sz="4" w:space="0" w:color="000000"/>
              <w:right w:val="single" w:sz="4" w:space="0" w:color="000000"/>
            </w:tcBorders>
            <w:hideMark/>
          </w:tcPr>
          <w:p w:rsidR="00E309EC" w:rsidRDefault="00E309EC" w:rsidP="000A0C74">
            <w:pPr>
              <w:spacing w:line="240" w:lineRule="auto"/>
              <w:jc w:val="center"/>
            </w:pPr>
            <w:r>
              <w:rPr>
                <w:rFonts w:ascii="Times New Roman" w:hAnsi="Times New Roman" w:cs="Times New Roman"/>
                <w:sz w:val="28"/>
                <w:szCs w:val="28"/>
              </w:rPr>
              <w:t>Задачи</w:t>
            </w:r>
          </w:p>
        </w:tc>
      </w:tr>
      <w:tr w:rsidR="00E309EC" w:rsidTr="000A0C74">
        <w:trPr>
          <w:trHeight w:val="3390"/>
        </w:trPr>
        <w:tc>
          <w:tcPr>
            <w:tcW w:w="2448" w:type="dxa"/>
            <w:tcBorders>
              <w:top w:val="single" w:sz="4" w:space="0" w:color="000000"/>
              <w:left w:val="single" w:sz="4" w:space="0" w:color="000000"/>
              <w:bottom w:val="single" w:sz="4" w:space="0" w:color="000000"/>
              <w:right w:val="nil"/>
            </w:tcBorders>
          </w:tcPr>
          <w:p w:rsidR="00E309EC" w:rsidRDefault="00E309EC" w:rsidP="000A0C74">
            <w:pPr>
              <w:spacing w:after="120" w:line="210" w:lineRule="exact"/>
              <w:rPr>
                <w:rStyle w:val="140"/>
                <w:rFonts w:ascii="Times New Roman" w:hAnsi="Times New Roman" w:cs="Times New Roman"/>
                <w:color w:val="000000"/>
                <w:sz w:val="28"/>
                <w:szCs w:val="28"/>
              </w:rPr>
            </w:pPr>
            <w:r>
              <w:rPr>
                <w:rStyle w:val="140"/>
                <w:rFonts w:ascii="Times New Roman" w:hAnsi="Times New Roman" w:cs="Times New Roman"/>
                <w:color w:val="000000"/>
                <w:sz w:val="28"/>
                <w:szCs w:val="28"/>
              </w:rPr>
              <w:t>Физическое</w:t>
            </w:r>
          </w:p>
          <w:p w:rsidR="00E309EC" w:rsidRDefault="00E309EC" w:rsidP="000A0C74">
            <w:pPr>
              <w:spacing w:before="120" w:line="210" w:lineRule="exact"/>
            </w:pPr>
            <w:r>
              <w:rPr>
                <w:rStyle w:val="140"/>
                <w:rFonts w:ascii="Times New Roman" w:hAnsi="Times New Roman" w:cs="Times New Roman"/>
                <w:color w:val="000000"/>
                <w:sz w:val="28"/>
                <w:szCs w:val="28"/>
              </w:rPr>
              <w:t>развитие</w:t>
            </w:r>
          </w:p>
          <w:p w:rsidR="00E309EC" w:rsidRDefault="00E309EC" w:rsidP="000A0C74">
            <w:pPr>
              <w:pStyle w:val="a4"/>
              <w:shd w:val="clear" w:color="auto" w:fill="FFFFFF"/>
              <w:spacing w:after="0" w:line="270" w:lineRule="atLeast"/>
              <w:rPr>
                <w:sz w:val="28"/>
                <w:szCs w:val="28"/>
              </w:rPr>
            </w:pPr>
          </w:p>
        </w:tc>
        <w:tc>
          <w:tcPr>
            <w:tcW w:w="7215" w:type="dxa"/>
            <w:tcBorders>
              <w:top w:val="single" w:sz="4" w:space="0" w:color="000000"/>
              <w:left w:val="single" w:sz="4" w:space="0" w:color="000000"/>
              <w:bottom w:val="single" w:sz="4" w:space="0" w:color="000000"/>
              <w:right w:val="single" w:sz="4" w:space="0" w:color="000000"/>
            </w:tcBorders>
            <w:hideMark/>
          </w:tcPr>
          <w:p w:rsidR="00E309EC" w:rsidRDefault="00E309EC" w:rsidP="000A0C74">
            <w:pPr>
              <w:spacing w:after="0" w:line="240" w:lineRule="auto"/>
              <w:rPr>
                <w:rFonts w:ascii="Times New Roman" w:hAnsi="Times New Roman" w:cs="Times New Roman"/>
                <w:sz w:val="28"/>
                <w:szCs w:val="28"/>
              </w:rPr>
            </w:pPr>
            <w:r w:rsidRPr="00EE320B">
              <w:rPr>
                <w:rStyle w:val="140"/>
                <w:rFonts w:ascii="Times New Roman" w:hAnsi="Times New Roman" w:cs="Times New Roman"/>
                <w:sz w:val="28"/>
                <w:szCs w:val="28"/>
              </w:rPr>
              <w:t xml:space="preserve">Формировать точные, четкие и координированные </w:t>
            </w:r>
            <w:proofErr w:type="spellStart"/>
            <w:r w:rsidRPr="00EE320B">
              <w:rPr>
                <w:rStyle w:val="140"/>
                <w:rFonts w:ascii="Times New Roman" w:hAnsi="Times New Roman" w:cs="Times New Roman"/>
                <w:sz w:val="28"/>
                <w:szCs w:val="28"/>
              </w:rPr>
              <w:t>мелкомоторные</w:t>
            </w:r>
            <w:proofErr w:type="spellEnd"/>
            <w:r w:rsidRPr="00EE320B">
              <w:rPr>
                <w:rStyle w:val="140"/>
                <w:rFonts w:ascii="Times New Roman" w:hAnsi="Times New Roman" w:cs="Times New Roman"/>
                <w:sz w:val="28"/>
                <w:szCs w:val="28"/>
              </w:rPr>
              <w:t xml:space="preserve"> движения, как знакомые, так и новые по показу и инструкции; умения последовательно выполнять сложные движения по образцу, словесной инструкции; создавать творческое сочетание движений, контролировать и оценивать качество выполнения движения с точки зрения точности, правильности.</w:t>
            </w:r>
            <w:r w:rsidRPr="00EE320B">
              <w:rPr>
                <w:rFonts w:ascii="Times New Roman" w:hAnsi="Times New Roman" w:cs="Times New Roman"/>
                <w:sz w:val="28"/>
                <w:szCs w:val="28"/>
              </w:rPr>
              <w:t xml:space="preserve"> </w:t>
            </w:r>
            <w:r w:rsidRPr="00EE320B">
              <w:rPr>
                <w:rStyle w:val="140"/>
                <w:rFonts w:ascii="Times New Roman" w:hAnsi="Times New Roman" w:cs="Times New Roman"/>
                <w:sz w:val="28"/>
                <w:szCs w:val="28"/>
              </w:rPr>
              <w:t xml:space="preserve">Развивать двигательное воображение. </w:t>
            </w:r>
            <w:r w:rsidRPr="00EE320B">
              <w:rPr>
                <w:rFonts w:ascii="Times New Roman" w:hAnsi="Times New Roman" w:cs="Times New Roman"/>
                <w:sz w:val="28"/>
                <w:szCs w:val="28"/>
              </w:rPr>
              <w:t>Создавать условия для удовлетворения сенсомоторной потребности, стабилизации эмоционального фона. Развивать осознание своих эмоциональных состояний, настроения, самочувствия.</w:t>
            </w:r>
          </w:p>
          <w:p w:rsidR="00E309EC" w:rsidRPr="00EE320B" w:rsidRDefault="00E309EC" w:rsidP="000A0C74">
            <w:pPr>
              <w:spacing w:after="0" w:line="240" w:lineRule="auto"/>
              <w:rPr>
                <w:rFonts w:ascii="Times New Roman" w:hAnsi="Times New Roman" w:cs="Times New Roman"/>
                <w:sz w:val="28"/>
                <w:szCs w:val="28"/>
              </w:rPr>
            </w:pPr>
          </w:p>
        </w:tc>
      </w:tr>
      <w:tr w:rsidR="00E309EC" w:rsidTr="000A0C74">
        <w:trPr>
          <w:trHeight w:val="855"/>
        </w:trPr>
        <w:tc>
          <w:tcPr>
            <w:tcW w:w="2448" w:type="dxa"/>
            <w:tcBorders>
              <w:top w:val="single" w:sz="4" w:space="0" w:color="000000"/>
              <w:left w:val="single" w:sz="4" w:space="0" w:color="000000"/>
              <w:bottom w:val="single" w:sz="4" w:space="0" w:color="000000"/>
              <w:right w:val="nil"/>
            </w:tcBorders>
            <w:hideMark/>
          </w:tcPr>
          <w:p w:rsidR="00E309EC" w:rsidRDefault="00E309EC" w:rsidP="000A0C74">
            <w:pPr>
              <w:rPr>
                <w:rFonts w:ascii="Times New Roman" w:hAnsi="Times New Roman" w:cs="Times New Roman"/>
                <w:sz w:val="28"/>
                <w:szCs w:val="28"/>
              </w:rPr>
            </w:pPr>
            <w:r>
              <w:rPr>
                <w:rFonts w:ascii="Times New Roman" w:hAnsi="Times New Roman" w:cs="Times New Roman"/>
                <w:sz w:val="28"/>
                <w:szCs w:val="28"/>
              </w:rPr>
              <w:t>Познавательное развитие</w:t>
            </w:r>
          </w:p>
        </w:tc>
        <w:tc>
          <w:tcPr>
            <w:tcW w:w="7215" w:type="dxa"/>
            <w:tcBorders>
              <w:top w:val="single" w:sz="4" w:space="0" w:color="000000"/>
              <w:left w:val="single" w:sz="4" w:space="0" w:color="000000"/>
              <w:bottom w:val="single" w:sz="4" w:space="0" w:color="000000"/>
              <w:right w:val="single" w:sz="4" w:space="0" w:color="000000"/>
            </w:tcBorders>
            <w:hideMark/>
          </w:tcPr>
          <w:p w:rsidR="00E309EC" w:rsidRDefault="00E309EC" w:rsidP="000A0C74">
            <w:pPr>
              <w:spacing w:after="0" w:line="240" w:lineRule="auto"/>
              <w:rPr>
                <w:rFonts w:ascii="Times New Roman" w:hAnsi="Times New Roman" w:cs="Times New Roman"/>
                <w:sz w:val="28"/>
                <w:szCs w:val="28"/>
              </w:rPr>
            </w:pPr>
            <w:r w:rsidRPr="00EE320B">
              <w:rPr>
                <w:rFonts w:ascii="Times New Roman" w:hAnsi="Times New Roman" w:cs="Times New Roman"/>
                <w:sz w:val="28"/>
                <w:szCs w:val="28"/>
              </w:rPr>
              <w:t>Развивать интересы детей, любознательность и познавательную мотивацию; формировать познавательные действия; развивать воображение  и творческую активность; формировать первичные представления о себе, других людях, объектах окружающего мира.</w:t>
            </w:r>
            <w:r w:rsidRPr="00EE320B">
              <w:rPr>
                <w:rFonts w:ascii="Times New Roman" w:hAnsi="Times New Roman" w:cs="Times New Roman"/>
                <w:color w:val="373737"/>
                <w:sz w:val="28"/>
                <w:szCs w:val="28"/>
              </w:rPr>
              <w:t xml:space="preserve"> </w:t>
            </w:r>
            <w:r w:rsidRPr="00EE320B">
              <w:rPr>
                <w:rFonts w:ascii="Times New Roman" w:hAnsi="Times New Roman" w:cs="Times New Roman"/>
                <w:sz w:val="28"/>
                <w:szCs w:val="28"/>
              </w:rPr>
              <w:t>Поощрять стремление при восприятии нового понять суть происходящего, установить причинно-следственные связи.</w:t>
            </w:r>
          </w:p>
          <w:p w:rsidR="00E309EC" w:rsidRPr="00EE320B" w:rsidRDefault="00E309EC" w:rsidP="000A0C74">
            <w:pPr>
              <w:spacing w:after="0" w:line="240" w:lineRule="auto"/>
              <w:rPr>
                <w:rFonts w:ascii="Times New Roman" w:hAnsi="Times New Roman" w:cs="Times New Roman"/>
                <w:sz w:val="28"/>
                <w:szCs w:val="28"/>
              </w:rPr>
            </w:pPr>
          </w:p>
        </w:tc>
      </w:tr>
      <w:tr w:rsidR="00E309EC" w:rsidTr="000A0C74">
        <w:trPr>
          <w:trHeight w:val="1408"/>
        </w:trPr>
        <w:tc>
          <w:tcPr>
            <w:tcW w:w="2448" w:type="dxa"/>
            <w:tcBorders>
              <w:top w:val="single" w:sz="4" w:space="0" w:color="000000"/>
              <w:left w:val="single" w:sz="4" w:space="0" w:color="000000"/>
              <w:bottom w:val="single" w:sz="4" w:space="0" w:color="000000"/>
              <w:right w:val="nil"/>
            </w:tcBorders>
            <w:hideMark/>
          </w:tcPr>
          <w:p w:rsidR="00E309EC" w:rsidRDefault="00E309EC" w:rsidP="000A0C74">
            <w:pPr>
              <w:pStyle w:val="a4"/>
              <w:shd w:val="clear" w:color="auto" w:fill="FFFFFF"/>
              <w:spacing w:before="0" w:after="0"/>
              <w:rPr>
                <w:rFonts w:eastAsia="Calibri"/>
              </w:rPr>
            </w:pPr>
            <w:r>
              <w:rPr>
                <w:sz w:val="28"/>
                <w:szCs w:val="28"/>
              </w:rPr>
              <w:t>Социально-коммуникативное развитие</w:t>
            </w:r>
          </w:p>
        </w:tc>
        <w:tc>
          <w:tcPr>
            <w:tcW w:w="7215" w:type="dxa"/>
            <w:tcBorders>
              <w:top w:val="single" w:sz="4" w:space="0" w:color="000000"/>
              <w:left w:val="single" w:sz="4" w:space="0" w:color="000000"/>
              <w:bottom w:val="single" w:sz="4" w:space="0" w:color="000000"/>
              <w:right w:val="single" w:sz="4" w:space="0" w:color="000000"/>
            </w:tcBorders>
            <w:hideMark/>
          </w:tcPr>
          <w:p w:rsidR="00E309EC" w:rsidRPr="00EE320B" w:rsidRDefault="00E309EC" w:rsidP="000A0C74">
            <w:pPr>
              <w:spacing w:after="0" w:line="240" w:lineRule="auto"/>
              <w:rPr>
                <w:rFonts w:ascii="Times New Roman" w:hAnsi="Times New Roman" w:cs="Times New Roman"/>
                <w:sz w:val="28"/>
                <w:szCs w:val="28"/>
              </w:rPr>
            </w:pPr>
            <w:r w:rsidRPr="00EE320B">
              <w:rPr>
                <w:rFonts w:ascii="Times New Roman" w:eastAsia="Calibri" w:hAnsi="Times New Roman" w:cs="Times New Roman"/>
                <w:sz w:val="28"/>
                <w:szCs w:val="28"/>
              </w:rPr>
              <w:t xml:space="preserve"> </w:t>
            </w:r>
            <w:r w:rsidRPr="00EE320B">
              <w:rPr>
                <w:rFonts w:ascii="Times New Roman" w:hAnsi="Times New Roman" w:cs="Times New Roman"/>
                <w:sz w:val="28"/>
                <w:szCs w:val="28"/>
              </w:rPr>
              <w:t xml:space="preserve">Развивать навыки  общения и взаимодействия детей </w:t>
            </w:r>
            <w:proofErr w:type="gramStart"/>
            <w:r w:rsidRPr="00EE320B">
              <w:rPr>
                <w:rFonts w:ascii="Times New Roman" w:hAnsi="Times New Roman" w:cs="Times New Roman"/>
                <w:sz w:val="28"/>
                <w:szCs w:val="28"/>
              </w:rPr>
              <w:t>со</w:t>
            </w:r>
            <w:proofErr w:type="gramEnd"/>
            <w:r w:rsidRPr="00EE320B">
              <w:rPr>
                <w:rFonts w:ascii="Times New Roman" w:hAnsi="Times New Roman" w:cs="Times New Roman"/>
                <w:sz w:val="28"/>
                <w:szCs w:val="28"/>
              </w:rPr>
              <w:t xml:space="preserve"> взрослыми и сверстниками;  формировать самостоятельность, целенаправленность и </w:t>
            </w:r>
            <w:proofErr w:type="spellStart"/>
            <w:r w:rsidRPr="00EE320B">
              <w:rPr>
                <w:rFonts w:ascii="Times New Roman" w:hAnsi="Times New Roman" w:cs="Times New Roman"/>
                <w:sz w:val="28"/>
                <w:szCs w:val="28"/>
              </w:rPr>
              <w:t>саморегуляцию</w:t>
            </w:r>
            <w:proofErr w:type="spellEnd"/>
            <w:r w:rsidRPr="00EE320B">
              <w:rPr>
                <w:rFonts w:ascii="Times New Roman" w:hAnsi="Times New Roman" w:cs="Times New Roman"/>
                <w:sz w:val="28"/>
                <w:szCs w:val="28"/>
              </w:rPr>
              <w:t xml:space="preserve"> собственных действий; оказывать помощь в усвоение норм и ценностей, принятых в обществе, включая моральные и нравственные ценности; развивать социальный и эмоциональный интеллект, эмоциональную отзывчивость, сопереживание, формировать готовность к совместной деятельности со сверстниками, формировать уважительное отношение и чувство принадлежности к своей семье и к сообществу детей и взрослых; формировать позитивные установки к различным видам труда и творчества. Повышать чувство защищенности, обучать навыкам преодоления психоэмоционального напряжения. Развивать чувство своего достоинства.</w:t>
            </w:r>
          </w:p>
          <w:p w:rsidR="00E309EC" w:rsidRDefault="00E309EC" w:rsidP="000A0C74">
            <w:pPr>
              <w:spacing w:after="0" w:line="240" w:lineRule="auto"/>
              <w:rPr>
                <w:rFonts w:ascii="Times New Roman" w:hAnsi="Times New Roman" w:cs="Times New Roman"/>
                <w:sz w:val="28"/>
                <w:szCs w:val="28"/>
              </w:rPr>
            </w:pPr>
            <w:r w:rsidRPr="00EE320B">
              <w:rPr>
                <w:rFonts w:ascii="Times New Roman" w:hAnsi="Times New Roman" w:cs="Times New Roman"/>
                <w:sz w:val="28"/>
                <w:szCs w:val="28"/>
              </w:rPr>
              <w:t>Развивать адекватную дифференцированную устойчивую самооценку; адекватный уровень притязаний.</w:t>
            </w:r>
          </w:p>
          <w:p w:rsidR="00E309EC" w:rsidRPr="00EE320B" w:rsidRDefault="00E309EC" w:rsidP="000A0C74">
            <w:pPr>
              <w:spacing w:after="0" w:line="240" w:lineRule="auto"/>
              <w:rPr>
                <w:rFonts w:ascii="Times New Roman" w:hAnsi="Times New Roman" w:cs="Times New Roman"/>
                <w:sz w:val="28"/>
                <w:szCs w:val="28"/>
              </w:rPr>
            </w:pPr>
          </w:p>
        </w:tc>
      </w:tr>
      <w:tr w:rsidR="00E309EC" w:rsidTr="000A0C74">
        <w:trPr>
          <w:trHeight w:val="6450"/>
        </w:trPr>
        <w:tc>
          <w:tcPr>
            <w:tcW w:w="2448" w:type="dxa"/>
            <w:tcBorders>
              <w:top w:val="single" w:sz="4" w:space="0" w:color="000000"/>
              <w:left w:val="single" w:sz="4" w:space="0" w:color="000000"/>
              <w:bottom w:val="single" w:sz="4" w:space="0" w:color="000000"/>
              <w:right w:val="nil"/>
            </w:tcBorders>
          </w:tcPr>
          <w:p w:rsidR="00E309EC" w:rsidRDefault="00E309EC" w:rsidP="000A0C74">
            <w:pPr>
              <w:pStyle w:val="a4"/>
              <w:shd w:val="clear" w:color="auto" w:fill="FFFFFF"/>
              <w:spacing w:before="240" w:after="240" w:line="270" w:lineRule="atLeast"/>
              <w:rPr>
                <w:sz w:val="28"/>
                <w:szCs w:val="28"/>
              </w:rPr>
            </w:pPr>
            <w:r>
              <w:rPr>
                <w:sz w:val="28"/>
                <w:szCs w:val="28"/>
              </w:rPr>
              <w:lastRenderedPageBreak/>
              <w:t>Речевое развитие</w:t>
            </w:r>
          </w:p>
          <w:p w:rsidR="00E309EC" w:rsidRDefault="00E309EC" w:rsidP="000A0C74">
            <w:pPr>
              <w:rPr>
                <w:rFonts w:ascii="Times New Roman" w:hAnsi="Times New Roman" w:cs="Times New Roman"/>
                <w:sz w:val="28"/>
                <w:szCs w:val="28"/>
              </w:rPr>
            </w:pPr>
          </w:p>
        </w:tc>
        <w:tc>
          <w:tcPr>
            <w:tcW w:w="7215" w:type="dxa"/>
            <w:tcBorders>
              <w:top w:val="single" w:sz="4" w:space="0" w:color="000000"/>
              <w:left w:val="single" w:sz="4" w:space="0" w:color="000000"/>
              <w:bottom w:val="single" w:sz="4" w:space="0" w:color="000000"/>
              <w:right w:val="single" w:sz="4" w:space="0" w:color="000000"/>
            </w:tcBorders>
          </w:tcPr>
          <w:p w:rsidR="00E309EC" w:rsidRPr="00EE320B" w:rsidRDefault="00E309EC" w:rsidP="000A0C74">
            <w:pPr>
              <w:spacing w:after="0" w:line="240" w:lineRule="auto"/>
              <w:rPr>
                <w:rFonts w:ascii="Times New Roman" w:hAnsi="Times New Roman" w:cs="Times New Roman"/>
                <w:color w:val="373737"/>
                <w:sz w:val="28"/>
                <w:szCs w:val="28"/>
              </w:rPr>
            </w:pPr>
            <w:r w:rsidRPr="00EE320B">
              <w:rPr>
                <w:rFonts w:ascii="Times New Roman" w:hAnsi="Times New Roman" w:cs="Times New Roman"/>
                <w:sz w:val="28"/>
                <w:szCs w:val="28"/>
              </w:rPr>
              <w:t xml:space="preserve">Оказывать помощь детям в овладении речью как средством общения и культуры. Развивать способность  отражать в речи впечатления, чувства, сделанные выводы; обучать приемам </w:t>
            </w:r>
            <w:proofErr w:type="spellStart"/>
            <w:r w:rsidRPr="00EE320B">
              <w:rPr>
                <w:rFonts w:ascii="Times New Roman" w:hAnsi="Times New Roman" w:cs="Times New Roman"/>
                <w:sz w:val="28"/>
                <w:szCs w:val="28"/>
              </w:rPr>
              <w:t>устанавления</w:t>
            </w:r>
            <w:proofErr w:type="spellEnd"/>
            <w:r w:rsidRPr="00EE320B">
              <w:rPr>
                <w:rFonts w:ascii="Times New Roman" w:hAnsi="Times New Roman" w:cs="Times New Roman"/>
                <w:sz w:val="28"/>
                <w:szCs w:val="28"/>
              </w:rPr>
              <w:t xml:space="preserve"> продуктивных контакты </w:t>
            </w:r>
            <w:proofErr w:type="gramStart"/>
            <w:r w:rsidRPr="00EE320B">
              <w:rPr>
                <w:rFonts w:ascii="Times New Roman" w:hAnsi="Times New Roman" w:cs="Times New Roman"/>
                <w:sz w:val="28"/>
                <w:szCs w:val="28"/>
              </w:rPr>
              <w:t>со</w:t>
            </w:r>
            <w:proofErr w:type="gramEnd"/>
            <w:r w:rsidRPr="00EE320B">
              <w:rPr>
                <w:rFonts w:ascii="Times New Roman" w:hAnsi="Times New Roman" w:cs="Times New Roman"/>
                <w:sz w:val="28"/>
                <w:szCs w:val="28"/>
              </w:rPr>
              <w:t xml:space="preserve"> взрослыми и сверстниками с помощью выразительных речевых и неречевых средств общения; дифференцированно использовать средства общения в раз</w:t>
            </w:r>
            <w:r w:rsidRPr="00EE320B">
              <w:rPr>
                <w:rFonts w:ascii="Times New Roman" w:hAnsi="Times New Roman" w:cs="Times New Roman"/>
                <w:sz w:val="28"/>
                <w:szCs w:val="28"/>
              </w:rPr>
              <w:softHyphen/>
              <w:t>ных ситуациях общения; выражать содержание общения различными способами, выполнять нормы речевого этикета. Знакомить детей  с книжной культурой, детской литературой.</w:t>
            </w:r>
            <w:r w:rsidRPr="00EE320B">
              <w:rPr>
                <w:rFonts w:ascii="Times New Roman" w:hAnsi="Times New Roman" w:cs="Times New Roman"/>
                <w:color w:val="373737"/>
                <w:sz w:val="28"/>
                <w:szCs w:val="28"/>
              </w:rPr>
              <w:t xml:space="preserve"> </w:t>
            </w:r>
            <w:proofErr w:type="gramStart"/>
            <w:r w:rsidRPr="00EE320B">
              <w:rPr>
                <w:rFonts w:ascii="Times New Roman" w:hAnsi="Times New Roman" w:cs="Times New Roman"/>
                <w:sz w:val="28"/>
                <w:szCs w:val="28"/>
              </w:rPr>
              <w:t>Развивать способность понимать эмоциональные состояния, мотивы и последствия поступков героев произведений; развернуто вы</w:t>
            </w:r>
            <w:r w:rsidRPr="00EE320B">
              <w:rPr>
                <w:rFonts w:ascii="Times New Roman" w:hAnsi="Times New Roman" w:cs="Times New Roman"/>
                <w:sz w:val="28"/>
                <w:szCs w:val="28"/>
              </w:rPr>
              <w:softHyphen/>
              <w:t>ражать в речи сопереживание героям произведений; давать эмоциональную оценку персонажам; учить различать эмоциональную (красивый/некрасивый) и моральную (добрый/злой, хороший/плохой) оценку персонажей; выражать интерес к душевным переживаниям героев, находить аналогии в реальной жизни, осознавать свое собственное эмоциональное отношение к героям.</w:t>
            </w:r>
            <w:r w:rsidRPr="00EE320B">
              <w:rPr>
                <w:rFonts w:ascii="Times New Roman" w:hAnsi="Times New Roman" w:cs="Times New Roman"/>
                <w:color w:val="373737"/>
                <w:sz w:val="28"/>
                <w:szCs w:val="28"/>
              </w:rPr>
              <w:t xml:space="preserve"> </w:t>
            </w:r>
            <w:proofErr w:type="gramEnd"/>
          </w:p>
        </w:tc>
      </w:tr>
      <w:tr w:rsidR="00E309EC" w:rsidTr="000A0C74">
        <w:trPr>
          <w:trHeight w:val="5708"/>
        </w:trPr>
        <w:tc>
          <w:tcPr>
            <w:tcW w:w="2448" w:type="dxa"/>
            <w:tcBorders>
              <w:top w:val="single" w:sz="4" w:space="0" w:color="000000"/>
              <w:left w:val="single" w:sz="4" w:space="0" w:color="000000"/>
              <w:bottom w:val="single" w:sz="4" w:space="0" w:color="000000"/>
              <w:right w:val="nil"/>
            </w:tcBorders>
            <w:hideMark/>
          </w:tcPr>
          <w:p w:rsidR="00E309EC" w:rsidRDefault="00E309EC" w:rsidP="000A0C74">
            <w:pPr>
              <w:rPr>
                <w:sz w:val="28"/>
                <w:szCs w:val="28"/>
              </w:rPr>
            </w:pPr>
            <w:r>
              <w:rPr>
                <w:rFonts w:ascii="Times New Roman" w:hAnsi="Times New Roman" w:cs="Times New Roman"/>
                <w:sz w:val="28"/>
                <w:szCs w:val="28"/>
              </w:rPr>
              <w:t>Художественно-эстетическое развитие</w:t>
            </w:r>
          </w:p>
        </w:tc>
        <w:tc>
          <w:tcPr>
            <w:tcW w:w="7215" w:type="dxa"/>
            <w:tcBorders>
              <w:top w:val="single" w:sz="4" w:space="0" w:color="000000"/>
              <w:left w:val="single" w:sz="4" w:space="0" w:color="000000"/>
              <w:bottom w:val="single" w:sz="4" w:space="0" w:color="000000"/>
              <w:right w:val="single" w:sz="4" w:space="0" w:color="000000"/>
            </w:tcBorders>
          </w:tcPr>
          <w:p w:rsidR="00E309EC" w:rsidRDefault="00E309EC" w:rsidP="000A0C74">
            <w:pPr>
              <w:pStyle w:val="15"/>
              <w:spacing w:line="240" w:lineRule="auto"/>
              <w:ind w:left="20"/>
              <w:rPr>
                <w:i w:val="0"/>
                <w:sz w:val="28"/>
                <w:szCs w:val="28"/>
              </w:rPr>
            </w:pPr>
            <w:r>
              <w:rPr>
                <w:i w:val="0"/>
                <w:sz w:val="28"/>
                <w:szCs w:val="28"/>
              </w:rPr>
              <w:t>Формировать умения использовать критерии эмоционально-эстетической оценки произведений, анализировать произве</w:t>
            </w:r>
            <w:r>
              <w:rPr>
                <w:i w:val="0"/>
                <w:sz w:val="28"/>
                <w:szCs w:val="28"/>
              </w:rPr>
              <w:softHyphen/>
              <w:t>дения; адекватно, ярко, глубоко реагировать на про</w:t>
            </w:r>
            <w:r>
              <w:rPr>
                <w:i w:val="0"/>
                <w:sz w:val="28"/>
                <w:szCs w:val="28"/>
              </w:rPr>
              <w:softHyphen/>
              <w:t>изведения; отражать художественные образы в разных видах деятельности.</w:t>
            </w:r>
          </w:p>
          <w:p w:rsidR="00E309EC" w:rsidRDefault="00E309EC" w:rsidP="000A0C74">
            <w:pPr>
              <w:pStyle w:val="15"/>
              <w:spacing w:line="240" w:lineRule="auto"/>
              <w:ind w:left="20"/>
              <w:rPr>
                <w:i w:val="0"/>
                <w:sz w:val="28"/>
                <w:szCs w:val="28"/>
              </w:rPr>
            </w:pPr>
            <w:r>
              <w:rPr>
                <w:i w:val="0"/>
                <w:sz w:val="28"/>
                <w:szCs w:val="28"/>
              </w:rPr>
              <w:t>Стимулировать потребность в творческом самовыражении.</w:t>
            </w:r>
          </w:p>
          <w:p w:rsidR="00E309EC" w:rsidRDefault="00E309EC" w:rsidP="000A0C74">
            <w:pPr>
              <w:pStyle w:val="15"/>
              <w:spacing w:line="240" w:lineRule="auto"/>
              <w:ind w:left="20"/>
              <w:rPr>
                <w:i w:val="0"/>
                <w:sz w:val="28"/>
                <w:szCs w:val="28"/>
              </w:rPr>
            </w:pPr>
            <w:r>
              <w:rPr>
                <w:i w:val="0"/>
                <w:sz w:val="28"/>
                <w:szCs w:val="28"/>
              </w:rPr>
              <w:t>Развивать устойчивый интерес к разным видам деятельности.</w:t>
            </w:r>
          </w:p>
          <w:p w:rsidR="00E309EC" w:rsidRDefault="00E309EC" w:rsidP="000A0C74">
            <w:pPr>
              <w:pStyle w:val="15"/>
              <w:ind w:left="20"/>
              <w:rPr>
                <w:sz w:val="28"/>
                <w:szCs w:val="28"/>
              </w:rPr>
            </w:pPr>
            <w:r>
              <w:rPr>
                <w:i w:val="0"/>
                <w:sz w:val="28"/>
                <w:szCs w:val="28"/>
              </w:rPr>
              <w:t>Формировать умения осуществлять самоконтроль, создавать выразительные оригинальные  образы, передавать настроение, согласовывать действия с действиями других детей</w:t>
            </w:r>
            <w:proofErr w:type="gramStart"/>
            <w:r>
              <w:rPr>
                <w:i w:val="0"/>
                <w:sz w:val="28"/>
                <w:szCs w:val="28"/>
              </w:rPr>
              <w:t xml:space="preserve"> .</w:t>
            </w:r>
            <w:proofErr w:type="gramEnd"/>
          </w:p>
          <w:p w:rsidR="00E309EC" w:rsidRPr="00EE320B" w:rsidRDefault="00E309EC" w:rsidP="000A0C74">
            <w:pPr>
              <w:spacing w:after="0" w:line="240" w:lineRule="auto"/>
              <w:rPr>
                <w:rFonts w:cs="Times New Roman"/>
                <w:sz w:val="28"/>
                <w:szCs w:val="28"/>
              </w:rPr>
            </w:pPr>
            <w:r>
              <w:rPr>
                <w:rFonts w:ascii="Times New Roman" w:hAnsi="Times New Roman" w:cs="Times New Roman"/>
                <w:sz w:val="28"/>
                <w:szCs w:val="28"/>
              </w:rPr>
              <w:t>Стимулировать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tc>
      </w:tr>
    </w:tbl>
    <w:p w:rsidR="00E309EC" w:rsidRPr="00A47F31" w:rsidRDefault="00E309EC" w:rsidP="00E309EC">
      <w:pPr>
        <w:autoSpaceDE w:val="0"/>
        <w:autoSpaceDN w:val="0"/>
        <w:adjustRightInd w:val="0"/>
        <w:spacing w:after="0" w:line="240" w:lineRule="auto"/>
        <w:jc w:val="both"/>
        <w:rPr>
          <w:rFonts w:ascii="Times New Roman" w:eastAsia="TimesNewRoman" w:hAnsi="Times New Roman" w:cs="Times New Roman"/>
          <w:sz w:val="28"/>
          <w:szCs w:val="28"/>
        </w:rPr>
      </w:pPr>
    </w:p>
    <w:p w:rsidR="00E309EC" w:rsidRDefault="00E309EC" w:rsidP="00E309EC">
      <w:pPr>
        <w:widowControl w:val="0"/>
        <w:tabs>
          <w:tab w:val="left" w:pos="0"/>
        </w:tabs>
        <w:autoSpaceDE w:val="0"/>
        <w:spacing w:after="0" w:line="240" w:lineRule="auto"/>
        <w:contextualSpacing/>
        <w:jc w:val="both"/>
        <w:rPr>
          <w:rFonts w:ascii="Times New Roman" w:hAnsi="Times New Roman" w:cs="Times New Roman"/>
          <w:sz w:val="28"/>
          <w:szCs w:val="28"/>
        </w:rPr>
      </w:pPr>
      <w:r>
        <w:rPr>
          <w:rFonts w:ascii="Times New Roman" w:hAnsi="Times New Roman" w:cs="Times New Roman"/>
          <w:b/>
          <w:i/>
          <w:sz w:val="28"/>
          <w:szCs w:val="28"/>
        </w:rPr>
        <w:t>Категория участников:</w:t>
      </w:r>
    </w:p>
    <w:p w:rsidR="00E309EC" w:rsidRDefault="00E309EC" w:rsidP="00E309EC">
      <w:pPr>
        <w:pStyle w:val="21"/>
        <w:shd w:val="clear" w:color="auto" w:fill="auto"/>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I раздел  (дети 3-4 лет) – </w:t>
      </w:r>
      <w:r>
        <w:rPr>
          <w:rFonts w:ascii="Times New Roman" w:hAnsi="Times New Roman" w:cs="Times New Roman"/>
          <w:i/>
          <w:sz w:val="28"/>
          <w:szCs w:val="28"/>
        </w:rPr>
        <w:t>«</w:t>
      </w:r>
      <w:r w:rsidRPr="00552E96">
        <w:rPr>
          <w:rFonts w:ascii="Times New Roman" w:hAnsi="Times New Roman" w:cs="Times New Roman"/>
          <w:i/>
          <w:sz w:val="28"/>
          <w:szCs w:val="28"/>
        </w:rPr>
        <w:t xml:space="preserve">Как прекрасен этот мир </w:t>
      </w:r>
      <w:r>
        <w:rPr>
          <w:rFonts w:ascii="Times New Roman" w:hAnsi="Times New Roman" w:cs="Times New Roman"/>
          <w:i/>
          <w:sz w:val="28"/>
          <w:szCs w:val="28"/>
        </w:rPr>
        <w:t>–</w:t>
      </w:r>
      <w:r w:rsidRPr="00552E96">
        <w:rPr>
          <w:rFonts w:ascii="Times New Roman" w:hAnsi="Times New Roman" w:cs="Times New Roman"/>
          <w:i/>
          <w:sz w:val="28"/>
          <w:szCs w:val="28"/>
        </w:rPr>
        <w:t xml:space="preserve"> посмотри</w:t>
      </w:r>
      <w:r>
        <w:rPr>
          <w:rFonts w:ascii="Times New Roman" w:hAnsi="Times New Roman" w:cs="Times New Roman"/>
          <w:i/>
          <w:sz w:val="28"/>
          <w:szCs w:val="28"/>
        </w:rPr>
        <w:t xml:space="preserve">»                               </w:t>
      </w:r>
    </w:p>
    <w:p w:rsidR="00E309EC" w:rsidRPr="00552E96" w:rsidRDefault="00E309EC" w:rsidP="00E309EC">
      <w:pPr>
        <w:pStyle w:val="21"/>
        <w:shd w:val="clear" w:color="auto" w:fill="auto"/>
        <w:spacing w:after="0" w:line="240" w:lineRule="auto"/>
        <w:ind w:firstLine="709"/>
        <w:jc w:val="both"/>
        <w:rPr>
          <w:rFonts w:ascii="Times New Roman" w:hAnsi="Times New Roman" w:cs="Times New Roman"/>
          <w:b/>
          <w:sz w:val="28"/>
          <w:szCs w:val="28"/>
        </w:rPr>
      </w:pPr>
      <w:r>
        <w:rPr>
          <w:rFonts w:ascii="Times New Roman" w:hAnsi="Times New Roman" w:cs="Times New Roman"/>
          <w:i/>
          <w:sz w:val="28"/>
          <w:szCs w:val="28"/>
        </w:rPr>
        <w:t>(15 занятия)</w:t>
      </w:r>
    </w:p>
    <w:p w:rsidR="00E309EC" w:rsidRPr="00552E96" w:rsidRDefault="00E309EC" w:rsidP="00E309EC">
      <w:pPr>
        <w:pStyle w:val="21"/>
        <w:shd w:val="clear" w:color="auto" w:fill="auto"/>
        <w:spacing w:after="0" w:line="240" w:lineRule="auto"/>
        <w:ind w:firstLine="709"/>
        <w:jc w:val="both"/>
        <w:rPr>
          <w:rFonts w:ascii="Times New Roman" w:hAnsi="Times New Roman" w:cs="Times New Roman"/>
          <w:sz w:val="28"/>
          <w:szCs w:val="28"/>
        </w:rPr>
      </w:pPr>
      <w:r w:rsidRPr="00552E96">
        <w:rPr>
          <w:rFonts w:ascii="Times New Roman" w:hAnsi="Times New Roman" w:cs="Times New Roman"/>
          <w:sz w:val="28"/>
          <w:szCs w:val="28"/>
        </w:rPr>
        <w:t>II раздел (</w:t>
      </w:r>
      <w:r>
        <w:rPr>
          <w:rFonts w:ascii="Times New Roman" w:hAnsi="Times New Roman" w:cs="Times New Roman"/>
          <w:sz w:val="28"/>
          <w:szCs w:val="28"/>
        </w:rPr>
        <w:t>дети 4-5 лет</w:t>
      </w:r>
      <w:r w:rsidRPr="00552E96">
        <w:rPr>
          <w:rFonts w:ascii="Times New Roman" w:hAnsi="Times New Roman" w:cs="Times New Roman"/>
          <w:sz w:val="28"/>
          <w:szCs w:val="28"/>
        </w:rPr>
        <w:t xml:space="preserve">) – </w:t>
      </w:r>
      <w:r>
        <w:rPr>
          <w:rFonts w:ascii="Times New Roman" w:hAnsi="Times New Roman" w:cs="Times New Roman"/>
          <w:sz w:val="28"/>
          <w:szCs w:val="28"/>
        </w:rPr>
        <w:t>«</w:t>
      </w:r>
      <w:r w:rsidRPr="00897A8A">
        <w:rPr>
          <w:rFonts w:ascii="Times New Roman" w:hAnsi="Times New Roman" w:cs="Times New Roman"/>
          <w:i/>
          <w:sz w:val="28"/>
          <w:szCs w:val="28"/>
        </w:rPr>
        <w:t>Если с другом вышел в путь</w:t>
      </w:r>
      <w:r w:rsidRPr="00552E96">
        <w:rPr>
          <w:rFonts w:ascii="Times New Roman" w:hAnsi="Times New Roman" w:cs="Times New Roman"/>
          <w:i/>
          <w:sz w:val="28"/>
          <w:szCs w:val="28"/>
        </w:rPr>
        <w:t>» (12 занятий)</w:t>
      </w:r>
    </w:p>
    <w:p w:rsidR="00E309EC" w:rsidRDefault="00E309EC" w:rsidP="00E309EC">
      <w:pPr>
        <w:pStyle w:val="21"/>
        <w:shd w:val="clear" w:color="auto" w:fill="auto"/>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III раздел (дети 5 - 6 лет) – </w:t>
      </w:r>
      <w:r>
        <w:rPr>
          <w:rFonts w:ascii="Times New Roman" w:hAnsi="Times New Roman" w:cs="Times New Roman"/>
          <w:i/>
          <w:iCs/>
          <w:color w:val="000000"/>
          <w:spacing w:val="8"/>
          <w:sz w:val="28"/>
          <w:szCs w:val="28"/>
        </w:rPr>
        <w:t xml:space="preserve">« Друг» </w:t>
      </w:r>
      <w:r>
        <w:rPr>
          <w:rFonts w:ascii="Times New Roman" w:hAnsi="Times New Roman" w:cs="Times New Roman"/>
          <w:i/>
          <w:iCs/>
          <w:color w:val="000000"/>
          <w:spacing w:val="22"/>
          <w:sz w:val="28"/>
          <w:szCs w:val="28"/>
        </w:rPr>
        <w:t>(15</w:t>
      </w:r>
      <w:r>
        <w:rPr>
          <w:rFonts w:ascii="Times New Roman" w:hAnsi="Times New Roman" w:cs="Times New Roman"/>
          <w:i/>
          <w:iCs/>
          <w:color w:val="000000"/>
          <w:spacing w:val="8"/>
          <w:sz w:val="28"/>
          <w:szCs w:val="28"/>
        </w:rPr>
        <w:t xml:space="preserve"> занятий).</w:t>
      </w:r>
    </w:p>
    <w:p w:rsidR="00E309EC" w:rsidRPr="004C7FA1" w:rsidRDefault="00E309EC" w:rsidP="00E309EC">
      <w:pPr>
        <w:ind w:firstLine="708"/>
        <w:rPr>
          <w:rFonts w:ascii="Times New Roman" w:hAnsi="Times New Roman" w:cs="Times New Roman"/>
          <w:sz w:val="28"/>
          <w:szCs w:val="28"/>
        </w:rPr>
      </w:pPr>
      <w:r w:rsidRPr="004C7FA1">
        <w:rPr>
          <w:rFonts w:ascii="Times New Roman" w:hAnsi="Times New Roman" w:cs="Times New Roman"/>
          <w:sz w:val="28"/>
          <w:szCs w:val="28"/>
        </w:rPr>
        <w:t xml:space="preserve">IV раздел (дети 6-8 лет) – «Ты и я мы с тобой друзья» </w:t>
      </w:r>
      <w:r w:rsidRPr="004C7FA1">
        <w:rPr>
          <w:rFonts w:ascii="Times New Roman" w:hAnsi="Times New Roman" w:cs="Times New Roman"/>
          <w:spacing w:val="26"/>
          <w:sz w:val="28"/>
          <w:szCs w:val="28"/>
        </w:rPr>
        <w:t>(18</w:t>
      </w:r>
      <w:r w:rsidRPr="004C7FA1">
        <w:rPr>
          <w:rFonts w:ascii="Times New Roman" w:hAnsi="Times New Roman" w:cs="Times New Roman"/>
          <w:sz w:val="28"/>
          <w:szCs w:val="28"/>
        </w:rPr>
        <w:t xml:space="preserve"> занятий).</w:t>
      </w:r>
    </w:p>
    <w:p w:rsidR="00E309EC" w:rsidRPr="001C0F57" w:rsidRDefault="00E309EC" w:rsidP="00E309EC">
      <w:pPr>
        <w:spacing w:after="0" w:line="240" w:lineRule="auto"/>
        <w:jc w:val="both"/>
        <w:rPr>
          <w:rFonts w:ascii="Times New Roman" w:hAnsi="Times New Roman" w:cs="Times New Roman"/>
          <w:b/>
          <w:sz w:val="28"/>
          <w:szCs w:val="28"/>
        </w:rPr>
      </w:pPr>
      <w:r w:rsidRPr="001C0F57">
        <w:rPr>
          <w:rFonts w:ascii="Times New Roman" w:hAnsi="Times New Roman" w:cs="Times New Roman"/>
          <w:b/>
          <w:sz w:val="28"/>
          <w:szCs w:val="28"/>
        </w:rPr>
        <w:lastRenderedPageBreak/>
        <w:t>Особенности  развития детей (Психологическое развитие детей воспитывающихся в ДОУ)</w:t>
      </w:r>
    </w:p>
    <w:p w:rsidR="00E309EC" w:rsidRPr="001C0F57" w:rsidRDefault="00E309EC" w:rsidP="00E309EC">
      <w:pPr>
        <w:pStyle w:val="a4"/>
        <w:spacing w:before="0" w:after="0"/>
        <w:jc w:val="both"/>
        <w:rPr>
          <w:b/>
          <w:bCs/>
          <w:sz w:val="28"/>
          <w:szCs w:val="28"/>
        </w:rPr>
      </w:pPr>
      <w:r w:rsidRPr="001C0F57">
        <w:rPr>
          <w:rStyle w:val="af6"/>
        </w:rPr>
        <w:t xml:space="preserve">      </w:t>
      </w:r>
    </w:p>
    <w:p w:rsidR="00E309EC" w:rsidRPr="001C0F57" w:rsidRDefault="00E309EC" w:rsidP="00E309EC">
      <w:pPr>
        <w:tabs>
          <w:tab w:val="left" w:pos="708"/>
          <w:tab w:val="left" w:pos="2003"/>
        </w:tabs>
        <w:spacing w:after="0" w:line="240" w:lineRule="auto"/>
        <w:jc w:val="center"/>
        <w:rPr>
          <w:rFonts w:ascii="Times New Roman" w:hAnsi="Times New Roman" w:cs="Times New Roman"/>
          <w:b/>
          <w:sz w:val="28"/>
          <w:szCs w:val="28"/>
        </w:rPr>
      </w:pPr>
      <w:r w:rsidRPr="001C0F57">
        <w:rPr>
          <w:rFonts w:ascii="Times New Roman" w:eastAsia="Calibri" w:hAnsi="Times New Roman" w:cs="Times New Roman"/>
          <w:b/>
          <w:sz w:val="28"/>
          <w:szCs w:val="28"/>
        </w:rPr>
        <w:t>Психологическое развитие детей                                                                                                                                                                                                                  второй младшей группы (3-4 лет)</w:t>
      </w:r>
    </w:p>
    <w:p w:rsidR="00E309EC" w:rsidRPr="007774A4" w:rsidRDefault="00E309EC" w:rsidP="00E309EC">
      <w:pPr>
        <w:tabs>
          <w:tab w:val="left" w:pos="200"/>
          <w:tab w:val="center" w:pos="4674"/>
        </w:tabs>
        <w:spacing w:after="0" w:line="240" w:lineRule="auto"/>
        <w:ind w:firstLine="709"/>
        <w:jc w:val="both"/>
        <w:rPr>
          <w:rFonts w:ascii="Times New Roman" w:hAnsi="Times New Roman" w:cs="Times New Roman"/>
          <w:sz w:val="28"/>
          <w:szCs w:val="28"/>
        </w:rPr>
      </w:pPr>
      <w:r w:rsidRPr="007774A4">
        <w:rPr>
          <w:rFonts w:ascii="Times New Roman" w:hAnsi="Times New Roman" w:cs="Times New Roman"/>
          <w:sz w:val="28"/>
          <w:szCs w:val="28"/>
        </w:rPr>
        <w:t xml:space="preserve">Развитие самосознания и выделения образа «Я» стимулируют развитие личности и индивидуальности. Малыш начинает четко осознавать, кто он и какой он. </w:t>
      </w:r>
      <w:proofErr w:type="gramStart"/>
      <w:r w:rsidRPr="007774A4">
        <w:rPr>
          <w:rFonts w:ascii="Times New Roman" w:hAnsi="Times New Roman" w:cs="Times New Roman"/>
          <w:sz w:val="28"/>
          <w:szCs w:val="28"/>
        </w:rPr>
        <w:t>Внутренний мир ребенка наполняется противоречиями: он стремится к самостоятельности и в тоже время не может справиться с задачей без помощи взрослого он любит близких, они</w:t>
      </w:r>
      <w:r>
        <w:rPr>
          <w:rFonts w:ascii="Times New Roman" w:hAnsi="Times New Roman" w:cs="Times New Roman"/>
          <w:sz w:val="28"/>
          <w:szCs w:val="28"/>
        </w:rPr>
        <w:t xml:space="preserve"> для него очень значимы, но он н</w:t>
      </w:r>
      <w:r w:rsidRPr="007774A4">
        <w:rPr>
          <w:rFonts w:ascii="Times New Roman" w:hAnsi="Times New Roman" w:cs="Times New Roman"/>
          <w:sz w:val="28"/>
          <w:szCs w:val="28"/>
        </w:rPr>
        <w:t>е может, не злится на них из-</w:t>
      </w:r>
      <w:r>
        <w:rPr>
          <w:rFonts w:ascii="Times New Roman" w:hAnsi="Times New Roman" w:cs="Times New Roman"/>
          <w:sz w:val="28"/>
          <w:szCs w:val="28"/>
        </w:rPr>
        <w:t>за ограничений свободы.</w:t>
      </w:r>
      <w:r>
        <w:rPr>
          <w:rFonts w:ascii="Times New Roman" w:hAnsi="Times New Roman" w:cs="Times New Roman"/>
          <w:sz w:val="28"/>
          <w:szCs w:val="28"/>
        </w:rPr>
        <w:tab/>
      </w:r>
      <w:proofErr w:type="gramEnd"/>
    </w:p>
    <w:p w:rsidR="00E309EC" w:rsidRDefault="00E309EC" w:rsidP="00E309EC">
      <w:pPr>
        <w:autoSpaceDE w:val="0"/>
        <w:autoSpaceDN w:val="0"/>
        <w:adjustRightInd w:val="0"/>
        <w:spacing w:after="0" w:line="240" w:lineRule="auto"/>
        <w:ind w:firstLine="708"/>
        <w:jc w:val="both"/>
        <w:rPr>
          <w:rFonts w:ascii="Times New Roman" w:eastAsia="Calibri" w:hAnsi="Times New Roman" w:cs="Times New Roman"/>
          <w:bCs/>
          <w:sz w:val="28"/>
          <w:szCs w:val="28"/>
        </w:rPr>
      </w:pPr>
      <w:r w:rsidRPr="007774A4">
        <w:rPr>
          <w:rFonts w:ascii="Times New Roman" w:eastAsia="Calibri" w:hAnsi="Times New Roman" w:cs="Times New Roman"/>
          <w:bCs/>
          <w:sz w:val="28"/>
          <w:szCs w:val="28"/>
        </w:rPr>
        <w:t xml:space="preserve">Ребенок постепенно выходит за пределы семейного круга. Его общение становится </w:t>
      </w:r>
      <w:proofErr w:type="spellStart"/>
      <w:r w:rsidRPr="007774A4">
        <w:rPr>
          <w:rFonts w:ascii="Times New Roman" w:eastAsia="Calibri" w:hAnsi="Times New Roman" w:cs="Times New Roman"/>
          <w:bCs/>
          <w:sz w:val="28"/>
          <w:szCs w:val="28"/>
        </w:rPr>
        <w:t>внеситуативным</w:t>
      </w:r>
      <w:proofErr w:type="spellEnd"/>
      <w:r w:rsidRPr="007774A4">
        <w:rPr>
          <w:rFonts w:ascii="Times New Roman" w:eastAsia="Calibri" w:hAnsi="Times New Roman" w:cs="Times New Roman"/>
          <w:bCs/>
          <w:sz w:val="28"/>
          <w:szCs w:val="28"/>
        </w:rPr>
        <w:t xml:space="preserve">. Взрослый становится для ребенка не только членом семьи, но и носителем определенной общественной функции. </w:t>
      </w:r>
    </w:p>
    <w:p w:rsidR="00E309EC" w:rsidRPr="007774A4" w:rsidRDefault="00E309EC" w:rsidP="00E309EC">
      <w:pPr>
        <w:autoSpaceDE w:val="0"/>
        <w:autoSpaceDN w:val="0"/>
        <w:adjustRightInd w:val="0"/>
        <w:spacing w:after="0" w:line="240" w:lineRule="auto"/>
        <w:ind w:firstLine="708"/>
        <w:jc w:val="both"/>
        <w:rPr>
          <w:rFonts w:ascii="Times New Roman" w:eastAsia="Calibri" w:hAnsi="Times New Roman" w:cs="Times New Roman"/>
          <w:bCs/>
          <w:sz w:val="28"/>
          <w:szCs w:val="28"/>
        </w:rPr>
      </w:pPr>
      <w:r w:rsidRPr="007774A4">
        <w:rPr>
          <w:rFonts w:ascii="Times New Roman" w:eastAsia="Calibri" w:hAnsi="Times New Roman" w:cs="Times New Roman"/>
          <w:bCs/>
          <w:sz w:val="28"/>
          <w:szCs w:val="28"/>
        </w:rPr>
        <w:t xml:space="preserve">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w:t>
      </w:r>
    </w:p>
    <w:p w:rsidR="00E309EC" w:rsidRDefault="00E309EC" w:rsidP="00E309EC">
      <w:pPr>
        <w:autoSpaceDE w:val="0"/>
        <w:autoSpaceDN w:val="0"/>
        <w:adjustRightInd w:val="0"/>
        <w:spacing w:after="0" w:line="240" w:lineRule="auto"/>
        <w:ind w:firstLine="708"/>
        <w:jc w:val="both"/>
        <w:rPr>
          <w:rFonts w:ascii="Times New Roman" w:eastAsia="Calibri" w:hAnsi="Times New Roman" w:cs="Times New Roman"/>
          <w:bCs/>
          <w:sz w:val="28"/>
          <w:szCs w:val="28"/>
        </w:rPr>
      </w:pPr>
      <w:r w:rsidRPr="007774A4">
        <w:rPr>
          <w:rFonts w:ascii="Times New Roman" w:eastAsia="Calibri" w:hAnsi="Times New Roman" w:cs="Times New Roman"/>
          <w:bCs/>
          <w:sz w:val="28"/>
          <w:szCs w:val="28"/>
        </w:rPr>
        <w:t xml:space="preserve">Взаимоотношения детей ярко проявляются в игровой деятельности. </w:t>
      </w:r>
    </w:p>
    <w:p w:rsidR="00E309EC" w:rsidRPr="007774A4" w:rsidRDefault="00E309EC" w:rsidP="00E309EC">
      <w:pPr>
        <w:autoSpaceDE w:val="0"/>
        <w:autoSpaceDN w:val="0"/>
        <w:adjustRightInd w:val="0"/>
        <w:spacing w:after="0" w:line="240" w:lineRule="auto"/>
        <w:ind w:firstLine="708"/>
        <w:jc w:val="both"/>
        <w:rPr>
          <w:rFonts w:ascii="Times New Roman" w:eastAsia="Calibri" w:hAnsi="Times New Roman" w:cs="Times New Roman"/>
          <w:bCs/>
          <w:sz w:val="28"/>
          <w:szCs w:val="28"/>
        </w:rPr>
      </w:pPr>
      <w:r w:rsidRPr="007774A4">
        <w:rPr>
          <w:rFonts w:ascii="Times New Roman" w:eastAsia="Calibri" w:hAnsi="Times New Roman" w:cs="Times New Roman"/>
          <w:bCs/>
          <w:sz w:val="28"/>
          <w:szCs w:val="28"/>
        </w:rPr>
        <w:t>Они скорее играют рядом, чем активно вступают во взаимодействие</w:t>
      </w:r>
      <w:r w:rsidRPr="007774A4">
        <w:rPr>
          <w:rFonts w:ascii="Times New Roman" w:eastAsia="Calibri" w:hAnsi="Times New Roman" w:cs="Times New Roman"/>
          <w:bCs/>
          <w:i/>
          <w:iCs/>
          <w:sz w:val="28"/>
          <w:szCs w:val="28"/>
        </w:rPr>
        <w:t>.</w:t>
      </w:r>
      <w:r w:rsidRPr="007774A4">
        <w:rPr>
          <w:rFonts w:ascii="Times New Roman" w:eastAsia="Calibri" w:hAnsi="Times New Roman" w:cs="Times New Roman"/>
          <w:bCs/>
          <w:sz w:val="28"/>
          <w:szCs w:val="28"/>
        </w:rPr>
        <w:t xml:space="preserve">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r w:rsidRPr="007774A4">
        <w:rPr>
          <w:rFonts w:ascii="Times New Roman" w:eastAsia="Calibri" w:hAnsi="Times New Roman" w:cs="Times New Roman"/>
          <w:bCs/>
          <w:i/>
          <w:iCs/>
          <w:sz w:val="28"/>
          <w:szCs w:val="28"/>
        </w:rPr>
        <w:t>.</w:t>
      </w:r>
    </w:p>
    <w:p w:rsidR="00E309EC" w:rsidRPr="007774A4" w:rsidRDefault="00E309EC" w:rsidP="00E309EC">
      <w:pPr>
        <w:autoSpaceDE w:val="0"/>
        <w:autoSpaceDN w:val="0"/>
        <w:adjustRightInd w:val="0"/>
        <w:spacing w:after="0" w:line="240" w:lineRule="auto"/>
        <w:ind w:firstLine="708"/>
        <w:jc w:val="both"/>
        <w:rPr>
          <w:rFonts w:ascii="Times New Roman" w:eastAsia="Calibri" w:hAnsi="Times New Roman" w:cs="Times New Roman"/>
          <w:bCs/>
          <w:sz w:val="28"/>
          <w:szCs w:val="28"/>
        </w:rPr>
      </w:pPr>
      <w:r w:rsidRPr="007774A4">
        <w:rPr>
          <w:rFonts w:ascii="Times New Roman" w:eastAsia="Calibri" w:hAnsi="Times New Roman" w:cs="Times New Roman"/>
          <w:bCs/>
          <w:sz w:val="28"/>
          <w:szCs w:val="28"/>
        </w:rPr>
        <w:t>По отношению к окружающим у ребёнка формируется собственная  внутренняя позиция, которая характеризуется осознанием своего поведения и поведения и интересом к миру взрослых.</w:t>
      </w:r>
    </w:p>
    <w:p w:rsidR="00E309EC" w:rsidRPr="007774A4" w:rsidRDefault="00E309EC" w:rsidP="00E309EC">
      <w:pPr>
        <w:autoSpaceDE w:val="0"/>
        <w:autoSpaceDN w:val="0"/>
        <w:adjustRightInd w:val="0"/>
        <w:spacing w:after="0" w:line="240" w:lineRule="auto"/>
        <w:ind w:firstLine="708"/>
        <w:jc w:val="both"/>
        <w:rPr>
          <w:rFonts w:ascii="Times New Roman" w:eastAsia="Calibri" w:hAnsi="Times New Roman" w:cs="Times New Roman"/>
          <w:bCs/>
          <w:sz w:val="28"/>
          <w:szCs w:val="28"/>
        </w:rPr>
      </w:pPr>
      <w:r w:rsidRPr="007774A4">
        <w:rPr>
          <w:rFonts w:ascii="Times New Roman" w:eastAsia="Calibri" w:hAnsi="Times New Roman" w:cs="Times New Roman"/>
          <w:bCs/>
          <w:sz w:val="28"/>
          <w:szCs w:val="28"/>
        </w:rPr>
        <w:t>Активность и неутомимость малышей в этом возрасте проявляются к</w:t>
      </w:r>
      <w:r>
        <w:rPr>
          <w:rFonts w:ascii="Times New Roman" w:eastAsia="Calibri" w:hAnsi="Times New Roman" w:cs="Times New Roman"/>
          <w:bCs/>
          <w:sz w:val="28"/>
          <w:szCs w:val="28"/>
        </w:rPr>
        <w:t xml:space="preserve"> </w:t>
      </w:r>
      <w:r w:rsidRPr="007774A4">
        <w:rPr>
          <w:rFonts w:ascii="Times New Roman" w:eastAsia="Calibri" w:hAnsi="Times New Roman" w:cs="Times New Roman"/>
          <w:bCs/>
          <w:sz w:val="28"/>
          <w:szCs w:val="28"/>
        </w:rPr>
        <w:t xml:space="preserve">постоянной готовности к деятельности. Ребёнок уже умеет гордиться успехом </w:t>
      </w:r>
      <w:proofErr w:type="gramStart"/>
      <w:r w:rsidRPr="007774A4">
        <w:rPr>
          <w:rFonts w:ascii="Times New Roman" w:eastAsia="Calibri" w:hAnsi="Times New Roman" w:cs="Times New Roman"/>
          <w:bCs/>
          <w:sz w:val="28"/>
          <w:szCs w:val="28"/>
        </w:rPr>
        <w:t>своей</w:t>
      </w:r>
      <w:proofErr w:type="gramEnd"/>
      <w:r w:rsidRPr="007774A4">
        <w:rPr>
          <w:rFonts w:ascii="Times New Roman" w:eastAsia="Calibri" w:hAnsi="Times New Roman" w:cs="Times New Roman"/>
          <w:bCs/>
          <w:sz w:val="28"/>
          <w:szCs w:val="28"/>
        </w:rPr>
        <w:t xml:space="preserve"> действий, критически оценить результаты своего труда. Формируется способность целеполаганию: он может более чётко представить результат, сравнить с образцом, выделить отличия. В этом возрасте ребёнок воспринимает предмет без попытки его обследования. Его восприятия приобретает способность более полно отражать окружающую действительность.</w:t>
      </w:r>
    </w:p>
    <w:p w:rsidR="00E309EC" w:rsidRPr="007774A4" w:rsidRDefault="00E309EC" w:rsidP="00E309EC">
      <w:pPr>
        <w:autoSpaceDE w:val="0"/>
        <w:autoSpaceDN w:val="0"/>
        <w:adjustRightInd w:val="0"/>
        <w:spacing w:after="0" w:line="240" w:lineRule="auto"/>
        <w:ind w:firstLine="708"/>
        <w:jc w:val="both"/>
        <w:rPr>
          <w:rFonts w:ascii="Times New Roman" w:eastAsia="Calibri" w:hAnsi="Times New Roman" w:cs="Times New Roman"/>
          <w:bCs/>
          <w:sz w:val="28"/>
          <w:szCs w:val="28"/>
        </w:rPr>
      </w:pPr>
      <w:r w:rsidRPr="007774A4">
        <w:rPr>
          <w:rFonts w:ascii="Times New Roman" w:eastAsia="Calibri" w:hAnsi="Times New Roman" w:cs="Times New Roman"/>
          <w:bCs/>
          <w:sz w:val="28"/>
          <w:szCs w:val="28"/>
        </w:rPr>
        <w:t xml:space="preserve">На основе </w:t>
      </w:r>
      <w:proofErr w:type="gramStart"/>
      <w:r w:rsidRPr="007774A4">
        <w:rPr>
          <w:rFonts w:ascii="Times New Roman" w:eastAsia="Calibri" w:hAnsi="Times New Roman" w:cs="Times New Roman"/>
          <w:bCs/>
          <w:sz w:val="28"/>
          <w:szCs w:val="28"/>
        </w:rPr>
        <w:t>наглядно-действенного</w:t>
      </w:r>
      <w:proofErr w:type="gramEnd"/>
      <w:r w:rsidRPr="007774A4">
        <w:rPr>
          <w:rFonts w:ascii="Times New Roman" w:eastAsia="Calibri" w:hAnsi="Times New Roman" w:cs="Times New Roman"/>
          <w:bCs/>
          <w:sz w:val="28"/>
          <w:szCs w:val="28"/>
        </w:rPr>
        <w:t xml:space="preserve"> к 4-м годам начинает формироваться наглядно-образное мышление. Другими словами, происходит постепенный отрыв действий ребёнка от конкретного предмета, перенос ситуаций </w:t>
      </w:r>
      <w:proofErr w:type="gramStart"/>
      <w:r w:rsidRPr="007774A4">
        <w:rPr>
          <w:rFonts w:ascii="Times New Roman" w:eastAsia="Calibri" w:hAnsi="Times New Roman" w:cs="Times New Roman"/>
          <w:bCs/>
          <w:sz w:val="28"/>
          <w:szCs w:val="28"/>
        </w:rPr>
        <w:t>в</w:t>
      </w:r>
      <w:proofErr w:type="gramEnd"/>
      <w:r w:rsidRPr="007774A4">
        <w:rPr>
          <w:rFonts w:ascii="Times New Roman" w:eastAsia="Calibri" w:hAnsi="Times New Roman" w:cs="Times New Roman"/>
          <w:bCs/>
          <w:sz w:val="28"/>
          <w:szCs w:val="28"/>
        </w:rPr>
        <w:t xml:space="preserve"> «как будто». Как и в раннем возрасте, в 3-4</w:t>
      </w:r>
      <w:r>
        <w:rPr>
          <w:rFonts w:ascii="Times New Roman" w:eastAsia="Calibri" w:hAnsi="Times New Roman" w:cs="Times New Roman"/>
          <w:bCs/>
          <w:sz w:val="28"/>
          <w:szCs w:val="28"/>
        </w:rPr>
        <w:t xml:space="preserve"> </w:t>
      </w:r>
      <w:r w:rsidRPr="007774A4">
        <w:rPr>
          <w:rFonts w:ascii="Times New Roman" w:eastAsia="Calibri" w:hAnsi="Times New Roman" w:cs="Times New Roman"/>
          <w:bCs/>
          <w:sz w:val="28"/>
          <w:szCs w:val="28"/>
        </w:rPr>
        <w:t xml:space="preserve">года преобладает воссоздающее воображение, т. е. ребёнок способен лишь воссоздать образы, почерпнутые из сказок и рассказов взрослого. Большое значение в развитии воображения играет опыт и знания ребёнка, его кругозор. Для детей этого возраста характерно смешение элементов из различных источников, реального и </w:t>
      </w:r>
      <w:r w:rsidRPr="007774A4">
        <w:rPr>
          <w:rFonts w:ascii="Times New Roman" w:eastAsia="Calibri" w:hAnsi="Times New Roman" w:cs="Times New Roman"/>
          <w:bCs/>
          <w:sz w:val="28"/>
          <w:szCs w:val="28"/>
        </w:rPr>
        <w:lastRenderedPageBreak/>
        <w:t xml:space="preserve">сказочного. </w:t>
      </w:r>
      <w:proofErr w:type="gramStart"/>
      <w:r w:rsidRPr="007774A4">
        <w:rPr>
          <w:rFonts w:ascii="Times New Roman" w:eastAsia="Calibri" w:hAnsi="Times New Roman" w:cs="Times New Roman"/>
          <w:bCs/>
          <w:sz w:val="28"/>
          <w:szCs w:val="28"/>
        </w:rPr>
        <w:t>Фантастические образы, возникающие у малышей эмоционально насыщены</w:t>
      </w:r>
      <w:proofErr w:type="gramEnd"/>
      <w:r w:rsidRPr="007774A4">
        <w:rPr>
          <w:rFonts w:ascii="Times New Roman" w:eastAsia="Calibri" w:hAnsi="Times New Roman" w:cs="Times New Roman"/>
          <w:bCs/>
          <w:sz w:val="28"/>
          <w:szCs w:val="28"/>
        </w:rPr>
        <w:t xml:space="preserve"> и реальны для него.          </w:t>
      </w:r>
    </w:p>
    <w:p w:rsidR="00E309EC" w:rsidRPr="007774A4" w:rsidRDefault="00E309EC" w:rsidP="00E309EC">
      <w:pPr>
        <w:autoSpaceDE w:val="0"/>
        <w:autoSpaceDN w:val="0"/>
        <w:adjustRightInd w:val="0"/>
        <w:spacing w:after="0" w:line="240" w:lineRule="auto"/>
        <w:jc w:val="both"/>
        <w:rPr>
          <w:rFonts w:ascii="Times New Roman" w:eastAsia="Calibri" w:hAnsi="Times New Roman" w:cs="Times New Roman"/>
          <w:bCs/>
          <w:sz w:val="28"/>
          <w:szCs w:val="28"/>
        </w:rPr>
      </w:pPr>
      <w:r w:rsidRPr="007774A4">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ab/>
      </w:r>
      <w:r w:rsidRPr="007774A4">
        <w:rPr>
          <w:rFonts w:ascii="Times New Roman" w:eastAsia="Calibri" w:hAnsi="Times New Roman" w:cs="Times New Roman"/>
          <w:bCs/>
          <w:sz w:val="28"/>
          <w:szCs w:val="28"/>
        </w:rPr>
        <w:t xml:space="preserve">Память дошкольника 3-4-х лет непроизвольная, характеризуется образностью. Преобладает узнавание, а не запоминание. Хорошо запоминается только то, что было непосредственно связанно с его действительностью, было интересно и эмоционально окрашено. Тем не </w:t>
      </w:r>
      <w:proofErr w:type="gramStart"/>
      <w:r w:rsidRPr="007774A4">
        <w:rPr>
          <w:rFonts w:ascii="Times New Roman" w:eastAsia="Calibri" w:hAnsi="Times New Roman" w:cs="Times New Roman"/>
          <w:bCs/>
          <w:sz w:val="28"/>
          <w:szCs w:val="28"/>
        </w:rPr>
        <w:t>менее</w:t>
      </w:r>
      <w:proofErr w:type="gramEnd"/>
      <w:r w:rsidRPr="007774A4">
        <w:rPr>
          <w:rFonts w:ascii="Times New Roman" w:eastAsia="Calibri" w:hAnsi="Times New Roman" w:cs="Times New Roman"/>
          <w:bCs/>
          <w:sz w:val="28"/>
          <w:szCs w:val="28"/>
        </w:rPr>
        <w:t xml:space="preserve"> то, что запомнилось, сохраняется на долго.     </w:t>
      </w:r>
    </w:p>
    <w:p w:rsidR="00E309EC" w:rsidRDefault="00E309EC" w:rsidP="00E309EC">
      <w:pPr>
        <w:autoSpaceDE w:val="0"/>
        <w:autoSpaceDN w:val="0"/>
        <w:adjustRightInd w:val="0"/>
        <w:spacing w:after="0" w:line="240" w:lineRule="auto"/>
        <w:ind w:firstLine="708"/>
        <w:jc w:val="both"/>
        <w:rPr>
          <w:rFonts w:ascii="Times New Roman" w:eastAsia="Calibri" w:hAnsi="Times New Roman" w:cs="Times New Roman"/>
          <w:bCs/>
          <w:sz w:val="28"/>
          <w:szCs w:val="28"/>
        </w:rPr>
      </w:pPr>
      <w:r w:rsidRPr="007774A4">
        <w:rPr>
          <w:rFonts w:ascii="Times New Roman" w:eastAsia="Calibri" w:hAnsi="Times New Roman" w:cs="Times New Roman"/>
          <w:bCs/>
          <w:sz w:val="28"/>
          <w:szCs w:val="28"/>
        </w:rPr>
        <w:t xml:space="preserve">Ребёнок не способен надолго удерживать свое внимание на каком-то одном предмете, он быстро переключается с одной действительности на другую. В эмоциональном плане сохраняются те же тенденции, что и на предыдущем этапе. Характерны резкие перепады настроения. Эмоциональное состояние продолжает зависеть от физического комфорта. На настроение начинают влиять взаимоотношения со сверстниками и взрослыми, поэтому характеристики, которые ребёнок </w:t>
      </w:r>
      <w:proofErr w:type="gramStart"/>
      <w:r w:rsidRPr="007774A4">
        <w:rPr>
          <w:rFonts w:ascii="Times New Roman" w:eastAsia="Calibri" w:hAnsi="Times New Roman" w:cs="Times New Roman"/>
          <w:bCs/>
          <w:sz w:val="28"/>
          <w:szCs w:val="28"/>
        </w:rPr>
        <w:t>даёт другим людям очень субъективны</w:t>
      </w:r>
      <w:proofErr w:type="gramEnd"/>
      <w:r w:rsidRPr="007774A4">
        <w:rPr>
          <w:rFonts w:ascii="Times New Roman" w:eastAsia="Calibri" w:hAnsi="Times New Roman" w:cs="Times New Roman"/>
          <w:bCs/>
          <w:sz w:val="28"/>
          <w:szCs w:val="28"/>
        </w:rPr>
        <w:t>. И всё же эмоционально здоровому дошкольнику присущ оптимизм.</w:t>
      </w:r>
    </w:p>
    <w:p w:rsidR="00E309EC" w:rsidRPr="007774A4" w:rsidRDefault="00E309EC" w:rsidP="00E309EC">
      <w:pPr>
        <w:autoSpaceDE w:val="0"/>
        <w:autoSpaceDN w:val="0"/>
        <w:adjustRightInd w:val="0"/>
        <w:spacing w:after="0" w:line="240" w:lineRule="auto"/>
        <w:ind w:firstLine="708"/>
        <w:jc w:val="both"/>
        <w:rPr>
          <w:rFonts w:ascii="Times New Roman" w:eastAsia="Calibri" w:hAnsi="Times New Roman" w:cs="Times New Roman"/>
          <w:bCs/>
          <w:sz w:val="28"/>
          <w:szCs w:val="28"/>
        </w:rPr>
      </w:pPr>
      <w:r w:rsidRPr="007774A4">
        <w:rPr>
          <w:rFonts w:ascii="Times New Roman" w:eastAsia="Calibri" w:hAnsi="Times New Roman" w:cs="Times New Roman"/>
          <w:bCs/>
          <w:sz w:val="28"/>
          <w:szCs w:val="28"/>
        </w:rPr>
        <w:t>В 3-4 года дети начинают усваивать правила взаимоотношений в группе сверстников, а затем косвенно контролироваться взрослыми.</w:t>
      </w:r>
    </w:p>
    <w:p w:rsidR="00E309EC" w:rsidRPr="007774A4" w:rsidRDefault="00E309EC" w:rsidP="00E309EC">
      <w:pPr>
        <w:autoSpaceDE w:val="0"/>
        <w:autoSpaceDN w:val="0"/>
        <w:adjustRightInd w:val="0"/>
        <w:spacing w:after="0" w:line="240" w:lineRule="auto"/>
        <w:jc w:val="both"/>
        <w:rPr>
          <w:rFonts w:ascii="Times New Roman" w:eastAsia="Calibri" w:hAnsi="Times New Roman" w:cs="Times New Roman"/>
          <w:bCs/>
          <w:sz w:val="28"/>
          <w:szCs w:val="28"/>
        </w:rPr>
      </w:pPr>
      <w:r w:rsidRPr="007774A4">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ab/>
      </w:r>
      <w:r w:rsidRPr="007774A4">
        <w:rPr>
          <w:rFonts w:ascii="Times New Roman" w:eastAsia="Calibri" w:hAnsi="Times New Roman" w:cs="Times New Roman"/>
          <w:bCs/>
          <w:sz w:val="28"/>
          <w:szCs w:val="28"/>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E309EC" w:rsidRPr="007774A4" w:rsidRDefault="00E309EC" w:rsidP="00E309EC">
      <w:pPr>
        <w:spacing w:after="0" w:line="240" w:lineRule="auto"/>
        <w:jc w:val="both"/>
        <w:rPr>
          <w:rFonts w:ascii="Times New Roman" w:hAnsi="Times New Roman" w:cs="Times New Roman"/>
          <w:sz w:val="28"/>
          <w:szCs w:val="28"/>
        </w:rPr>
      </w:pPr>
    </w:p>
    <w:p w:rsidR="00E309EC" w:rsidRPr="007774A4" w:rsidRDefault="00E309EC" w:rsidP="00E309EC">
      <w:pPr>
        <w:tabs>
          <w:tab w:val="left" w:pos="1941"/>
        </w:tabs>
        <w:spacing w:after="0" w:line="240" w:lineRule="auto"/>
        <w:jc w:val="center"/>
        <w:rPr>
          <w:rFonts w:ascii="Times New Roman" w:hAnsi="Times New Roman" w:cs="Times New Roman"/>
          <w:b/>
          <w:sz w:val="28"/>
          <w:szCs w:val="28"/>
        </w:rPr>
      </w:pPr>
      <w:r w:rsidRPr="007774A4">
        <w:rPr>
          <w:rFonts w:ascii="Times New Roman" w:hAnsi="Times New Roman" w:cs="Times New Roman"/>
          <w:b/>
          <w:sz w:val="28"/>
          <w:szCs w:val="28"/>
        </w:rPr>
        <w:t>Психологическое развитие детей                                                                                                 4-5-х лет</w:t>
      </w:r>
    </w:p>
    <w:p w:rsidR="00E309EC" w:rsidRPr="007774A4" w:rsidRDefault="00E309EC" w:rsidP="00E309EC">
      <w:pPr>
        <w:spacing w:after="0" w:line="240" w:lineRule="auto"/>
        <w:ind w:firstLine="708"/>
        <w:jc w:val="both"/>
        <w:rPr>
          <w:rFonts w:ascii="Times New Roman" w:hAnsi="Times New Roman" w:cs="Times New Roman"/>
          <w:sz w:val="28"/>
          <w:szCs w:val="28"/>
        </w:rPr>
      </w:pPr>
      <w:r w:rsidRPr="007774A4">
        <w:rPr>
          <w:rFonts w:ascii="Times New Roman" w:hAnsi="Times New Roman" w:cs="Times New Roman"/>
          <w:sz w:val="28"/>
          <w:szCs w:val="28"/>
        </w:rPr>
        <w:t>Более широкое использование речи к</w:t>
      </w:r>
      <w:r>
        <w:rPr>
          <w:rFonts w:ascii="Times New Roman" w:hAnsi="Times New Roman" w:cs="Times New Roman"/>
          <w:sz w:val="28"/>
          <w:szCs w:val="28"/>
        </w:rPr>
        <w:t xml:space="preserve">ак средство общения стимулирует </w:t>
      </w:r>
      <w:r w:rsidRPr="007774A4">
        <w:rPr>
          <w:rFonts w:ascii="Times New Roman" w:hAnsi="Times New Roman" w:cs="Times New Roman"/>
          <w:sz w:val="28"/>
          <w:szCs w:val="28"/>
        </w:rPr>
        <w:t>расширения кругозора ребенка, открыт</w:t>
      </w:r>
      <w:r>
        <w:rPr>
          <w:rFonts w:ascii="Times New Roman" w:hAnsi="Times New Roman" w:cs="Times New Roman"/>
          <w:sz w:val="28"/>
          <w:szCs w:val="28"/>
        </w:rPr>
        <w:t>ие им новых граней</w:t>
      </w:r>
      <w:r>
        <w:rPr>
          <w:rFonts w:ascii="Times New Roman" w:hAnsi="Times New Roman" w:cs="Times New Roman"/>
          <w:sz w:val="28"/>
          <w:szCs w:val="28"/>
        </w:rPr>
        <w:tab/>
        <w:t xml:space="preserve"> окружающего </w:t>
      </w:r>
      <w:r w:rsidRPr="007774A4">
        <w:rPr>
          <w:rFonts w:ascii="Times New Roman" w:hAnsi="Times New Roman" w:cs="Times New Roman"/>
          <w:sz w:val="28"/>
          <w:szCs w:val="28"/>
        </w:rPr>
        <w:t>мира. Теперь ребенка начинает интересовать не просто какое-либо явление само по себе, а причины и следствия его возникновения, Поэтому главным вопросом для ребенка становится вопрос «почему?»</w:t>
      </w:r>
      <w:r>
        <w:rPr>
          <w:rFonts w:ascii="Times New Roman" w:hAnsi="Times New Roman" w:cs="Times New Roman"/>
          <w:sz w:val="28"/>
          <w:szCs w:val="28"/>
        </w:rPr>
        <w:t>.</w:t>
      </w:r>
    </w:p>
    <w:p w:rsidR="00E309EC" w:rsidRPr="007774A4" w:rsidRDefault="00E309EC" w:rsidP="00E309EC">
      <w:pPr>
        <w:spacing w:after="0" w:line="240" w:lineRule="auto"/>
        <w:ind w:firstLine="708"/>
        <w:jc w:val="both"/>
        <w:rPr>
          <w:rFonts w:ascii="Times New Roman" w:hAnsi="Times New Roman" w:cs="Times New Roman"/>
          <w:sz w:val="28"/>
          <w:szCs w:val="28"/>
        </w:rPr>
      </w:pPr>
      <w:r w:rsidRPr="007774A4">
        <w:rPr>
          <w:rFonts w:ascii="Times New Roman" w:hAnsi="Times New Roman" w:cs="Times New Roman"/>
          <w:sz w:val="28"/>
          <w:szCs w:val="28"/>
        </w:rPr>
        <w:t xml:space="preserve">Ребенок развивается, </w:t>
      </w:r>
      <w:proofErr w:type="gramStart"/>
      <w:r w:rsidRPr="007774A4">
        <w:rPr>
          <w:rFonts w:ascii="Times New Roman" w:hAnsi="Times New Roman" w:cs="Times New Roman"/>
          <w:sz w:val="28"/>
          <w:szCs w:val="28"/>
        </w:rPr>
        <w:t>становится более вынослив</w:t>
      </w:r>
      <w:proofErr w:type="gramEnd"/>
      <w:r w:rsidRPr="007774A4">
        <w:rPr>
          <w:rFonts w:ascii="Times New Roman" w:hAnsi="Times New Roman" w:cs="Times New Roman"/>
          <w:sz w:val="28"/>
          <w:szCs w:val="28"/>
        </w:rPr>
        <w:t xml:space="preserve"> физически. Это стимулирует развитие выносливости психологической. Снижается утомляемость, фон настроения выравнивается, становится более стабильным, менее подверженным перепадам. </w:t>
      </w:r>
    </w:p>
    <w:p w:rsidR="00E309EC" w:rsidRPr="007774A4" w:rsidRDefault="00E309EC" w:rsidP="00E309EC">
      <w:pPr>
        <w:spacing w:after="0" w:line="240" w:lineRule="auto"/>
        <w:ind w:firstLine="708"/>
        <w:jc w:val="both"/>
        <w:rPr>
          <w:rFonts w:ascii="Times New Roman" w:hAnsi="Times New Roman" w:cs="Times New Roman"/>
          <w:sz w:val="28"/>
          <w:szCs w:val="28"/>
        </w:rPr>
      </w:pPr>
      <w:r w:rsidRPr="007774A4">
        <w:rPr>
          <w:rFonts w:ascii="Times New Roman" w:hAnsi="Times New Roman" w:cs="Times New Roman"/>
          <w:sz w:val="28"/>
          <w:szCs w:val="28"/>
        </w:rPr>
        <w:t xml:space="preserve">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они могут меняться. Игровые действия начинают выполняться не ради них самих, а ради смысла игры. Происходит разделение взаимодействий детей. </w:t>
      </w:r>
    </w:p>
    <w:p w:rsidR="00E309EC" w:rsidRPr="007774A4" w:rsidRDefault="00E309EC" w:rsidP="00E309EC">
      <w:pPr>
        <w:spacing w:after="0" w:line="240" w:lineRule="auto"/>
        <w:jc w:val="both"/>
        <w:rPr>
          <w:rFonts w:ascii="Times New Roman" w:hAnsi="Times New Roman" w:cs="Times New Roman"/>
          <w:sz w:val="28"/>
          <w:szCs w:val="28"/>
        </w:rPr>
      </w:pPr>
      <w:r w:rsidRPr="007774A4">
        <w:rPr>
          <w:rFonts w:ascii="Times New Roman" w:hAnsi="Times New Roman" w:cs="Times New Roman"/>
          <w:sz w:val="28"/>
          <w:szCs w:val="28"/>
        </w:rPr>
        <w:lastRenderedPageBreak/>
        <w:t xml:space="preserve">    </w:t>
      </w:r>
      <w:r w:rsidRPr="007774A4">
        <w:rPr>
          <w:rFonts w:ascii="Times New Roman" w:hAnsi="Times New Roman" w:cs="Times New Roman"/>
          <w:sz w:val="28"/>
          <w:szCs w:val="28"/>
        </w:rPr>
        <w:tab/>
        <w:t xml:space="preserve">В этом возрасте сверстник </w:t>
      </w:r>
      <w:proofErr w:type="gramStart"/>
      <w:r w:rsidRPr="007774A4">
        <w:rPr>
          <w:rFonts w:ascii="Times New Roman" w:hAnsi="Times New Roman" w:cs="Times New Roman"/>
          <w:sz w:val="28"/>
          <w:szCs w:val="28"/>
        </w:rPr>
        <w:t>становится более значим</w:t>
      </w:r>
      <w:proofErr w:type="gramEnd"/>
      <w:r w:rsidRPr="007774A4">
        <w:rPr>
          <w:rFonts w:ascii="Times New Roman" w:hAnsi="Times New Roman" w:cs="Times New Roman"/>
          <w:sz w:val="28"/>
          <w:szCs w:val="28"/>
        </w:rPr>
        <w:t xml:space="preserve"> и интересен. Сверстник </w:t>
      </w:r>
      <w:proofErr w:type="gramStart"/>
      <w:r w:rsidRPr="007774A4">
        <w:rPr>
          <w:rFonts w:ascii="Times New Roman" w:hAnsi="Times New Roman" w:cs="Times New Roman"/>
          <w:sz w:val="28"/>
          <w:szCs w:val="28"/>
        </w:rPr>
        <w:t>становится более значим</w:t>
      </w:r>
      <w:proofErr w:type="gramEnd"/>
      <w:r w:rsidRPr="007774A4">
        <w:rPr>
          <w:rFonts w:ascii="Times New Roman" w:hAnsi="Times New Roman" w:cs="Times New Roman"/>
          <w:sz w:val="28"/>
          <w:szCs w:val="28"/>
        </w:rPr>
        <w:t xml:space="preserve"> и интересен. Ребенок стремится к партнёрству в играх, ему уже интересно играть «рядом». Начинают складываться предпочтения по половому признаку. Игровые объединения становятся более или менее устойчивыми.</w:t>
      </w:r>
    </w:p>
    <w:p w:rsidR="00E309EC" w:rsidRDefault="00E309EC" w:rsidP="00E309EC">
      <w:pPr>
        <w:spacing w:after="0" w:line="240" w:lineRule="auto"/>
        <w:jc w:val="both"/>
        <w:rPr>
          <w:rFonts w:ascii="Times New Roman" w:hAnsi="Times New Roman" w:cs="Times New Roman"/>
          <w:sz w:val="28"/>
          <w:szCs w:val="28"/>
        </w:rPr>
      </w:pPr>
      <w:r w:rsidRPr="007774A4">
        <w:rPr>
          <w:rFonts w:ascii="Times New Roman" w:hAnsi="Times New Roman" w:cs="Times New Roman"/>
          <w:sz w:val="28"/>
          <w:szCs w:val="28"/>
        </w:rPr>
        <w:t xml:space="preserve">  </w:t>
      </w:r>
      <w:r>
        <w:rPr>
          <w:rFonts w:ascii="Times New Roman" w:hAnsi="Times New Roman" w:cs="Times New Roman"/>
          <w:sz w:val="28"/>
          <w:szCs w:val="28"/>
        </w:rPr>
        <w:tab/>
      </w:r>
      <w:r w:rsidRPr="007774A4">
        <w:rPr>
          <w:rFonts w:ascii="Times New Roman" w:hAnsi="Times New Roman" w:cs="Times New Roman"/>
          <w:sz w:val="28"/>
          <w:szCs w:val="28"/>
        </w:rPr>
        <w:t xml:space="preserve">Активно развивающая потребность в новых знаниях, впечатлениях и ощущениях, проявляющаяся в любознательности и любопытстве ребёнка, позволяет ему выходить за пределы непосредственно ощущаемого. Другими словами, ребёнок с помощью словесного описания может </w:t>
      </w:r>
      <w:proofErr w:type="gramStart"/>
      <w:r w:rsidRPr="007774A4">
        <w:rPr>
          <w:rFonts w:ascii="Times New Roman" w:hAnsi="Times New Roman" w:cs="Times New Roman"/>
          <w:sz w:val="28"/>
          <w:szCs w:val="28"/>
        </w:rPr>
        <w:t>представить</w:t>
      </w:r>
      <w:proofErr w:type="gramEnd"/>
      <w:r w:rsidRPr="007774A4">
        <w:rPr>
          <w:rFonts w:ascii="Times New Roman" w:hAnsi="Times New Roman" w:cs="Times New Roman"/>
          <w:sz w:val="28"/>
          <w:szCs w:val="28"/>
        </w:rPr>
        <w:t xml:space="preserve"> что никогда не видел. Большим шагом вперёд является развитие способности выстраивать умозаключения, что является свидетельством отрыва мышления от непосредственной ситуации.   </w:t>
      </w:r>
      <w:r w:rsidRPr="007774A4">
        <w:rPr>
          <w:rFonts w:ascii="Times New Roman" w:hAnsi="Times New Roman" w:cs="Times New Roman"/>
          <w:sz w:val="28"/>
          <w:szCs w:val="28"/>
        </w:rPr>
        <w:tab/>
      </w:r>
    </w:p>
    <w:p w:rsidR="00E309EC" w:rsidRPr="007774A4" w:rsidRDefault="00E309EC" w:rsidP="00E309EC">
      <w:pPr>
        <w:spacing w:after="0" w:line="240" w:lineRule="auto"/>
        <w:ind w:firstLine="708"/>
        <w:jc w:val="both"/>
        <w:rPr>
          <w:rFonts w:ascii="Times New Roman" w:hAnsi="Times New Roman" w:cs="Times New Roman"/>
          <w:sz w:val="28"/>
          <w:szCs w:val="28"/>
        </w:rPr>
      </w:pPr>
      <w:r w:rsidRPr="007774A4">
        <w:rPr>
          <w:rFonts w:ascii="Times New Roman" w:hAnsi="Times New Roman" w:cs="Times New Roman"/>
          <w:sz w:val="28"/>
          <w:szCs w:val="28"/>
        </w:rPr>
        <w:t>Зависимость внимания от эмоциональной насыщенности и интереса к ним сохраняется. Но развивается устойчивость и возможность произвольного переключения.</w:t>
      </w:r>
    </w:p>
    <w:p w:rsidR="00E309EC" w:rsidRPr="007774A4" w:rsidRDefault="00E309EC" w:rsidP="00E309E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Уменьшается чувствительность к</w:t>
      </w:r>
      <w:r w:rsidRPr="007774A4">
        <w:rPr>
          <w:rFonts w:ascii="Times New Roman" w:hAnsi="Times New Roman" w:cs="Times New Roman"/>
          <w:sz w:val="28"/>
          <w:szCs w:val="28"/>
        </w:rPr>
        <w:t xml:space="preserve"> физическому дискомфорту.</w:t>
      </w:r>
    </w:p>
    <w:p w:rsidR="00E309EC" w:rsidRPr="007774A4" w:rsidRDefault="00E309EC" w:rsidP="00E309EC">
      <w:pPr>
        <w:spacing w:after="0" w:line="240" w:lineRule="auto"/>
        <w:ind w:firstLine="708"/>
        <w:jc w:val="both"/>
        <w:rPr>
          <w:rFonts w:ascii="Times New Roman" w:hAnsi="Times New Roman" w:cs="Times New Roman"/>
          <w:sz w:val="28"/>
          <w:szCs w:val="28"/>
        </w:rPr>
      </w:pPr>
      <w:r w:rsidRPr="007774A4">
        <w:rPr>
          <w:rFonts w:ascii="Times New Roman" w:hAnsi="Times New Roman" w:cs="Times New Roman"/>
          <w:sz w:val="28"/>
          <w:szCs w:val="28"/>
        </w:rPr>
        <w:t xml:space="preserve">Продолжает активно развиваться фантазирование, в процессе которых ребенок включает себя и своих близких  в цель самых невероятных событий. </w:t>
      </w:r>
    </w:p>
    <w:p w:rsidR="00E309EC" w:rsidRPr="007774A4" w:rsidRDefault="00E309EC" w:rsidP="00E309EC">
      <w:pPr>
        <w:spacing w:after="0" w:line="240" w:lineRule="auto"/>
        <w:jc w:val="both"/>
        <w:rPr>
          <w:rFonts w:ascii="Times New Roman" w:hAnsi="Times New Roman" w:cs="Times New Roman"/>
          <w:sz w:val="28"/>
          <w:szCs w:val="28"/>
        </w:rPr>
      </w:pPr>
      <w:r w:rsidRPr="007774A4">
        <w:rPr>
          <w:rFonts w:ascii="Times New Roman" w:hAnsi="Times New Roman" w:cs="Times New Roman"/>
          <w:sz w:val="28"/>
          <w:szCs w:val="28"/>
        </w:rPr>
        <w:t>Грамотное использование взрослыми этих возможностей ребёнка будет способствовать  его нравственному и познавательному развитию. Необходимо обсуждать с ребёнком его фантазии, включаться в них, предлагать повороты сюжетной линии, давать нравственные оценки поступкам героев.</w:t>
      </w:r>
    </w:p>
    <w:p w:rsidR="00E309EC" w:rsidRPr="007774A4" w:rsidRDefault="00E309EC" w:rsidP="00E309EC">
      <w:pPr>
        <w:spacing w:after="0" w:line="240" w:lineRule="auto"/>
        <w:ind w:firstLine="708"/>
        <w:jc w:val="both"/>
        <w:rPr>
          <w:rFonts w:ascii="Times New Roman" w:hAnsi="Times New Roman" w:cs="Times New Roman"/>
          <w:sz w:val="28"/>
          <w:szCs w:val="28"/>
        </w:rPr>
      </w:pPr>
      <w:r w:rsidRPr="007774A4">
        <w:rPr>
          <w:rFonts w:ascii="Times New Roman" w:hAnsi="Times New Roman" w:cs="Times New Roman"/>
          <w:sz w:val="28"/>
          <w:szCs w:val="28"/>
        </w:rPr>
        <w:t>Следует обратить внимание на то, что в возрасте 4-5 лет недостатки воспитания ребенка начинают укореняться и переходить в устойчивые негативные черты характера.</w:t>
      </w:r>
    </w:p>
    <w:p w:rsidR="00E309EC" w:rsidRPr="007774A4" w:rsidRDefault="00E309EC" w:rsidP="00E309EC">
      <w:pPr>
        <w:spacing w:after="0" w:line="240" w:lineRule="auto"/>
        <w:ind w:firstLine="708"/>
        <w:jc w:val="both"/>
        <w:rPr>
          <w:rFonts w:ascii="Times New Roman" w:hAnsi="Times New Roman" w:cs="Times New Roman"/>
          <w:sz w:val="28"/>
          <w:szCs w:val="28"/>
        </w:rPr>
      </w:pPr>
      <w:r w:rsidRPr="007774A4">
        <w:rPr>
          <w:rFonts w:ascii="Times New Roman" w:hAnsi="Times New Roman" w:cs="Times New Roman"/>
          <w:sz w:val="28"/>
          <w:szCs w:val="28"/>
        </w:rP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E309EC" w:rsidRPr="007774A4" w:rsidRDefault="00E309EC" w:rsidP="00E309EC">
      <w:pPr>
        <w:spacing w:after="0" w:line="240" w:lineRule="auto"/>
        <w:jc w:val="both"/>
        <w:rPr>
          <w:rFonts w:ascii="Times New Roman" w:hAnsi="Times New Roman" w:cs="Times New Roman"/>
          <w:sz w:val="28"/>
          <w:szCs w:val="28"/>
        </w:rPr>
      </w:pPr>
      <w:r w:rsidRPr="007774A4">
        <w:rPr>
          <w:rFonts w:ascii="Times New Roman" w:hAnsi="Times New Roman" w:cs="Times New Roman"/>
          <w:sz w:val="28"/>
          <w:szCs w:val="28"/>
        </w:rPr>
        <w:t xml:space="preserve">     </w:t>
      </w:r>
      <w:r w:rsidRPr="007774A4">
        <w:rPr>
          <w:rFonts w:ascii="Times New Roman" w:hAnsi="Times New Roman" w:cs="Times New Roman"/>
          <w:sz w:val="28"/>
          <w:szCs w:val="28"/>
        </w:rPr>
        <w:tab/>
        <w:t xml:space="preserve"> </w:t>
      </w:r>
      <w:r w:rsidRPr="007774A4">
        <w:rPr>
          <w:rFonts w:ascii="Times New Roman" w:hAnsi="Times New Roman" w:cs="Times New Roman"/>
          <w:b/>
          <w:sz w:val="24"/>
          <w:szCs w:val="24"/>
        </w:rPr>
        <w:t xml:space="preserve"> </w:t>
      </w:r>
    </w:p>
    <w:p w:rsidR="00E309EC" w:rsidRPr="001C0F57" w:rsidRDefault="00E309EC" w:rsidP="00E309EC">
      <w:pPr>
        <w:tabs>
          <w:tab w:val="left" w:pos="2717"/>
        </w:tabs>
        <w:spacing w:after="0" w:line="240" w:lineRule="auto"/>
        <w:rPr>
          <w:rFonts w:ascii="Times New Roman" w:hAnsi="Times New Roman" w:cs="Times New Roman"/>
          <w:b/>
          <w:sz w:val="28"/>
          <w:szCs w:val="28"/>
        </w:rPr>
      </w:pPr>
      <w:r w:rsidRPr="007774A4">
        <w:rPr>
          <w:rFonts w:ascii="Times New Roman" w:hAnsi="Times New Roman" w:cs="Times New Roman"/>
          <w:b/>
          <w:sz w:val="24"/>
          <w:szCs w:val="24"/>
        </w:rPr>
        <w:t xml:space="preserve">                                                     </w:t>
      </w:r>
      <w:r w:rsidRPr="001C0F57">
        <w:rPr>
          <w:rFonts w:ascii="Times New Roman" w:hAnsi="Times New Roman" w:cs="Times New Roman"/>
          <w:b/>
          <w:sz w:val="28"/>
          <w:szCs w:val="28"/>
        </w:rPr>
        <w:t>Психологическое развитие</w:t>
      </w:r>
    </w:p>
    <w:p w:rsidR="00E309EC" w:rsidRPr="001C0F57" w:rsidRDefault="00E309EC" w:rsidP="00E309EC">
      <w:pPr>
        <w:spacing w:after="0" w:line="240" w:lineRule="auto"/>
        <w:jc w:val="center"/>
        <w:rPr>
          <w:rFonts w:ascii="Times New Roman" w:hAnsi="Times New Roman" w:cs="Times New Roman"/>
          <w:b/>
          <w:sz w:val="28"/>
          <w:szCs w:val="28"/>
        </w:rPr>
      </w:pPr>
      <w:r w:rsidRPr="001C0F57">
        <w:rPr>
          <w:rFonts w:ascii="Times New Roman" w:hAnsi="Times New Roman" w:cs="Times New Roman"/>
          <w:b/>
          <w:sz w:val="28"/>
          <w:szCs w:val="28"/>
        </w:rPr>
        <w:t>детей старшей группы (5-6 лет)</w:t>
      </w:r>
    </w:p>
    <w:p w:rsidR="00E309EC" w:rsidRPr="007774A4" w:rsidRDefault="00E309EC" w:rsidP="00E309EC">
      <w:pPr>
        <w:spacing w:after="0" w:line="240" w:lineRule="auto"/>
        <w:jc w:val="both"/>
        <w:rPr>
          <w:rFonts w:ascii="Times New Roman" w:hAnsi="Times New Roman" w:cs="Times New Roman"/>
          <w:sz w:val="28"/>
          <w:szCs w:val="28"/>
        </w:rPr>
      </w:pPr>
      <w:r w:rsidRPr="007774A4">
        <w:rPr>
          <w:rFonts w:ascii="Times New Roman" w:hAnsi="Times New Roman" w:cs="Times New Roman"/>
          <w:sz w:val="28"/>
          <w:szCs w:val="28"/>
        </w:rPr>
        <w:t xml:space="preserve">     </w:t>
      </w:r>
      <w:r>
        <w:rPr>
          <w:rFonts w:ascii="Times New Roman" w:hAnsi="Times New Roman" w:cs="Times New Roman"/>
          <w:sz w:val="28"/>
          <w:szCs w:val="28"/>
        </w:rPr>
        <w:tab/>
      </w:r>
      <w:r w:rsidRPr="007774A4">
        <w:rPr>
          <w:rFonts w:ascii="Times New Roman" w:hAnsi="Times New Roman" w:cs="Times New Roman"/>
          <w:sz w:val="28"/>
          <w:szCs w:val="28"/>
        </w:rPr>
        <w:t xml:space="preserve">Всё больше интерес ребёнка 5 лет направляется на сферу взаимоотношений между людьми. Оценки взрослого подвергаются критическому анализу и сравнению со </w:t>
      </w:r>
      <w:proofErr w:type="gramStart"/>
      <w:r w:rsidRPr="007774A4">
        <w:rPr>
          <w:rFonts w:ascii="Times New Roman" w:hAnsi="Times New Roman" w:cs="Times New Roman"/>
          <w:sz w:val="28"/>
          <w:szCs w:val="28"/>
        </w:rPr>
        <w:t>своими</w:t>
      </w:r>
      <w:proofErr w:type="gramEnd"/>
      <w:r w:rsidRPr="007774A4">
        <w:rPr>
          <w:rFonts w:ascii="Times New Roman" w:hAnsi="Times New Roman" w:cs="Times New Roman"/>
          <w:sz w:val="28"/>
          <w:szCs w:val="28"/>
        </w:rPr>
        <w:t xml:space="preserve"> собственными. Под взаимодействием этих оценок представления ребёнка о Я-реальном и </w:t>
      </w:r>
      <w:proofErr w:type="gramStart"/>
      <w:r w:rsidRPr="007774A4">
        <w:rPr>
          <w:rFonts w:ascii="Times New Roman" w:hAnsi="Times New Roman" w:cs="Times New Roman"/>
          <w:sz w:val="28"/>
          <w:szCs w:val="28"/>
        </w:rPr>
        <w:t>Я-</w:t>
      </w:r>
      <w:proofErr w:type="gramEnd"/>
      <w:r w:rsidRPr="007774A4">
        <w:rPr>
          <w:rFonts w:ascii="Times New Roman" w:hAnsi="Times New Roman" w:cs="Times New Roman"/>
          <w:sz w:val="28"/>
          <w:szCs w:val="28"/>
        </w:rPr>
        <w:t xml:space="preserve"> идеальном дифференцируются более четко.</w:t>
      </w:r>
    </w:p>
    <w:p w:rsidR="00E309EC" w:rsidRPr="007774A4" w:rsidRDefault="00E309EC" w:rsidP="00E309EC">
      <w:pPr>
        <w:spacing w:after="0" w:line="240" w:lineRule="auto"/>
        <w:ind w:firstLine="708"/>
        <w:jc w:val="both"/>
        <w:rPr>
          <w:rFonts w:ascii="Times New Roman" w:hAnsi="Times New Roman" w:cs="Times New Roman"/>
          <w:sz w:val="28"/>
          <w:szCs w:val="28"/>
        </w:rPr>
      </w:pPr>
      <w:r w:rsidRPr="007774A4">
        <w:rPr>
          <w:rFonts w:ascii="Times New Roman" w:hAnsi="Times New Roman" w:cs="Times New Roman"/>
          <w:sz w:val="28"/>
          <w:szCs w:val="28"/>
        </w:rPr>
        <w:t xml:space="preserve">К этому периоду жизни у ребёнка накапливается достаточно большой багаж знаний, который продолжает интенсивно пополняться. Ребёнок стремится </w:t>
      </w:r>
      <w:proofErr w:type="gramStart"/>
      <w:r w:rsidRPr="007774A4">
        <w:rPr>
          <w:rFonts w:ascii="Times New Roman" w:hAnsi="Times New Roman" w:cs="Times New Roman"/>
          <w:sz w:val="28"/>
          <w:szCs w:val="28"/>
        </w:rPr>
        <w:t>поделится</w:t>
      </w:r>
      <w:proofErr w:type="gramEnd"/>
      <w:r w:rsidRPr="007774A4">
        <w:rPr>
          <w:rFonts w:ascii="Times New Roman" w:hAnsi="Times New Roman" w:cs="Times New Roman"/>
          <w:sz w:val="28"/>
          <w:szCs w:val="28"/>
        </w:rPr>
        <w:t xml:space="preserve"> своими знаниями впечатлениями со сверстниками, что способствует появлению познавательной мотивации в общении.</w:t>
      </w:r>
    </w:p>
    <w:p w:rsidR="00E309EC" w:rsidRDefault="00E309EC" w:rsidP="00E309EC">
      <w:pPr>
        <w:spacing w:after="0" w:line="240" w:lineRule="auto"/>
        <w:jc w:val="both"/>
        <w:rPr>
          <w:rFonts w:ascii="Times New Roman" w:hAnsi="Times New Roman" w:cs="Times New Roman"/>
          <w:sz w:val="28"/>
          <w:szCs w:val="28"/>
        </w:rPr>
      </w:pPr>
      <w:r w:rsidRPr="007774A4">
        <w:rPr>
          <w:rFonts w:ascii="Times New Roman" w:hAnsi="Times New Roman" w:cs="Times New Roman"/>
          <w:sz w:val="28"/>
          <w:szCs w:val="28"/>
        </w:rPr>
        <w:tab/>
        <w:t xml:space="preserve">Дети шестого года жизни уже могут распределять роли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w:t>
      </w:r>
      <w:r w:rsidRPr="007774A4">
        <w:rPr>
          <w:rFonts w:ascii="Times New Roman" w:hAnsi="Times New Roman" w:cs="Times New Roman"/>
          <w:sz w:val="28"/>
          <w:szCs w:val="28"/>
        </w:rPr>
        <w:lastRenderedPageBreak/>
        <w:t xml:space="preserve">взятой роли. Речь, сопровождающая реальные отношения детей, отличается от ролевой речи. </w:t>
      </w:r>
    </w:p>
    <w:p w:rsidR="00E309EC" w:rsidRDefault="00E309EC" w:rsidP="00E309EC">
      <w:pPr>
        <w:spacing w:after="0" w:line="240" w:lineRule="auto"/>
        <w:ind w:firstLine="708"/>
        <w:jc w:val="both"/>
        <w:rPr>
          <w:rFonts w:ascii="Times New Roman" w:hAnsi="Times New Roman" w:cs="Times New Roman"/>
          <w:sz w:val="28"/>
          <w:szCs w:val="28"/>
        </w:rPr>
      </w:pPr>
      <w:r w:rsidRPr="007774A4">
        <w:rPr>
          <w:rFonts w:ascii="Times New Roman" w:hAnsi="Times New Roman" w:cs="Times New Roman"/>
          <w:sz w:val="28"/>
          <w:szCs w:val="28"/>
        </w:rPr>
        <w:t xml:space="preserve">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w:t>
      </w:r>
    </w:p>
    <w:p w:rsidR="00E309EC" w:rsidRPr="007774A4" w:rsidRDefault="00E309EC" w:rsidP="00E309EC">
      <w:pPr>
        <w:spacing w:after="0" w:line="240" w:lineRule="auto"/>
        <w:jc w:val="both"/>
        <w:rPr>
          <w:rFonts w:ascii="Times New Roman" w:hAnsi="Times New Roman" w:cs="Times New Roman"/>
          <w:sz w:val="28"/>
          <w:szCs w:val="28"/>
        </w:rPr>
      </w:pPr>
      <w:r w:rsidRPr="007774A4">
        <w:rPr>
          <w:rFonts w:ascii="Times New Roman" w:hAnsi="Times New Roman" w:cs="Times New Roman"/>
          <w:sz w:val="28"/>
          <w:szCs w:val="28"/>
        </w:rPr>
        <w:t xml:space="preserve">  </w:t>
      </w:r>
      <w:r>
        <w:rPr>
          <w:rFonts w:ascii="Times New Roman" w:hAnsi="Times New Roman" w:cs="Times New Roman"/>
          <w:sz w:val="28"/>
          <w:szCs w:val="28"/>
        </w:rPr>
        <w:tab/>
      </w:r>
      <w:r w:rsidRPr="007774A4">
        <w:rPr>
          <w:rFonts w:ascii="Times New Roman" w:hAnsi="Times New Roman" w:cs="Times New Roman"/>
          <w:sz w:val="28"/>
          <w:szCs w:val="28"/>
        </w:rPr>
        <w:t xml:space="preserve">Развитие произвольности и волевых качеств позволяет ребёнку целенаправленно преодолевать определённые трудности, </w:t>
      </w:r>
      <w:proofErr w:type="spellStart"/>
      <w:r w:rsidRPr="007774A4">
        <w:rPr>
          <w:rFonts w:ascii="Times New Roman" w:hAnsi="Times New Roman" w:cs="Times New Roman"/>
          <w:sz w:val="28"/>
          <w:szCs w:val="28"/>
        </w:rPr>
        <w:t>спецефичные</w:t>
      </w:r>
      <w:proofErr w:type="spellEnd"/>
      <w:r w:rsidRPr="007774A4">
        <w:rPr>
          <w:rFonts w:ascii="Times New Roman" w:hAnsi="Times New Roman" w:cs="Times New Roman"/>
          <w:sz w:val="28"/>
          <w:szCs w:val="28"/>
        </w:rPr>
        <w:t xml:space="preserve"> для дошкольника. Также развивается соподчинение мотивов (например, ребёнок может отказаться от шумной игры во время отдыха взрослых). Появляется интерес к арифметике и чтению. Основываясь на умении представлять что-либо, ребёнок может решать, простые геометрические задачи.  </w:t>
      </w:r>
      <w:r w:rsidRPr="007774A4">
        <w:rPr>
          <w:rFonts w:ascii="Times New Roman" w:hAnsi="Times New Roman" w:cs="Times New Roman"/>
          <w:sz w:val="28"/>
          <w:szCs w:val="28"/>
        </w:rPr>
        <w:tab/>
      </w:r>
    </w:p>
    <w:p w:rsidR="00E309EC" w:rsidRPr="007774A4" w:rsidRDefault="00E309EC" w:rsidP="00E309EC">
      <w:pPr>
        <w:spacing w:after="0" w:line="240" w:lineRule="auto"/>
        <w:ind w:firstLine="708"/>
        <w:jc w:val="both"/>
        <w:rPr>
          <w:rFonts w:ascii="Times New Roman" w:hAnsi="Times New Roman" w:cs="Times New Roman"/>
          <w:sz w:val="28"/>
          <w:szCs w:val="28"/>
        </w:rPr>
      </w:pPr>
      <w:r w:rsidRPr="007774A4">
        <w:rPr>
          <w:rFonts w:ascii="Times New Roman" w:hAnsi="Times New Roman" w:cs="Times New Roman"/>
          <w:sz w:val="28"/>
          <w:szCs w:val="28"/>
        </w:rPr>
        <w:t xml:space="preserve">Ребёнок может </w:t>
      </w:r>
      <w:proofErr w:type="gramStart"/>
      <w:r w:rsidRPr="007774A4">
        <w:rPr>
          <w:rFonts w:ascii="Times New Roman" w:hAnsi="Times New Roman" w:cs="Times New Roman"/>
          <w:sz w:val="28"/>
          <w:szCs w:val="28"/>
        </w:rPr>
        <w:t>запомнить</w:t>
      </w:r>
      <w:proofErr w:type="gramEnd"/>
      <w:r w:rsidRPr="007774A4">
        <w:rPr>
          <w:rFonts w:ascii="Times New Roman" w:hAnsi="Times New Roman" w:cs="Times New Roman"/>
          <w:sz w:val="28"/>
          <w:szCs w:val="28"/>
        </w:rPr>
        <w:t xml:space="preserve"> что либо целенаправленно.</w:t>
      </w:r>
    </w:p>
    <w:p w:rsidR="00E309EC" w:rsidRPr="007774A4" w:rsidRDefault="00E309EC" w:rsidP="00E309EC">
      <w:pPr>
        <w:spacing w:line="240" w:lineRule="auto"/>
        <w:ind w:firstLine="708"/>
        <w:jc w:val="both"/>
      </w:pPr>
      <w:r w:rsidRPr="007774A4">
        <w:rPr>
          <w:rFonts w:ascii="Times New Roman" w:hAnsi="Times New Roman" w:cs="Times New Roman"/>
          <w:sz w:val="28"/>
          <w:szCs w:val="28"/>
        </w:rPr>
        <w:t xml:space="preserve">Кроме коммуникативной, развивается планирующая функция речи, т. е. ребёнок учится последовательно и логически выстраивать свои действия, рассказывать об этом. Развивается </w:t>
      </w:r>
      <w:proofErr w:type="spellStart"/>
      <w:r w:rsidRPr="007774A4">
        <w:rPr>
          <w:rFonts w:ascii="Times New Roman" w:hAnsi="Times New Roman" w:cs="Times New Roman"/>
          <w:sz w:val="28"/>
          <w:szCs w:val="28"/>
        </w:rPr>
        <w:t>самоинструктирование</w:t>
      </w:r>
      <w:proofErr w:type="spellEnd"/>
      <w:r w:rsidRPr="007774A4">
        <w:rPr>
          <w:rFonts w:ascii="Times New Roman" w:hAnsi="Times New Roman" w:cs="Times New Roman"/>
          <w:sz w:val="28"/>
          <w:szCs w:val="28"/>
        </w:rPr>
        <w:t>, которое помогает ребёнку заранее организовать своё внимание на предстоящей деятельности. Старший дошкольник способен различать весь спектр человеческих эмоций, у него появляются устойчивые чувства и отношения. Формируются « высшие чувства»: интеллектуальные, моральные, эстетические.</w:t>
      </w:r>
    </w:p>
    <w:p w:rsidR="00E309EC" w:rsidRDefault="00E309EC" w:rsidP="00E309EC">
      <w:pPr>
        <w:spacing w:after="0" w:line="240" w:lineRule="auto"/>
        <w:ind w:firstLine="708"/>
        <w:jc w:val="both"/>
        <w:rPr>
          <w:rFonts w:ascii="Times New Roman" w:hAnsi="Times New Roman" w:cs="Times New Roman"/>
          <w:sz w:val="28"/>
          <w:szCs w:val="28"/>
        </w:rPr>
      </w:pPr>
      <w:r w:rsidRPr="007774A4">
        <w:rPr>
          <w:rFonts w:ascii="Times New Roman" w:hAnsi="Times New Roman" w:cs="Times New Roman"/>
          <w:sz w:val="28"/>
          <w:szCs w:val="28"/>
        </w:rPr>
        <w:t xml:space="preserve">К интеллектуальным чувствам можно отнести:     </w:t>
      </w:r>
      <w:r>
        <w:rPr>
          <w:rFonts w:ascii="Times New Roman" w:hAnsi="Times New Roman" w:cs="Times New Roman"/>
          <w:sz w:val="28"/>
          <w:szCs w:val="28"/>
        </w:rPr>
        <w:t xml:space="preserve">     </w:t>
      </w:r>
    </w:p>
    <w:p w:rsidR="00E309EC" w:rsidRDefault="00E309EC" w:rsidP="00E309E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7774A4">
        <w:rPr>
          <w:rFonts w:ascii="Times New Roman" w:hAnsi="Times New Roman"/>
          <w:sz w:val="28"/>
          <w:szCs w:val="28"/>
        </w:rPr>
        <w:t>любопытство;</w:t>
      </w:r>
      <w:r w:rsidRPr="007774A4">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E309EC" w:rsidRDefault="00E309EC" w:rsidP="00E309EC">
      <w:pPr>
        <w:spacing w:after="0" w:line="240" w:lineRule="auto"/>
        <w:ind w:firstLine="708"/>
        <w:jc w:val="both"/>
        <w:rPr>
          <w:rFonts w:ascii="Times New Roman" w:hAnsi="Times New Roman"/>
          <w:sz w:val="28"/>
          <w:szCs w:val="28"/>
        </w:rPr>
      </w:pPr>
      <w:r>
        <w:rPr>
          <w:rFonts w:ascii="Times New Roman" w:hAnsi="Times New Roman" w:cs="Times New Roman"/>
          <w:sz w:val="28"/>
          <w:szCs w:val="28"/>
        </w:rPr>
        <w:t xml:space="preserve">- </w:t>
      </w:r>
      <w:r w:rsidRPr="007774A4">
        <w:rPr>
          <w:rFonts w:ascii="Times New Roman" w:hAnsi="Times New Roman"/>
          <w:sz w:val="28"/>
          <w:szCs w:val="28"/>
        </w:rPr>
        <w:t xml:space="preserve">любознательность;                                        </w:t>
      </w:r>
      <w:r>
        <w:rPr>
          <w:rFonts w:ascii="Times New Roman" w:hAnsi="Times New Roman"/>
          <w:sz w:val="28"/>
          <w:szCs w:val="28"/>
        </w:rPr>
        <w:t xml:space="preserve">                     </w:t>
      </w:r>
    </w:p>
    <w:p w:rsidR="00E309EC" w:rsidRDefault="00E309EC" w:rsidP="00E309EC">
      <w:pPr>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Pr="007774A4">
        <w:rPr>
          <w:rFonts w:ascii="Times New Roman" w:hAnsi="Times New Roman"/>
          <w:sz w:val="28"/>
          <w:szCs w:val="28"/>
        </w:rPr>
        <w:t>чувство юмора;</w:t>
      </w:r>
    </w:p>
    <w:p w:rsidR="00E309EC" w:rsidRDefault="00E309EC" w:rsidP="00E309EC">
      <w:pPr>
        <w:spacing w:after="0" w:line="240" w:lineRule="auto"/>
        <w:ind w:firstLine="708"/>
        <w:jc w:val="both"/>
        <w:rPr>
          <w:rFonts w:ascii="Times New Roman" w:hAnsi="Times New Roman"/>
          <w:sz w:val="28"/>
          <w:szCs w:val="28"/>
        </w:rPr>
      </w:pPr>
      <w:r>
        <w:rPr>
          <w:rFonts w:ascii="Times New Roman" w:hAnsi="Times New Roman"/>
          <w:sz w:val="28"/>
          <w:szCs w:val="28"/>
        </w:rPr>
        <w:t xml:space="preserve">- </w:t>
      </w:r>
      <w:r w:rsidRPr="007774A4">
        <w:rPr>
          <w:rFonts w:ascii="Times New Roman" w:hAnsi="Times New Roman" w:cs="Times New Roman"/>
          <w:sz w:val="28"/>
          <w:szCs w:val="28"/>
        </w:rPr>
        <w:t>удивление.</w:t>
      </w:r>
      <w:r w:rsidRPr="007774A4">
        <w:rPr>
          <w:rFonts w:ascii="Times New Roman" w:hAnsi="Times New Roman"/>
          <w:sz w:val="28"/>
          <w:szCs w:val="28"/>
        </w:rPr>
        <w:t xml:space="preserve">                                                                    </w:t>
      </w:r>
      <w:r>
        <w:rPr>
          <w:rFonts w:ascii="Times New Roman" w:hAnsi="Times New Roman"/>
          <w:sz w:val="28"/>
          <w:szCs w:val="28"/>
        </w:rPr>
        <w:t xml:space="preserve">                        </w:t>
      </w:r>
    </w:p>
    <w:p w:rsidR="00E309EC" w:rsidRDefault="00E309EC" w:rsidP="00E309EC">
      <w:pPr>
        <w:spacing w:after="0" w:line="240" w:lineRule="auto"/>
        <w:ind w:firstLine="708"/>
        <w:jc w:val="both"/>
        <w:rPr>
          <w:rFonts w:ascii="Times New Roman" w:hAnsi="Times New Roman" w:cs="Times New Roman"/>
          <w:sz w:val="28"/>
          <w:szCs w:val="28"/>
        </w:rPr>
      </w:pPr>
      <w:r w:rsidRPr="007774A4">
        <w:rPr>
          <w:rFonts w:ascii="Times New Roman" w:hAnsi="Times New Roman" w:cs="Times New Roman"/>
          <w:sz w:val="28"/>
          <w:szCs w:val="28"/>
        </w:rPr>
        <w:t xml:space="preserve">К эстетическим чувствам можно отнести:                  </w:t>
      </w:r>
      <w:r>
        <w:rPr>
          <w:rFonts w:ascii="Times New Roman" w:hAnsi="Times New Roman" w:cs="Times New Roman"/>
          <w:sz w:val="28"/>
          <w:szCs w:val="28"/>
        </w:rPr>
        <w:t xml:space="preserve">            </w:t>
      </w:r>
    </w:p>
    <w:p w:rsidR="00E309EC" w:rsidRDefault="00E309EC" w:rsidP="00E309EC">
      <w:pPr>
        <w:spacing w:after="0" w:line="240" w:lineRule="auto"/>
        <w:ind w:firstLine="708"/>
        <w:jc w:val="both"/>
        <w:rPr>
          <w:rFonts w:ascii="Times New Roman" w:hAnsi="Times New Roman"/>
          <w:sz w:val="28"/>
          <w:szCs w:val="28"/>
        </w:rPr>
      </w:pPr>
      <w:r>
        <w:rPr>
          <w:rFonts w:ascii="Times New Roman" w:hAnsi="Times New Roman" w:cs="Times New Roman"/>
          <w:sz w:val="28"/>
          <w:szCs w:val="28"/>
        </w:rPr>
        <w:t xml:space="preserve">- </w:t>
      </w:r>
      <w:r w:rsidRPr="007774A4">
        <w:rPr>
          <w:rFonts w:ascii="Times New Roman" w:hAnsi="Times New Roman"/>
          <w:sz w:val="28"/>
          <w:szCs w:val="28"/>
        </w:rPr>
        <w:t xml:space="preserve">чувство </w:t>
      </w:r>
      <w:proofErr w:type="gramStart"/>
      <w:r w:rsidRPr="007774A4">
        <w:rPr>
          <w:rFonts w:ascii="Times New Roman" w:hAnsi="Times New Roman"/>
          <w:sz w:val="28"/>
          <w:szCs w:val="28"/>
        </w:rPr>
        <w:t>прекрасного</w:t>
      </w:r>
      <w:proofErr w:type="gramEnd"/>
      <w:r w:rsidRPr="007774A4">
        <w:rPr>
          <w:rFonts w:ascii="Times New Roman" w:hAnsi="Times New Roman"/>
          <w:sz w:val="28"/>
          <w:szCs w:val="28"/>
        </w:rPr>
        <w:t xml:space="preserve">;                                                               </w:t>
      </w:r>
    </w:p>
    <w:p w:rsidR="00E309EC" w:rsidRDefault="00E309EC" w:rsidP="00E309EC">
      <w:pPr>
        <w:spacing w:after="0" w:line="240" w:lineRule="auto"/>
        <w:ind w:firstLine="708"/>
        <w:jc w:val="both"/>
        <w:rPr>
          <w:rFonts w:ascii="Times New Roman" w:hAnsi="Times New Roman" w:cs="Times New Roman"/>
          <w:sz w:val="28"/>
          <w:szCs w:val="28"/>
        </w:rPr>
      </w:pPr>
      <w:r>
        <w:rPr>
          <w:rFonts w:ascii="Times New Roman" w:hAnsi="Times New Roman"/>
          <w:sz w:val="28"/>
          <w:szCs w:val="28"/>
        </w:rPr>
        <w:t xml:space="preserve">- </w:t>
      </w:r>
      <w:r w:rsidRPr="007774A4">
        <w:rPr>
          <w:rFonts w:ascii="Times New Roman" w:hAnsi="Times New Roman" w:cs="Times New Roman"/>
          <w:sz w:val="28"/>
          <w:szCs w:val="28"/>
        </w:rPr>
        <w:t xml:space="preserve">чувство </w:t>
      </w:r>
      <w:proofErr w:type="gramStart"/>
      <w:r w:rsidRPr="007774A4">
        <w:rPr>
          <w:rFonts w:ascii="Times New Roman" w:hAnsi="Times New Roman" w:cs="Times New Roman"/>
          <w:sz w:val="28"/>
          <w:szCs w:val="28"/>
        </w:rPr>
        <w:t>героического</w:t>
      </w:r>
      <w:proofErr w:type="gramEnd"/>
      <w:r w:rsidRPr="007774A4">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E309EC" w:rsidRDefault="00E309EC" w:rsidP="00E309EC">
      <w:pPr>
        <w:spacing w:after="0" w:line="240" w:lineRule="auto"/>
        <w:ind w:firstLine="708"/>
        <w:jc w:val="both"/>
        <w:rPr>
          <w:rFonts w:ascii="Times New Roman" w:hAnsi="Times New Roman" w:cs="Times New Roman"/>
          <w:sz w:val="28"/>
          <w:szCs w:val="28"/>
        </w:rPr>
      </w:pPr>
      <w:r w:rsidRPr="007774A4">
        <w:rPr>
          <w:rFonts w:ascii="Times New Roman" w:hAnsi="Times New Roman" w:cs="Times New Roman"/>
          <w:sz w:val="28"/>
          <w:szCs w:val="28"/>
        </w:rPr>
        <w:t xml:space="preserve">К моральным чувствам можно отнести:                      </w:t>
      </w:r>
      <w:r>
        <w:rPr>
          <w:rFonts w:ascii="Times New Roman" w:hAnsi="Times New Roman" w:cs="Times New Roman"/>
          <w:sz w:val="28"/>
          <w:szCs w:val="28"/>
        </w:rPr>
        <w:t xml:space="preserve">            </w:t>
      </w:r>
    </w:p>
    <w:p w:rsidR="00E309EC" w:rsidRPr="007774A4" w:rsidRDefault="00E309EC" w:rsidP="00E309E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7774A4">
        <w:rPr>
          <w:rFonts w:ascii="Times New Roman" w:hAnsi="Times New Roman" w:cs="Times New Roman"/>
          <w:sz w:val="28"/>
          <w:szCs w:val="28"/>
        </w:rPr>
        <w:t xml:space="preserve">чувство гордости и т.д.                                                                                                           </w:t>
      </w:r>
    </w:p>
    <w:p w:rsidR="00E309EC" w:rsidRDefault="00E309EC" w:rsidP="00E309EC">
      <w:pPr>
        <w:spacing w:after="0" w:line="240" w:lineRule="auto"/>
        <w:ind w:firstLine="708"/>
        <w:jc w:val="both"/>
        <w:rPr>
          <w:rFonts w:ascii="Times New Roman" w:hAnsi="Times New Roman" w:cs="Times New Roman"/>
          <w:sz w:val="28"/>
          <w:szCs w:val="28"/>
        </w:rPr>
      </w:pPr>
      <w:r w:rsidRPr="007774A4">
        <w:rPr>
          <w:rFonts w:ascii="Times New Roman" w:hAnsi="Times New Roman" w:cs="Times New Roman"/>
          <w:sz w:val="28"/>
          <w:szCs w:val="28"/>
        </w:rPr>
        <w:t xml:space="preserve">На фоне эмоциональной зависимости от оценок взрослого у ребёнка развиваются притязания на признание, выраженное в стремлении, получить одобрение и похвалу, подтвердить свою значимость. Достаточно часто в этом возрасте у детей появляется такая черта, как лживость, т.е. целенаправленное искажение истины. </w:t>
      </w:r>
    </w:p>
    <w:p w:rsidR="00E309EC" w:rsidRDefault="00E309EC" w:rsidP="00E309EC">
      <w:pPr>
        <w:spacing w:after="0" w:line="240" w:lineRule="auto"/>
        <w:ind w:firstLine="708"/>
        <w:jc w:val="both"/>
        <w:rPr>
          <w:rFonts w:ascii="Times New Roman" w:hAnsi="Times New Roman" w:cs="Times New Roman"/>
          <w:sz w:val="28"/>
          <w:szCs w:val="28"/>
        </w:rPr>
      </w:pPr>
      <w:r w:rsidRPr="007774A4">
        <w:rPr>
          <w:rFonts w:ascii="Times New Roman" w:hAnsi="Times New Roman" w:cs="Times New Roman"/>
          <w:sz w:val="28"/>
          <w:szCs w:val="28"/>
        </w:rPr>
        <w:t>Развитию этой черт</w:t>
      </w:r>
      <w:r>
        <w:rPr>
          <w:rFonts w:ascii="Times New Roman" w:hAnsi="Times New Roman" w:cs="Times New Roman"/>
          <w:sz w:val="28"/>
          <w:szCs w:val="28"/>
        </w:rPr>
        <w:t>ы способствуют нарушение детско-</w:t>
      </w:r>
      <w:r w:rsidRPr="007774A4">
        <w:rPr>
          <w:rFonts w:ascii="Times New Roman" w:hAnsi="Times New Roman" w:cs="Times New Roman"/>
          <w:sz w:val="28"/>
          <w:szCs w:val="28"/>
        </w:rPr>
        <w:t>родительских отношений, когда близкий взрослый чрезмерной строгостью или негативным отношением блокирует развитие у ребёнка позитивного самоощущения, уверенности в своих силах. И чтобы на потерять доверие взрослого, а часто и оградить себя от нападок, ребёнок начинает придумывать оправдания своим оплошностям, перекладыват</w:t>
      </w:r>
      <w:r>
        <w:rPr>
          <w:rFonts w:ascii="Times New Roman" w:hAnsi="Times New Roman" w:cs="Times New Roman"/>
          <w:sz w:val="28"/>
          <w:szCs w:val="28"/>
        </w:rPr>
        <w:t xml:space="preserve">ь вину </w:t>
      </w:r>
      <w:proofErr w:type="gramStart"/>
      <w:r>
        <w:rPr>
          <w:rFonts w:ascii="Times New Roman" w:hAnsi="Times New Roman" w:cs="Times New Roman"/>
          <w:sz w:val="28"/>
          <w:szCs w:val="28"/>
        </w:rPr>
        <w:t>з</w:t>
      </w:r>
      <w:r w:rsidRPr="007774A4">
        <w:rPr>
          <w:rFonts w:ascii="Times New Roman" w:hAnsi="Times New Roman" w:cs="Times New Roman"/>
          <w:sz w:val="28"/>
          <w:szCs w:val="28"/>
        </w:rPr>
        <w:t>а</w:t>
      </w:r>
      <w:proofErr w:type="gramEnd"/>
      <w:r w:rsidRPr="007774A4">
        <w:rPr>
          <w:rFonts w:ascii="Times New Roman" w:hAnsi="Times New Roman" w:cs="Times New Roman"/>
          <w:sz w:val="28"/>
          <w:szCs w:val="28"/>
        </w:rPr>
        <w:t xml:space="preserve"> других. </w:t>
      </w:r>
    </w:p>
    <w:p w:rsidR="00E309EC" w:rsidRDefault="00E309EC" w:rsidP="00E309EC">
      <w:pPr>
        <w:spacing w:after="0" w:line="240" w:lineRule="auto"/>
        <w:ind w:firstLine="708"/>
        <w:jc w:val="both"/>
        <w:rPr>
          <w:rFonts w:ascii="Times New Roman" w:hAnsi="Times New Roman" w:cs="Times New Roman"/>
          <w:sz w:val="28"/>
          <w:szCs w:val="28"/>
        </w:rPr>
      </w:pPr>
      <w:r w:rsidRPr="007774A4">
        <w:rPr>
          <w:rFonts w:ascii="Times New Roman" w:hAnsi="Times New Roman" w:cs="Times New Roman"/>
          <w:sz w:val="28"/>
          <w:szCs w:val="28"/>
        </w:rPr>
        <w:lastRenderedPageBreak/>
        <w:t xml:space="preserve">Нравственное развитие дошкольников во многом зависит от степени участия в нём взрослого, так как именно в  общении </w:t>
      </w:r>
      <w:proofErr w:type="gramStart"/>
      <w:r w:rsidRPr="007774A4">
        <w:rPr>
          <w:rFonts w:ascii="Times New Roman" w:hAnsi="Times New Roman" w:cs="Times New Roman"/>
          <w:sz w:val="28"/>
          <w:szCs w:val="28"/>
        </w:rPr>
        <w:t>со</w:t>
      </w:r>
      <w:proofErr w:type="gramEnd"/>
      <w:r w:rsidRPr="007774A4">
        <w:rPr>
          <w:rFonts w:ascii="Times New Roman" w:hAnsi="Times New Roman" w:cs="Times New Roman"/>
          <w:sz w:val="28"/>
          <w:szCs w:val="28"/>
        </w:rPr>
        <w:t xml:space="preserve"> взрослым ребёнок узнаёт, осмысливает и интерпретирует нравственные нормы и правила. </w:t>
      </w:r>
    </w:p>
    <w:p w:rsidR="00E309EC" w:rsidRPr="007774A4" w:rsidRDefault="00E309EC" w:rsidP="00E309EC">
      <w:pPr>
        <w:spacing w:after="0" w:line="240" w:lineRule="auto"/>
        <w:ind w:firstLine="708"/>
        <w:jc w:val="both"/>
        <w:rPr>
          <w:rFonts w:ascii="Times New Roman" w:hAnsi="Times New Roman" w:cs="Times New Roman"/>
          <w:sz w:val="28"/>
          <w:szCs w:val="28"/>
        </w:rPr>
      </w:pPr>
      <w:r w:rsidRPr="007774A4">
        <w:rPr>
          <w:rFonts w:ascii="Times New Roman" w:hAnsi="Times New Roman" w:cs="Times New Roman"/>
          <w:sz w:val="28"/>
          <w:szCs w:val="28"/>
        </w:rPr>
        <w:t>У ребёнка необходимо формировать привычку нравственного поведения. Этому способствует создание проблемных ситуаций и включение в них детей в процессе повседневной жизни.</w:t>
      </w:r>
    </w:p>
    <w:p w:rsidR="00E309EC" w:rsidRPr="007774A4" w:rsidRDefault="00E309EC" w:rsidP="00E309EC">
      <w:pPr>
        <w:spacing w:after="0" w:line="240" w:lineRule="auto"/>
        <w:rPr>
          <w:rFonts w:ascii="Times New Roman" w:hAnsi="Times New Roman" w:cs="Times New Roman"/>
          <w:sz w:val="28"/>
          <w:szCs w:val="28"/>
        </w:rPr>
      </w:pPr>
    </w:p>
    <w:p w:rsidR="00E309EC" w:rsidRPr="001C0F57" w:rsidRDefault="00E309EC" w:rsidP="00E309EC">
      <w:pPr>
        <w:spacing w:after="0" w:line="240" w:lineRule="auto"/>
        <w:rPr>
          <w:rFonts w:ascii="Times New Roman" w:hAnsi="Times New Roman" w:cs="Times New Roman"/>
          <w:b/>
          <w:sz w:val="28"/>
          <w:szCs w:val="28"/>
        </w:rPr>
      </w:pPr>
      <w:r w:rsidRPr="007774A4">
        <w:rPr>
          <w:rFonts w:ascii="Times New Roman" w:hAnsi="Times New Roman" w:cs="Times New Roman"/>
          <w:b/>
          <w:sz w:val="24"/>
          <w:szCs w:val="24"/>
        </w:rPr>
        <w:t xml:space="preserve">                                             </w:t>
      </w:r>
      <w:r w:rsidRPr="001C0F57">
        <w:rPr>
          <w:rFonts w:ascii="Times New Roman" w:hAnsi="Times New Roman" w:cs="Times New Roman"/>
          <w:b/>
          <w:sz w:val="28"/>
          <w:szCs w:val="28"/>
        </w:rPr>
        <w:t xml:space="preserve">Психологическое развитие                                                                                                             </w:t>
      </w:r>
    </w:p>
    <w:p w:rsidR="00E309EC" w:rsidRPr="001C0F57" w:rsidRDefault="00E309EC" w:rsidP="00E309EC">
      <w:pPr>
        <w:spacing w:after="0" w:line="240" w:lineRule="auto"/>
        <w:rPr>
          <w:rFonts w:ascii="Times New Roman" w:hAnsi="Times New Roman" w:cs="Times New Roman"/>
          <w:b/>
          <w:sz w:val="28"/>
          <w:szCs w:val="28"/>
        </w:rPr>
      </w:pPr>
      <w:r w:rsidRPr="001C0F57">
        <w:rPr>
          <w:rFonts w:ascii="Times New Roman" w:hAnsi="Times New Roman" w:cs="Times New Roman"/>
          <w:b/>
          <w:sz w:val="28"/>
          <w:szCs w:val="28"/>
        </w:rPr>
        <w:t xml:space="preserve">                                  подготовительной к школе группе </w:t>
      </w:r>
    </w:p>
    <w:p w:rsidR="00E309EC" w:rsidRDefault="00E309EC" w:rsidP="00E309EC">
      <w:pPr>
        <w:tabs>
          <w:tab w:val="left" w:pos="2717"/>
        </w:tabs>
        <w:spacing w:after="0" w:line="240" w:lineRule="auto"/>
        <w:jc w:val="both"/>
        <w:rPr>
          <w:rFonts w:ascii="Times New Roman" w:hAnsi="Times New Roman" w:cs="Times New Roman"/>
          <w:b/>
          <w:sz w:val="28"/>
          <w:szCs w:val="28"/>
        </w:rPr>
      </w:pPr>
      <w:r w:rsidRPr="001C0F57">
        <w:rPr>
          <w:rFonts w:ascii="Times New Roman" w:hAnsi="Times New Roman" w:cs="Times New Roman"/>
          <w:b/>
          <w:sz w:val="28"/>
          <w:szCs w:val="28"/>
        </w:rPr>
        <w:tab/>
        <w:t xml:space="preserve">        детей 6-8-ми лет</w:t>
      </w:r>
    </w:p>
    <w:p w:rsidR="00E309EC" w:rsidRPr="001C0F57" w:rsidRDefault="00E309EC" w:rsidP="00E309EC">
      <w:pPr>
        <w:tabs>
          <w:tab w:val="left" w:pos="2717"/>
        </w:tabs>
        <w:spacing w:after="0" w:line="240" w:lineRule="auto"/>
        <w:ind w:firstLine="709"/>
        <w:jc w:val="both"/>
        <w:rPr>
          <w:rFonts w:ascii="Times New Roman" w:hAnsi="Times New Roman" w:cs="Times New Roman"/>
          <w:b/>
          <w:sz w:val="28"/>
          <w:szCs w:val="28"/>
        </w:rPr>
      </w:pPr>
      <w:r w:rsidRPr="007774A4">
        <w:rPr>
          <w:rFonts w:ascii="Times New Roman" w:hAnsi="Times New Roman" w:cs="Times New Roman"/>
          <w:sz w:val="28"/>
          <w:szCs w:val="28"/>
        </w:rPr>
        <w:t xml:space="preserve">У детей старшего дошкольного возраста уже сформирована достаточно высокая компетентность в различных видах деятельности в сфере отношений. Эта компетентность в различных видах деятельности и в сфере отношений. Эта компетентность </w:t>
      </w:r>
      <w:proofErr w:type="gramStart"/>
      <w:r w:rsidRPr="007774A4">
        <w:rPr>
          <w:rFonts w:ascii="Times New Roman" w:hAnsi="Times New Roman" w:cs="Times New Roman"/>
          <w:sz w:val="28"/>
          <w:szCs w:val="28"/>
        </w:rPr>
        <w:t>проявляется</w:t>
      </w:r>
      <w:proofErr w:type="gramEnd"/>
      <w:r w:rsidRPr="007774A4">
        <w:rPr>
          <w:rFonts w:ascii="Times New Roman" w:hAnsi="Times New Roman" w:cs="Times New Roman"/>
          <w:sz w:val="28"/>
          <w:szCs w:val="28"/>
        </w:rPr>
        <w:t xml:space="preserve"> прежде всего в способности принимать собственные решения на основе имеющихся знаний, умений и навыков. У ребёнка развито устойчивое положительное отношение к себе, уверенность в своих силах. Он в состояние проявить эмоциональность и самостоятельность в решении социальных и бытовых задач. </w:t>
      </w:r>
    </w:p>
    <w:p w:rsidR="00E309EC" w:rsidRPr="007774A4" w:rsidRDefault="00E309EC" w:rsidP="00E309EC">
      <w:pPr>
        <w:spacing w:after="0" w:line="240" w:lineRule="auto"/>
        <w:jc w:val="both"/>
        <w:rPr>
          <w:rFonts w:ascii="Times New Roman" w:hAnsi="Times New Roman" w:cs="Times New Roman"/>
          <w:sz w:val="28"/>
          <w:szCs w:val="28"/>
        </w:rPr>
      </w:pPr>
      <w:r w:rsidRPr="007774A4">
        <w:rPr>
          <w:rFonts w:ascii="Times New Roman" w:hAnsi="Times New Roman" w:cs="Times New Roman"/>
          <w:sz w:val="28"/>
          <w:szCs w:val="28"/>
        </w:rPr>
        <w:t xml:space="preserve">   </w:t>
      </w:r>
      <w:r>
        <w:rPr>
          <w:rFonts w:ascii="Times New Roman" w:hAnsi="Times New Roman" w:cs="Times New Roman"/>
          <w:sz w:val="28"/>
          <w:szCs w:val="28"/>
        </w:rPr>
        <w:tab/>
      </w:r>
      <w:r w:rsidRPr="007774A4">
        <w:rPr>
          <w:rFonts w:ascii="Times New Roman" w:hAnsi="Times New Roman" w:cs="Times New Roman"/>
          <w:sz w:val="28"/>
          <w:szCs w:val="28"/>
        </w:rPr>
        <w:t xml:space="preserve">При организации совместных игр использует договор, умеет учитывать интересы других, в некоторой степени сдерживать свои эмоциональные порывы.   </w:t>
      </w:r>
      <w:r w:rsidRPr="007774A4">
        <w:rPr>
          <w:rFonts w:ascii="Times New Roman" w:hAnsi="Times New Roman" w:cs="Times New Roman"/>
          <w:sz w:val="28"/>
          <w:szCs w:val="28"/>
        </w:rPr>
        <w:tab/>
      </w:r>
    </w:p>
    <w:p w:rsidR="00E309EC" w:rsidRPr="007774A4" w:rsidRDefault="00E309EC" w:rsidP="00E309EC">
      <w:pPr>
        <w:spacing w:after="0" w:line="240" w:lineRule="auto"/>
        <w:ind w:firstLine="708"/>
        <w:jc w:val="both"/>
        <w:rPr>
          <w:rFonts w:ascii="Times New Roman" w:hAnsi="Times New Roman" w:cs="Times New Roman"/>
          <w:sz w:val="28"/>
          <w:szCs w:val="28"/>
        </w:rPr>
      </w:pPr>
      <w:r w:rsidRPr="007774A4">
        <w:rPr>
          <w:rFonts w:ascii="Times New Roman" w:hAnsi="Times New Roman" w:cs="Times New Roman"/>
          <w:sz w:val="28"/>
          <w:szCs w:val="28"/>
        </w:rPr>
        <w:t>Развитие произвольности и волевого начало проявляется в умении следовать инструкции взрослого, придерживаться игровых правил. Ребёнок стремится качественно выполнить какое-либо задание сравнить с образцом и переделать, если что-то не получилось.</w:t>
      </w:r>
    </w:p>
    <w:p w:rsidR="00E309EC" w:rsidRPr="007774A4" w:rsidRDefault="00E309EC" w:rsidP="00E309EC">
      <w:pPr>
        <w:spacing w:after="0" w:line="240" w:lineRule="auto"/>
        <w:ind w:firstLine="708"/>
        <w:jc w:val="both"/>
        <w:rPr>
          <w:rFonts w:ascii="Times New Roman" w:hAnsi="Times New Roman" w:cs="Times New Roman"/>
          <w:sz w:val="28"/>
          <w:szCs w:val="28"/>
        </w:rPr>
      </w:pPr>
      <w:r w:rsidRPr="007774A4">
        <w:rPr>
          <w:rFonts w:ascii="Times New Roman" w:hAnsi="Times New Roman" w:cs="Times New Roman"/>
          <w:sz w:val="28"/>
          <w:szCs w:val="28"/>
        </w:rPr>
        <w:t>Попытки самостоятельно придумать объяснения различным явлениям свидетельствует о новом этапе развития познавательных способностей. Ребёнок активно интересуется познавательной литературой, символическими изображениями, графическими схемами, делает попытки использовать их самостоятельно.</w:t>
      </w:r>
    </w:p>
    <w:p w:rsidR="00E309EC" w:rsidRPr="007774A4" w:rsidRDefault="00E309EC" w:rsidP="00E309EC">
      <w:pPr>
        <w:spacing w:after="0" w:line="240" w:lineRule="auto"/>
        <w:ind w:firstLine="708"/>
        <w:jc w:val="both"/>
        <w:rPr>
          <w:rFonts w:ascii="Times New Roman" w:hAnsi="Times New Roman" w:cs="Times New Roman"/>
          <w:i/>
          <w:sz w:val="28"/>
          <w:szCs w:val="28"/>
        </w:rPr>
      </w:pPr>
      <w:r w:rsidRPr="007774A4">
        <w:rPr>
          <w:rFonts w:ascii="Times New Roman" w:hAnsi="Times New Roman" w:cs="Times New Roman"/>
          <w:sz w:val="28"/>
          <w:szCs w:val="28"/>
        </w:rPr>
        <w:t xml:space="preserve">Детям старшего дошкольного возраста свойственно преобладание </w:t>
      </w:r>
      <w:r w:rsidRPr="007774A4">
        <w:rPr>
          <w:rFonts w:ascii="Times New Roman" w:hAnsi="Times New Roman" w:cs="Times New Roman"/>
          <w:i/>
          <w:sz w:val="28"/>
          <w:szCs w:val="28"/>
        </w:rPr>
        <w:t xml:space="preserve">общественно значимых мотивов над </w:t>
      </w:r>
      <w:proofErr w:type="gramStart"/>
      <w:r w:rsidRPr="007774A4">
        <w:rPr>
          <w:rFonts w:ascii="Times New Roman" w:hAnsi="Times New Roman" w:cs="Times New Roman"/>
          <w:i/>
          <w:sz w:val="28"/>
          <w:szCs w:val="28"/>
        </w:rPr>
        <w:t>личностными</w:t>
      </w:r>
      <w:proofErr w:type="gramEnd"/>
      <w:r w:rsidRPr="007774A4">
        <w:rPr>
          <w:rFonts w:ascii="Times New Roman" w:hAnsi="Times New Roman" w:cs="Times New Roman"/>
          <w:i/>
          <w:sz w:val="28"/>
          <w:szCs w:val="28"/>
        </w:rPr>
        <w:t>.</w:t>
      </w:r>
    </w:p>
    <w:p w:rsidR="00E309EC" w:rsidRPr="007774A4" w:rsidRDefault="00E309EC" w:rsidP="00E309EC">
      <w:pPr>
        <w:spacing w:after="0" w:line="240" w:lineRule="auto"/>
        <w:ind w:firstLine="708"/>
        <w:jc w:val="both"/>
        <w:rPr>
          <w:rFonts w:ascii="Times New Roman" w:hAnsi="Times New Roman" w:cs="Times New Roman"/>
          <w:sz w:val="28"/>
          <w:szCs w:val="28"/>
        </w:rPr>
      </w:pPr>
      <w:r w:rsidRPr="007774A4">
        <w:rPr>
          <w:rFonts w:ascii="Times New Roman" w:hAnsi="Times New Roman" w:cs="Times New Roman"/>
          <w:sz w:val="28"/>
          <w:szCs w:val="28"/>
        </w:rPr>
        <w:t xml:space="preserve">Происходит постепенное разрешение противоречия между эгоцентризмом и коллективистской направленностью личности в пользу </w:t>
      </w:r>
      <w:proofErr w:type="spellStart"/>
      <w:r w:rsidRPr="007774A4">
        <w:rPr>
          <w:rFonts w:ascii="Times New Roman" w:hAnsi="Times New Roman" w:cs="Times New Roman"/>
          <w:sz w:val="28"/>
          <w:szCs w:val="28"/>
        </w:rPr>
        <w:t>децентрации</w:t>
      </w:r>
      <w:proofErr w:type="spellEnd"/>
      <w:r w:rsidRPr="007774A4">
        <w:rPr>
          <w:rFonts w:ascii="Times New Roman" w:hAnsi="Times New Roman" w:cs="Times New Roman"/>
          <w:sz w:val="28"/>
          <w:szCs w:val="28"/>
        </w:rPr>
        <w:t xml:space="preserve">. В процессе усвоения направленных норм и правил формируется активное отношение к собственной жизни, развивается </w:t>
      </w:r>
      <w:proofErr w:type="spellStart"/>
      <w:r w:rsidRPr="007774A4">
        <w:rPr>
          <w:rFonts w:ascii="Times New Roman" w:hAnsi="Times New Roman" w:cs="Times New Roman"/>
          <w:sz w:val="28"/>
          <w:szCs w:val="28"/>
        </w:rPr>
        <w:t>эмпатия</w:t>
      </w:r>
      <w:proofErr w:type="spellEnd"/>
      <w:r w:rsidRPr="007774A4">
        <w:rPr>
          <w:rFonts w:ascii="Times New Roman" w:hAnsi="Times New Roman" w:cs="Times New Roman"/>
          <w:sz w:val="28"/>
          <w:szCs w:val="28"/>
        </w:rPr>
        <w:t xml:space="preserve">, сочувствие. </w:t>
      </w:r>
    </w:p>
    <w:p w:rsidR="00E309EC" w:rsidRDefault="00E309EC" w:rsidP="00E309EC">
      <w:pPr>
        <w:spacing w:after="0" w:line="240" w:lineRule="auto"/>
        <w:ind w:firstLine="708"/>
        <w:jc w:val="both"/>
        <w:rPr>
          <w:rFonts w:ascii="Times New Roman" w:hAnsi="Times New Roman" w:cs="Times New Roman"/>
          <w:sz w:val="28"/>
          <w:szCs w:val="28"/>
        </w:rPr>
      </w:pPr>
      <w:r w:rsidRPr="007774A4">
        <w:rPr>
          <w:rFonts w:ascii="Times New Roman" w:hAnsi="Times New Roman" w:cs="Times New Roman"/>
          <w:sz w:val="28"/>
          <w:szCs w:val="28"/>
        </w:rPr>
        <w:t>Самооценка ребёнка старшего дошкольного возраста достаточно адекватна, более характерно её завышение, чем занижение. Ребёнок более объективно оценивает результат деятельности, чем поведение.</w:t>
      </w:r>
    </w:p>
    <w:p w:rsidR="00E309EC" w:rsidRPr="007774A4" w:rsidRDefault="00E309EC" w:rsidP="00E309EC">
      <w:pPr>
        <w:spacing w:after="0" w:line="240" w:lineRule="auto"/>
        <w:ind w:firstLine="708"/>
        <w:jc w:val="both"/>
        <w:rPr>
          <w:rFonts w:ascii="Times New Roman" w:hAnsi="Times New Roman" w:cs="Times New Roman"/>
          <w:sz w:val="28"/>
          <w:szCs w:val="28"/>
        </w:rPr>
      </w:pPr>
      <w:r w:rsidRPr="007774A4">
        <w:rPr>
          <w:rFonts w:ascii="Times New Roman" w:hAnsi="Times New Roman" w:cs="Times New Roman"/>
          <w:sz w:val="28"/>
          <w:szCs w:val="28"/>
        </w:rPr>
        <w:t xml:space="preserve">В 6-7 лет развивается наглядно-образное мышление с элементами </w:t>
      </w:r>
      <w:proofErr w:type="gramStart"/>
      <w:r w:rsidRPr="007774A4">
        <w:rPr>
          <w:rFonts w:ascii="Times New Roman" w:hAnsi="Times New Roman" w:cs="Times New Roman"/>
          <w:sz w:val="28"/>
          <w:szCs w:val="28"/>
        </w:rPr>
        <w:t>абстрактного</w:t>
      </w:r>
      <w:proofErr w:type="gramEnd"/>
      <w:r w:rsidRPr="007774A4">
        <w:rPr>
          <w:rFonts w:ascii="Times New Roman" w:hAnsi="Times New Roman" w:cs="Times New Roman"/>
          <w:sz w:val="28"/>
          <w:szCs w:val="28"/>
        </w:rPr>
        <w:t>. Тем не менее, ребёнок ещё испытывает затруднения в сопоставлении сразу нескольких признаков предметов, в Выделении наиболее существенного в предметах, в переносе усвоенных навыков мыслительной деятельности на решение новых задач.</w:t>
      </w:r>
    </w:p>
    <w:p w:rsidR="00E309EC" w:rsidRPr="007774A4" w:rsidRDefault="00E309EC" w:rsidP="00E309EC">
      <w:pPr>
        <w:spacing w:after="0" w:line="240" w:lineRule="auto"/>
        <w:ind w:firstLine="708"/>
        <w:jc w:val="both"/>
        <w:rPr>
          <w:rFonts w:ascii="Times New Roman" w:hAnsi="Times New Roman" w:cs="Times New Roman"/>
          <w:sz w:val="28"/>
          <w:szCs w:val="28"/>
        </w:rPr>
      </w:pPr>
      <w:r w:rsidRPr="007774A4">
        <w:rPr>
          <w:rFonts w:ascii="Times New Roman" w:hAnsi="Times New Roman" w:cs="Times New Roman"/>
          <w:sz w:val="28"/>
          <w:szCs w:val="28"/>
        </w:rPr>
        <w:lastRenderedPageBreak/>
        <w:t xml:space="preserve">У старшего дошкольника воображение нуждается в опоре на предмет в меньшей степени, чем на предыдущих этапах развития. Оно переходит во внутреннюю деятельность, которая проявляется в словесном творчестве   (считалки, дразнилки, стихи), в создании рисунков, лепке и т. д. </w:t>
      </w:r>
    </w:p>
    <w:p w:rsidR="00E309EC" w:rsidRPr="007774A4" w:rsidRDefault="00E309EC" w:rsidP="00E309EC">
      <w:pPr>
        <w:spacing w:after="0" w:line="240" w:lineRule="auto"/>
        <w:ind w:firstLine="708"/>
        <w:jc w:val="both"/>
        <w:rPr>
          <w:rFonts w:ascii="Times New Roman" w:hAnsi="Times New Roman" w:cs="Times New Roman"/>
          <w:sz w:val="28"/>
          <w:szCs w:val="28"/>
        </w:rPr>
      </w:pPr>
      <w:r w:rsidRPr="007774A4">
        <w:rPr>
          <w:rFonts w:ascii="Times New Roman" w:hAnsi="Times New Roman" w:cs="Times New Roman"/>
          <w:sz w:val="28"/>
          <w:szCs w:val="28"/>
        </w:rPr>
        <w:t>Происходит постепенный переход от игры как ведущей деятельности к учению.</w:t>
      </w:r>
    </w:p>
    <w:p w:rsidR="00E309EC" w:rsidRPr="007774A4" w:rsidRDefault="00E309EC" w:rsidP="00E309EC">
      <w:pPr>
        <w:spacing w:after="0" w:line="240" w:lineRule="auto"/>
        <w:ind w:firstLine="708"/>
        <w:jc w:val="both"/>
        <w:rPr>
          <w:rFonts w:ascii="Times New Roman" w:hAnsi="Times New Roman" w:cs="Times New Roman"/>
          <w:sz w:val="28"/>
          <w:szCs w:val="28"/>
        </w:rPr>
      </w:pPr>
      <w:r w:rsidRPr="007774A4">
        <w:rPr>
          <w:rFonts w:ascii="Times New Roman" w:hAnsi="Times New Roman" w:cs="Times New Roman"/>
          <w:sz w:val="28"/>
          <w:szCs w:val="28"/>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дети осваивают формы позитивного общения с людьми; развивается половая идентификация, формируется позиция школьника.</w:t>
      </w:r>
    </w:p>
    <w:p w:rsidR="00E309EC" w:rsidRPr="007774A4" w:rsidRDefault="00E309EC" w:rsidP="00E309EC">
      <w:pPr>
        <w:spacing w:after="0" w:line="240" w:lineRule="auto"/>
        <w:jc w:val="both"/>
        <w:rPr>
          <w:rFonts w:ascii="Times New Roman" w:hAnsi="Times New Roman" w:cs="Times New Roman"/>
          <w:b/>
          <w:i/>
          <w:sz w:val="28"/>
          <w:szCs w:val="28"/>
        </w:rPr>
      </w:pPr>
      <w:r w:rsidRPr="007774A4">
        <w:rPr>
          <w:rFonts w:ascii="Times New Roman" w:hAnsi="Times New Roman" w:cs="Times New Roman"/>
          <w:sz w:val="28"/>
          <w:szCs w:val="28"/>
        </w:rPr>
        <w:t xml:space="preserve">     </w:t>
      </w:r>
      <w:r w:rsidRPr="007774A4">
        <w:rPr>
          <w:rFonts w:ascii="Times New Roman" w:hAnsi="Times New Roman" w:cs="Times New Roman"/>
          <w:sz w:val="28"/>
          <w:szCs w:val="28"/>
        </w:rPr>
        <w:tab/>
        <w:t xml:space="preserve"> К концу дошкольного возраста ребёнок обладает высоким уровнем познавательного и личностного развития, что позволяет ему в дальнейшем успешно учиться в школе</w:t>
      </w:r>
      <w:r w:rsidRPr="007774A4">
        <w:rPr>
          <w:rFonts w:ascii="Times New Roman" w:hAnsi="Times New Roman" w:cs="Times New Roman"/>
          <w:b/>
          <w:i/>
          <w:sz w:val="28"/>
          <w:szCs w:val="28"/>
        </w:rPr>
        <w:t>.</w:t>
      </w:r>
    </w:p>
    <w:p w:rsidR="00E309EC" w:rsidRDefault="00E309EC" w:rsidP="00E309EC">
      <w:pPr>
        <w:pStyle w:val="a4"/>
        <w:spacing w:before="0" w:after="0"/>
        <w:jc w:val="center"/>
        <w:rPr>
          <w:rStyle w:val="af6"/>
        </w:rPr>
      </w:pPr>
    </w:p>
    <w:p w:rsidR="00E309EC" w:rsidRPr="001C0F57" w:rsidRDefault="00E309EC" w:rsidP="00E309EC">
      <w:pPr>
        <w:pStyle w:val="a4"/>
        <w:spacing w:before="0" w:after="0"/>
        <w:jc w:val="center"/>
        <w:rPr>
          <w:sz w:val="28"/>
          <w:szCs w:val="28"/>
        </w:rPr>
      </w:pPr>
      <w:r w:rsidRPr="00AA10D3">
        <w:rPr>
          <w:rStyle w:val="af6"/>
          <w:sz w:val="28"/>
          <w:szCs w:val="28"/>
        </w:rPr>
        <w:t>Психологические особенности детей</w:t>
      </w:r>
      <w:r w:rsidRPr="001C0F57">
        <w:rPr>
          <w:sz w:val="28"/>
          <w:szCs w:val="28"/>
        </w:rPr>
        <w:t xml:space="preserve"> </w:t>
      </w:r>
      <w:r w:rsidRPr="001C0F57">
        <w:rPr>
          <w:b/>
          <w:sz w:val="28"/>
          <w:szCs w:val="28"/>
        </w:rPr>
        <w:t>с общим недоразвитием речи</w:t>
      </w:r>
      <w:r w:rsidRPr="001C0F57">
        <w:rPr>
          <w:sz w:val="28"/>
          <w:szCs w:val="28"/>
        </w:rPr>
        <w:t>.</w:t>
      </w:r>
    </w:p>
    <w:p w:rsidR="00E309EC" w:rsidRPr="001C0F57" w:rsidRDefault="00E309EC" w:rsidP="00E309EC">
      <w:pPr>
        <w:pStyle w:val="a4"/>
        <w:spacing w:before="0" w:after="0"/>
        <w:ind w:firstLine="708"/>
        <w:jc w:val="both"/>
        <w:rPr>
          <w:sz w:val="28"/>
          <w:szCs w:val="28"/>
        </w:rPr>
      </w:pPr>
      <w:r w:rsidRPr="001C0F57">
        <w:rPr>
          <w:sz w:val="28"/>
          <w:szCs w:val="28"/>
        </w:rPr>
        <w:t xml:space="preserve">Отклонение от нормы у таких малышей проявляется на занятиях, в игровой, бытовой и прочей деятельности. Так, на занятиях одни из них намного быстрее своих нормально развивающихся сверстников утомляются, отвлекаются, начинают вертеться, разговаривать, то есть перестают воспринимать учебный материал. Другие, напротив, сидят тихо, спокойно, но на вопросы не отвечают или отвечают невпопад, задания не воспринимают, а иногда не могут повторить ответ товарища.                                                                                         </w:t>
      </w:r>
    </w:p>
    <w:p w:rsidR="00E309EC" w:rsidRDefault="00E309EC" w:rsidP="00E309EC">
      <w:pPr>
        <w:pStyle w:val="a4"/>
        <w:spacing w:before="0" w:after="0"/>
        <w:ind w:firstLine="708"/>
        <w:jc w:val="both"/>
        <w:rPr>
          <w:sz w:val="28"/>
          <w:szCs w:val="28"/>
        </w:rPr>
      </w:pPr>
      <w:r w:rsidRPr="001C0F57">
        <w:rPr>
          <w:sz w:val="28"/>
          <w:szCs w:val="28"/>
        </w:rPr>
        <w:t xml:space="preserve">В процессе общения между собой некоторые дети обнаруживают повышенную возбудимость (они слишком подвижны, трудно управляемы), а иные, наоборот — вялость, апатию (они не проявляют интереса к играм, чтению им книжек воспитателем). Среди таких детей встречаются ребятишки с навязчивым чувством страха, чересчур впечатлительные, склонные к проявлению негативизма (желанию делать все наоборот), излишней агрессивности либо ранимости, обидчивости. Воспитатели постоянно сталкиваются с необходимостью искать подход к трудным и неконтактным детям. Непросто привить им нормы общения в коллективе, без которых невозможно полноценное обучение и воспитание.                                                              Психическое развитие детей с ОНР, как правило, опережает их речевое развитие. У них отмечается критичность к собственной речевой недостаточности. </w:t>
      </w:r>
      <w:r w:rsidRPr="001C0F57">
        <w:rPr>
          <w:i/>
          <w:iCs/>
          <w:sz w:val="28"/>
          <w:szCs w:val="28"/>
        </w:rPr>
        <w:t>Первичная патология речи, безусловно, тормозит формирование первоначально сохранных умственных способностей, однако по мере коррекции словесной речи происходит выравнивание интеллектуальных процессов.</w:t>
      </w:r>
      <w:r w:rsidRPr="001C0F57">
        <w:rPr>
          <w:sz w:val="28"/>
          <w:szCs w:val="28"/>
        </w:rPr>
        <w:t xml:space="preserve">                                                           </w:t>
      </w:r>
      <w:r>
        <w:rPr>
          <w:sz w:val="28"/>
          <w:szCs w:val="28"/>
        </w:rPr>
        <w:t xml:space="preserve">       </w:t>
      </w:r>
    </w:p>
    <w:p w:rsidR="00E309EC" w:rsidRPr="001C0F57" w:rsidRDefault="00E309EC" w:rsidP="00E309EC">
      <w:pPr>
        <w:pStyle w:val="a4"/>
        <w:spacing w:before="0" w:after="0"/>
        <w:ind w:firstLine="708"/>
        <w:jc w:val="both"/>
        <w:rPr>
          <w:sz w:val="28"/>
          <w:szCs w:val="28"/>
        </w:rPr>
      </w:pPr>
      <w:r w:rsidRPr="001C0F57">
        <w:rPr>
          <w:sz w:val="28"/>
          <w:szCs w:val="28"/>
        </w:rPr>
        <w:t xml:space="preserve">Для детей с общим недоразвитием речи наряду с указанными выше речевыми особенностями характерна и </w:t>
      </w:r>
      <w:r w:rsidRPr="001C0F57">
        <w:rPr>
          <w:i/>
          <w:iCs/>
          <w:sz w:val="28"/>
          <w:szCs w:val="28"/>
        </w:rPr>
        <w:t xml:space="preserve">недостаточная </w:t>
      </w:r>
      <w:proofErr w:type="spellStart"/>
      <w:r w:rsidRPr="001C0F57">
        <w:rPr>
          <w:i/>
          <w:iCs/>
          <w:sz w:val="28"/>
          <w:szCs w:val="28"/>
        </w:rPr>
        <w:t>сформированностъ</w:t>
      </w:r>
      <w:proofErr w:type="spellEnd"/>
      <w:r w:rsidRPr="001C0F57">
        <w:rPr>
          <w:i/>
          <w:iCs/>
          <w:sz w:val="28"/>
          <w:szCs w:val="28"/>
        </w:rPr>
        <w:t xml:space="preserve"> процессов, тесно связанных с речевой деятельностью, </w:t>
      </w:r>
      <w:r w:rsidRPr="001C0F57">
        <w:rPr>
          <w:sz w:val="28"/>
          <w:szCs w:val="28"/>
        </w:rPr>
        <w:t>а именно:</w:t>
      </w:r>
    </w:p>
    <w:p w:rsidR="00E309EC" w:rsidRPr="001C0F57" w:rsidRDefault="00E309EC" w:rsidP="00E309EC">
      <w:pPr>
        <w:pStyle w:val="a4"/>
        <w:spacing w:before="0" w:after="0"/>
        <w:jc w:val="both"/>
        <w:rPr>
          <w:sz w:val="28"/>
          <w:szCs w:val="28"/>
        </w:rPr>
      </w:pPr>
      <w:r w:rsidRPr="001C0F57">
        <w:rPr>
          <w:sz w:val="28"/>
          <w:szCs w:val="28"/>
        </w:rPr>
        <w:t xml:space="preserve">— </w:t>
      </w:r>
      <w:proofErr w:type="gramStart"/>
      <w:r w:rsidRPr="001C0F57">
        <w:rPr>
          <w:sz w:val="28"/>
          <w:szCs w:val="28"/>
        </w:rPr>
        <w:t>нарушены</w:t>
      </w:r>
      <w:proofErr w:type="gramEnd"/>
      <w:r w:rsidRPr="001C0F57">
        <w:rPr>
          <w:sz w:val="28"/>
          <w:szCs w:val="28"/>
        </w:rPr>
        <w:t xml:space="preserve"> внимание и память;</w:t>
      </w:r>
    </w:p>
    <w:p w:rsidR="00E309EC" w:rsidRPr="001C0F57" w:rsidRDefault="00E309EC" w:rsidP="00E309EC">
      <w:pPr>
        <w:pStyle w:val="a4"/>
        <w:spacing w:before="0" w:after="0"/>
        <w:jc w:val="both"/>
        <w:rPr>
          <w:sz w:val="28"/>
          <w:szCs w:val="28"/>
        </w:rPr>
      </w:pPr>
      <w:r w:rsidRPr="001C0F57">
        <w:rPr>
          <w:sz w:val="28"/>
          <w:szCs w:val="28"/>
        </w:rPr>
        <w:t xml:space="preserve">— </w:t>
      </w:r>
      <w:proofErr w:type="gramStart"/>
      <w:r w:rsidRPr="001C0F57">
        <w:rPr>
          <w:sz w:val="28"/>
          <w:szCs w:val="28"/>
        </w:rPr>
        <w:t>нарушены</w:t>
      </w:r>
      <w:proofErr w:type="gramEnd"/>
      <w:r w:rsidRPr="001C0F57">
        <w:rPr>
          <w:sz w:val="28"/>
          <w:szCs w:val="28"/>
        </w:rPr>
        <w:t xml:space="preserve"> пальцевая и артикуляционная моторика;</w:t>
      </w:r>
    </w:p>
    <w:p w:rsidR="00E309EC" w:rsidRPr="001C0F57" w:rsidRDefault="00E309EC" w:rsidP="00E309EC">
      <w:pPr>
        <w:pStyle w:val="a4"/>
        <w:spacing w:before="0" w:after="0"/>
        <w:jc w:val="both"/>
        <w:rPr>
          <w:sz w:val="28"/>
          <w:szCs w:val="28"/>
        </w:rPr>
      </w:pPr>
      <w:r w:rsidRPr="001C0F57">
        <w:rPr>
          <w:sz w:val="28"/>
          <w:szCs w:val="28"/>
        </w:rPr>
        <w:t>— недостаточно сформировано словесно-логическое мышление.</w:t>
      </w:r>
    </w:p>
    <w:p w:rsidR="00E309EC" w:rsidRPr="001C0F57" w:rsidRDefault="00E309EC" w:rsidP="00E309EC">
      <w:pPr>
        <w:pStyle w:val="a4"/>
        <w:spacing w:before="0" w:after="0"/>
        <w:ind w:firstLine="708"/>
        <w:jc w:val="both"/>
        <w:rPr>
          <w:sz w:val="28"/>
          <w:szCs w:val="28"/>
        </w:rPr>
      </w:pPr>
      <w:r w:rsidRPr="001C0F57">
        <w:rPr>
          <w:sz w:val="28"/>
          <w:szCs w:val="28"/>
        </w:rPr>
        <w:lastRenderedPageBreak/>
        <w:t xml:space="preserve">Для детей с общим недоразвитием речи характерен низкий уровень развития основных свойств внимания (направленность, объем, распределение, сосредоточенность, устойчивость, концентрация и переключаемость). У некоторых из них отмечается недостаточная устойчивость внимания, ограниченные возможности его распределения.                                                                   Нарушение внимания проявляется у таких детей в следующем: они не замечают неточностей в рисунках-шутках; не всегда выделяют предметы или слова по заданному признаку. </w:t>
      </w:r>
    </w:p>
    <w:p w:rsidR="00E309EC" w:rsidRDefault="00E309EC" w:rsidP="00E309EC">
      <w:pPr>
        <w:pStyle w:val="a4"/>
        <w:spacing w:before="0" w:after="0"/>
        <w:ind w:firstLine="708"/>
        <w:jc w:val="both"/>
        <w:rPr>
          <w:sz w:val="28"/>
          <w:szCs w:val="28"/>
        </w:rPr>
      </w:pPr>
      <w:r w:rsidRPr="001C0F57">
        <w:rPr>
          <w:sz w:val="28"/>
          <w:szCs w:val="28"/>
        </w:rPr>
        <w:t xml:space="preserve">Речевое отставание отрицательно сказывается и на развитие </w:t>
      </w:r>
      <w:r w:rsidRPr="001C0F57">
        <w:rPr>
          <w:rStyle w:val="af6"/>
          <w:u w:val="single"/>
        </w:rPr>
        <w:t>памяти</w:t>
      </w:r>
      <w:r>
        <w:rPr>
          <w:sz w:val="28"/>
          <w:szCs w:val="28"/>
        </w:rPr>
        <w:t xml:space="preserve">. </w:t>
      </w:r>
      <w:r w:rsidRPr="001C0F57">
        <w:rPr>
          <w:sz w:val="28"/>
          <w:szCs w:val="28"/>
        </w:rPr>
        <w:t xml:space="preserve">При относительно сохранной смысловой, логической памяти у таких детей заметно снижение по сравнению с нормально говорящими сверстниками вербальная память и продуктивность запоминания. </w:t>
      </w:r>
      <w:r w:rsidRPr="001C0F57">
        <w:rPr>
          <w:i/>
          <w:iCs/>
          <w:sz w:val="28"/>
          <w:szCs w:val="28"/>
        </w:rPr>
        <w:t>Дети часто забывают сложные инструкции (трёх – четырёхступенчатые), опускают некоторые их элементы, меняют последовательность предложенных заданий. Нередки ошибки дублирования при описании предметов, ка</w:t>
      </w:r>
      <w:r>
        <w:rPr>
          <w:i/>
          <w:iCs/>
          <w:sz w:val="28"/>
          <w:szCs w:val="28"/>
        </w:rPr>
        <w:t>ртинок,</w:t>
      </w:r>
      <w:r w:rsidRPr="001C0F57">
        <w:rPr>
          <w:i/>
          <w:iCs/>
          <w:sz w:val="28"/>
          <w:szCs w:val="28"/>
        </w:rPr>
        <w:t xml:space="preserve"> трудно восстанавливают порядок расположения даже четырех предметов после их перестановки</w:t>
      </w:r>
      <w:r>
        <w:rPr>
          <w:i/>
          <w:iCs/>
          <w:sz w:val="28"/>
          <w:szCs w:val="28"/>
        </w:rPr>
        <w:t>.</w:t>
      </w:r>
      <w:r w:rsidRPr="001C0F57">
        <w:rPr>
          <w:sz w:val="28"/>
          <w:szCs w:val="28"/>
        </w:rPr>
        <w:t xml:space="preserve">                                                               </w:t>
      </w:r>
      <w:r>
        <w:rPr>
          <w:sz w:val="28"/>
          <w:szCs w:val="28"/>
        </w:rPr>
        <w:t xml:space="preserve">                             </w:t>
      </w:r>
    </w:p>
    <w:p w:rsidR="00E309EC" w:rsidRDefault="00E309EC" w:rsidP="00E309EC">
      <w:pPr>
        <w:pStyle w:val="a4"/>
        <w:spacing w:before="0" w:after="0"/>
        <w:ind w:firstLine="708"/>
        <w:jc w:val="both"/>
        <w:rPr>
          <w:sz w:val="28"/>
          <w:szCs w:val="28"/>
        </w:rPr>
      </w:pPr>
      <w:r w:rsidRPr="001C0F57">
        <w:rPr>
          <w:sz w:val="28"/>
          <w:szCs w:val="28"/>
        </w:rPr>
        <w:t xml:space="preserve">У некоторых дошкольников отмечается низкая активность припоминания, которая сочетается с ограниченными возможностями развития познавательной деятельности.                       </w:t>
      </w:r>
      <w:r>
        <w:rPr>
          <w:sz w:val="28"/>
          <w:szCs w:val="28"/>
        </w:rPr>
        <w:t xml:space="preserve">            </w:t>
      </w:r>
    </w:p>
    <w:p w:rsidR="00E309EC" w:rsidRDefault="00E309EC" w:rsidP="00E309EC">
      <w:pPr>
        <w:pStyle w:val="a4"/>
        <w:spacing w:before="0" w:after="0"/>
        <w:ind w:firstLine="708"/>
        <w:jc w:val="both"/>
        <w:rPr>
          <w:i/>
          <w:iCs/>
          <w:sz w:val="28"/>
          <w:szCs w:val="28"/>
        </w:rPr>
      </w:pPr>
      <w:r w:rsidRPr="001C0F57">
        <w:rPr>
          <w:sz w:val="28"/>
          <w:szCs w:val="28"/>
        </w:rPr>
        <w:t xml:space="preserve">Характерно, что </w:t>
      </w:r>
      <w:r w:rsidRPr="001C0F57">
        <w:rPr>
          <w:i/>
          <w:iCs/>
          <w:sz w:val="28"/>
          <w:szCs w:val="28"/>
        </w:rPr>
        <w:t xml:space="preserve">нарушения внимания и памяти в большей степени затрагивают произвольную деятельность. Сосредоточение и запоминание на непроизвольном уровне происходит значительно лучше. Так, внимание при просмотре мультфильма не надо </w:t>
      </w:r>
      <w:proofErr w:type="spellStart"/>
      <w:r w:rsidRPr="001C0F57">
        <w:rPr>
          <w:i/>
          <w:iCs/>
          <w:sz w:val="28"/>
          <w:szCs w:val="28"/>
        </w:rPr>
        <w:t>мобилизовывать</w:t>
      </w:r>
      <w:proofErr w:type="spellEnd"/>
      <w:r w:rsidRPr="001C0F57">
        <w:rPr>
          <w:i/>
          <w:iCs/>
          <w:sz w:val="28"/>
          <w:szCs w:val="28"/>
        </w:rPr>
        <w:t xml:space="preserve"> и оно сохраняется в течение длительного времени. </w:t>
      </w:r>
    </w:p>
    <w:p w:rsidR="00E309EC" w:rsidRPr="001C0F57" w:rsidRDefault="00E309EC" w:rsidP="00E309EC">
      <w:pPr>
        <w:pStyle w:val="a4"/>
        <w:spacing w:before="0" w:after="0"/>
        <w:ind w:firstLine="708"/>
        <w:jc w:val="both"/>
        <w:rPr>
          <w:sz w:val="28"/>
          <w:szCs w:val="28"/>
        </w:rPr>
      </w:pPr>
      <w:r w:rsidRPr="001C0F57">
        <w:rPr>
          <w:sz w:val="28"/>
          <w:szCs w:val="28"/>
        </w:rPr>
        <w:t xml:space="preserve">Им присуще и некоторое отставание в развитии </w:t>
      </w:r>
      <w:r w:rsidRPr="001C0F57">
        <w:rPr>
          <w:rStyle w:val="af6"/>
          <w:u w:val="single"/>
        </w:rPr>
        <w:t>двигательной сферы</w:t>
      </w:r>
      <w:r w:rsidRPr="001C0F57">
        <w:rPr>
          <w:sz w:val="28"/>
          <w:szCs w:val="28"/>
        </w:rPr>
        <w:t xml:space="preserve">. У значительной части детей двигательная недостаточность выражается в виде плохой координации сложных движений, неуверенности в воспроизведении точно дозированных движений, снижении скорости и ловкости их выполнения. </w:t>
      </w:r>
      <w:proofErr w:type="gramStart"/>
      <w:r w:rsidRPr="001C0F57">
        <w:rPr>
          <w:sz w:val="28"/>
          <w:szCs w:val="28"/>
        </w:rPr>
        <w:t>Наибольшие трудности представляет выполнение движений по словесной и особенно многоступенчатой инструкциям.</w:t>
      </w:r>
      <w:proofErr w:type="gramEnd"/>
      <w:r w:rsidRPr="001C0F57">
        <w:rPr>
          <w:sz w:val="28"/>
          <w:szCs w:val="28"/>
        </w:rPr>
        <w:t xml:space="preserve"> Дети отстают от нормального развивающихся сверстников в точном воспроизведении двигательного задания по пространственно – временным параметрам, нарушают последовательность элементов действия, опускают его составные части. К системной речевой патологии относятся нарушения речи, затрагивающие все ее стороны (звукопроизношение и фонематический слух, грамматический строй, лексику, текстовую организацию).                         Причинами таких отклонений в развитии являются поражения центральных отделов анализаторов, обеспечивающих деятельность речевой системы.                 </w:t>
      </w:r>
      <w:proofErr w:type="gramStart"/>
      <w:r w:rsidRPr="001C0F57">
        <w:rPr>
          <w:sz w:val="28"/>
          <w:szCs w:val="28"/>
        </w:rPr>
        <w:t xml:space="preserve">Т. о., при анализе особенностей психического развития детей с системной речевой патологией следует исходить из того, что это сложные корковые нарушения, последствия органического поражения центральной нервной системы, возникшие на ранних этапах развития и характеризующиеся преимущественно очаговой симптоматикой поражения различных областей коры головного мозга и нейродинамическими расстройствами.                        </w:t>
      </w:r>
      <w:proofErr w:type="gramEnd"/>
    </w:p>
    <w:p w:rsidR="00E309EC" w:rsidRDefault="00E309EC" w:rsidP="00E309EC">
      <w:pPr>
        <w:pStyle w:val="a4"/>
        <w:spacing w:before="0" w:after="0"/>
        <w:ind w:firstLine="708"/>
        <w:jc w:val="both"/>
        <w:rPr>
          <w:sz w:val="28"/>
          <w:szCs w:val="28"/>
        </w:rPr>
      </w:pPr>
      <w:r w:rsidRPr="001C0F57">
        <w:rPr>
          <w:sz w:val="28"/>
          <w:szCs w:val="28"/>
        </w:rPr>
        <w:lastRenderedPageBreak/>
        <w:t xml:space="preserve">Ранние этапы онтогенеза в описываемых случаях характеризуются запаздыванием в становлении двигательной сферы ребенка, что ограничивает его знакомство с окружающим миром. Часто к моменту обследования двигательные дефекты с неврологической точки зрения оказываются сглаженными, но вызванные ими задержки развития </w:t>
      </w:r>
      <w:proofErr w:type="spellStart"/>
      <w:proofErr w:type="gramStart"/>
      <w:r w:rsidRPr="001C0F57">
        <w:rPr>
          <w:sz w:val="28"/>
          <w:szCs w:val="28"/>
        </w:rPr>
        <w:t>сенсо-моторной</w:t>
      </w:r>
      <w:proofErr w:type="spellEnd"/>
      <w:proofErr w:type="gramEnd"/>
      <w:r w:rsidRPr="001C0F57">
        <w:rPr>
          <w:sz w:val="28"/>
          <w:szCs w:val="28"/>
        </w:rPr>
        <w:t xml:space="preserve"> сферы проявляются достаточно отчетливо и в сочетании с локальными поражениями дают основания для постановки диагноза «умственная отсталость». Часто наблюдаются нарушения зрительного </w:t>
      </w:r>
      <w:proofErr w:type="spellStart"/>
      <w:r w:rsidRPr="001C0F57">
        <w:rPr>
          <w:sz w:val="28"/>
          <w:szCs w:val="28"/>
        </w:rPr>
        <w:t>гнозиса</w:t>
      </w:r>
      <w:proofErr w:type="spellEnd"/>
      <w:r w:rsidRPr="001C0F57">
        <w:rPr>
          <w:sz w:val="28"/>
          <w:szCs w:val="28"/>
        </w:rPr>
        <w:t>: отклонения в восприятии цвета, формы, величины.</w:t>
      </w:r>
      <w:r>
        <w:rPr>
          <w:sz w:val="28"/>
          <w:szCs w:val="28"/>
        </w:rPr>
        <w:t xml:space="preserve">              </w:t>
      </w:r>
    </w:p>
    <w:p w:rsidR="00E309EC" w:rsidRPr="001C0F57" w:rsidRDefault="00E309EC" w:rsidP="00E309EC">
      <w:pPr>
        <w:pStyle w:val="a4"/>
        <w:spacing w:before="0" w:after="0"/>
        <w:ind w:firstLine="708"/>
        <w:jc w:val="both"/>
        <w:rPr>
          <w:sz w:val="28"/>
          <w:szCs w:val="28"/>
        </w:rPr>
      </w:pPr>
      <w:r w:rsidRPr="001C0F57">
        <w:rPr>
          <w:sz w:val="28"/>
          <w:szCs w:val="28"/>
        </w:rPr>
        <w:t xml:space="preserve">Наибольшие трудности вызывают задания, требующие </w:t>
      </w:r>
      <w:proofErr w:type="spellStart"/>
      <w:r w:rsidRPr="001C0F57">
        <w:rPr>
          <w:sz w:val="28"/>
          <w:szCs w:val="28"/>
        </w:rPr>
        <w:t>сформированности</w:t>
      </w:r>
      <w:proofErr w:type="spellEnd"/>
      <w:r w:rsidRPr="001C0F57">
        <w:rPr>
          <w:sz w:val="28"/>
          <w:szCs w:val="28"/>
        </w:rPr>
        <w:t xml:space="preserve"> пространственного </w:t>
      </w:r>
      <w:proofErr w:type="spellStart"/>
      <w:r w:rsidRPr="001C0F57">
        <w:rPr>
          <w:sz w:val="28"/>
          <w:szCs w:val="28"/>
        </w:rPr>
        <w:t>праксиса</w:t>
      </w:r>
      <w:proofErr w:type="spellEnd"/>
      <w:r w:rsidRPr="001C0F57">
        <w:rPr>
          <w:sz w:val="28"/>
          <w:szCs w:val="28"/>
        </w:rPr>
        <w:t xml:space="preserve">, что напрямую связано с нарушениями речи, ибо она (ее развертывание, переход от внутренней речи </w:t>
      </w:r>
      <w:proofErr w:type="gramStart"/>
      <w:r w:rsidRPr="001C0F57">
        <w:rPr>
          <w:sz w:val="28"/>
          <w:szCs w:val="28"/>
        </w:rPr>
        <w:t>к</w:t>
      </w:r>
      <w:proofErr w:type="gramEnd"/>
      <w:r w:rsidRPr="001C0F57">
        <w:rPr>
          <w:sz w:val="28"/>
          <w:szCs w:val="28"/>
        </w:rPr>
        <w:t xml:space="preserve"> внешней) построена по принципу пространственных схем. Этим же обусловлена неполноценность процессов «</w:t>
      </w:r>
      <w:proofErr w:type="spellStart"/>
      <w:r w:rsidRPr="001C0F57">
        <w:rPr>
          <w:sz w:val="28"/>
          <w:szCs w:val="28"/>
        </w:rPr>
        <w:t>рядообразования</w:t>
      </w:r>
      <w:proofErr w:type="spellEnd"/>
      <w:r w:rsidRPr="001C0F57">
        <w:rPr>
          <w:sz w:val="28"/>
          <w:szCs w:val="28"/>
        </w:rPr>
        <w:t xml:space="preserve">» у детей с системной речевой патологией, что проявляется в недостаточной автоматизации речевых рядов </w:t>
      </w:r>
      <w:r w:rsidRPr="001C0F57">
        <w:rPr>
          <w:i/>
          <w:iCs/>
          <w:sz w:val="28"/>
          <w:szCs w:val="28"/>
        </w:rPr>
        <w:t>(</w:t>
      </w:r>
      <w:proofErr w:type="spellStart"/>
      <w:r w:rsidRPr="001C0F57">
        <w:rPr>
          <w:i/>
          <w:iCs/>
          <w:sz w:val="28"/>
          <w:szCs w:val="28"/>
        </w:rPr>
        <w:t>порядковость</w:t>
      </w:r>
      <w:proofErr w:type="spellEnd"/>
      <w:r w:rsidRPr="001C0F57">
        <w:rPr>
          <w:i/>
          <w:iCs/>
          <w:sz w:val="28"/>
          <w:szCs w:val="28"/>
        </w:rPr>
        <w:t xml:space="preserve"> времен года, месяцев, дней недели и т.п.). По этой же причине дошкольники описываемой категории долго не могут выучить числовой ряд, алфавит.</w:t>
      </w:r>
      <w:r w:rsidRPr="001C0F57">
        <w:rPr>
          <w:sz w:val="28"/>
          <w:szCs w:val="28"/>
        </w:rPr>
        <w:t xml:space="preserve"> С этим обстоятельством связаны и трудности в понимании ими логико-грамматических структур типа «Оля темнее Сони», «круг под квадратом» и др.</w:t>
      </w:r>
    </w:p>
    <w:p w:rsidR="00E309EC" w:rsidRDefault="00E309EC" w:rsidP="00E309EC">
      <w:pPr>
        <w:pStyle w:val="21"/>
        <w:shd w:val="clear" w:color="auto" w:fill="auto"/>
        <w:spacing w:after="0" w:line="240" w:lineRule="auto"/>
        <w:jc w:val="both"/>
        <w:rPr>
          <w:rFonts w:ascii="Times New Roman" w:hAnsi="Times New Roman" w:cs="Times New Roman"/>
          <w:b/>
          <w:sz w:val="28"/>
          <w:szCs w:val="28"/>
        </w:rPr>
      </w:pPr>
    </w:p>
    <w:p w:rsidR="00E309EC" w:rsidRPr="00893E1C" w:rsidRDefault="00E309EC" w:rsidP="00E309EC">
      <w:pPr>
        <w:pStyle w:val="21"/>
        <w:shd w:val="clear" w:color="auto" w:fill="auto"/>
        <w:spacing w:after="0" w:line="240" w:lineRule="auto"/>
        <w:jc w:val="both"/>
        <w:rPr>
          <w:rFonts w:ascii="Times New Roman" w:hAnsi="Times New Roman" w:cs="Times New Roman"/>
          <w:sz w:val="28"/>
          <w:szCs w:val="28"/>
        </w:rPr>
      </w:pPr>
      <w:r w:rsidRPr="00893E1C">
        <w:rPr>
          <w:rFonts w:ascii="Times New Roman" w:hAnsi="Times New Roman" w:cs="Times New Roman"/>
          <w:b/>
          <w:sz w:val="28"/>
          <w:szCs w:val="28"/>
        </w:rPr>
        <w:t>Формы и режим занятий</w:t>
      </w:r>
    </w:p>
    <w:p w:rsidR="00E309EC" w:rsidRDefault="00E309EC" w:rsidP="00E309E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Формы работы: групповая, индивидуальная, консультирование родителей и педагогов.</w:t>
      </w:r>
    </w:p>
    <w:p w:rsidR="00E309EC" w:rsidRDefault="00E309EC" w:rsidP="00E309E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Основной формой организации психологических занятий в кабинете психолога и групповых комнатах являются подгрупповые занятия. Занятия проводятся в свободное от основных занятий время, с учетом режима работы ДОУ. Занятия с подгруппой детей (количество детей в группе 6-10 человек)  проводятся 15-30 минут  1-2 раза в неделю (в зависимости от возраста детей). </w:t>
      </w:r>
    </w:p>
    <w:p w:rsidR="00E309EC" w:rsidRPr="00893E1C" w:rsidRDefault="00E309EC" w:rsidP="00E309EC">
      <w:pPr>
        <w:autoSpaceDE w:val="0"/>
        <w:autoSpaceDN w:val="0"/>
        <w:adjustRightInd w:val="0"/>
        <w:spacing w:after="0" w:line="240" w:lineRule="auto"/>
        <w:ind w:firstLine="708"/>
        <w:jc w:val="both"/>
        <w:rPr>
          <w:rFonts w:ascii="Times New Roman" w:hAnsi="Times New Roman" w:cs="Times New Roman"/>
          <w:iCs/>
          <w:sz w:val="28"/>
          <w:szCs w:val="28"/>
        </w:rPr>
      </w:pPr>
      <w:r w:rsidRPr="00893E1C">
        <w:rPr>
          <w:rFonts w:ascii="Times New Roman" w:hAnsi="Times New Roman" w:cs="Times New Roman"/>
          <w:iCs/>
          <w:sz w:val="28"/>
          <w:szCs w:val="28"/>
        </w:rPr>
        <w:t>Каждое занятие содержит в себе следующие этапы:</w:t>
      </w:r>
    </w:p>
    <w:p w:rsidR="00E309EC" w:rsidRPr="00893E1C" w:rsidRDefault="00E309EC" w:rsidP="00E309EC">
      <w:pPr>
        <w:numPr>
          <w:ilvl w:val="0"/>
          <w:numId w:val="43"/>
        </w:numPr>
        <w:autoSpaceDE w:val="0"/>
        <w:autoSpaceDN w:val="0"/>
        <w:adjustRightInd w:val="0"/>
        <w:spacing w:after="0" w:line="240" w:lineRule="auto"/>
        <w:jc w:val="both"/>
        <w:rPr>
          <w:rFonts w:ascii="Times New Roman" w:eastAsia="TimesNewRoman" w:hAnsi="Times New Roman" w:cs="Times New Roman"/>
          <w:sz w:val="28"/>
          <w:szCs w:val="28"/>
        </w:rPr>
      </w:pPr>
      <w:r w:rsidRPr="00893E1C">
        <w:rPr>
          <w:rFonts w:ascii="Times New Roman" w:eastAsia="TimesNewRoman" w:hAnsi="Times New Roman" w:cs="Times New Roman"/>
          <w:b/>
          <w:i/>
          <w:sz w:val="28"/>
          <w:szCs w:val="28"/>
        </w:rPr>
        <w:t>Организационный этап</w:t>
      </w:r>
      <w:r w:rsidRPr="00893E1C">
        <w:rPr>
          <w:rFonts w:ascii="Times New Roman" w:eastAsia="TimesNewRoman" w:hAnsi="Times New Roman" w:cs="Times New Roman"/>
          <w:sz w:val="28"/>
          <w:szCs w:val="28"/>
        </w:rPr>
        <w:t xml:space="preserve"> </w:t>
      </w:r>
      <w:r w:rsidRPr="00893E1C">
        <w:rPr>
          <w:rFonts w:ascii="Times New Roman" w:hAnsi="Times New Roman" w:cs="Times New Roman"/>
          <w:sz w:val="28"/>
          <w:szCs w:val="28"/>
        </w:rPr>
        <w:t>(</w:t>
      </w:r>
      <w:r w:rsidRPr="00893E1C">
        <w:rPr>
          <w:rFonts w:ascii="Times New Roman" w:eastAsia="TimesNewRoman" w:hAnsi="Times New Roman" w:cs="Times New Roman"/>
          <w:sz w:val="28"/>
          <w:szCs w:val="28"/>
        </w:rPr>
        <w:t>создание эмоционального настроя в группе</w:t>
      </w:r>
      <w:r w:rsidRPr="00893E1C">
        <w:rPr>
          <w:rFonts w:ascii="Times New Roman" w:hAnsi="Times New Roman" w:cs="Times New Roman"/>
          <w:sz w:val="28"/>
          <w:szCs w:val="28"/>
        </w:rPr>
        <w:t xml:space="preserve">, </w:t>
      </w:r>
      <w:r w:rsidRPr="00893E1C">
        <w:rPr>
          <w:rFonts w:ascii="Times New Roman" w:eastAsia="TimesNewRoman" w:hAnsi="Times New Roman" w:cs="Times New Roman"/>
          <w:sz w:val="28"/>
          <w:szCs w:val="28"/>
        </w:rPr>
        <w:t>упражнения и игры с целью привлечения внимания детей и сплочения группы</w:t>
      </w:r>
      <w:r w:rsidRPr="00893E1C">
        <w:rPr>
          <w:rFonts w:ascii="Times New Roman" w:hAnsi="Times New Roman" w:cs="Times New Roman"/>
          <w:sz w:val="28"/>
          <w:szCs w:val="28"/>
        </w:rPr>
        <w:t>)</w:t>
      </w:r>
    </w:p>
    <w:p w:rsidR="00E309EC" w:rsidRPr="00893E1C" w:rsidRDefault="00E309EC" w:rsidP="00E309EC">
      <w:pPr>
        <w:numPr>
          <w:ilvl w:val="0"/>
          <w:numId w:val="43"/>
        </w:numPr>
        <w:autoSpaceDE w:val="0"/>
        <w:autoSpaceDN w:val="0"/>
        <w:adjustRightInd w:val="0"/>
        <w:spacing w:after="0" w:line="240" w:lineRule="auto"/>
        <w:jc w:val="both"/>
        <w:rPr>
          <w:rFonts w:ascii="Times New Roman" w:hAnsi="Times New Roman" w:cs="Times New Roman"/>
          <w:sz w:val="28"/>
          <w:szCs w:val="28"/>
        </w:rPr>
      </w:pPr>
      <w:r w:rsidRPr="00893E1C">
        <w:rPr>
          <w:rFonts w:ascii="Times New Roman" w:eastAsia="TimesNewRoman" w:hAnsi="Times New Roman" w:cs="Times New Roman"/>
          <w:b/>
          <w:i/>
          <w:sz w:val="28"/>
          <w:szCs w:val="28"/>
        </w:rPr>
        <w:t>Мотивационный этап</w:t>
      </w:r>
      <w:r w:rsidRPr="00893E1C">
        <w:rPr>
          <w:rFonts w:ascii="Times New Roman" w:eastAsia="TimesNewRoman" w:hAnsi="Times New Roman" w:cs="Times New Roman"/>
          <w:sz w:val="28"/>
          <w:szCs w:val="28"/>
        </w:rPr>
        <w:t xml:space="preserve"> </w:t>
      </w:r>
      <w:r w:rsidRPr="00893E1C">
        <w:rPr>
          <w:rFonts w:ascii="Times New Roman" w:hAnsi="Times New Roman" w:cs="Times New Roman"/>
          <w:sz w:val="28"/>
          <w:szCs w:val="28"/>
        </w:rPr>
        <w:t>(</w:t>
      </w:r>
      <w:r w:rsidRPr="00893E1C">
        <w:rPr>
          <w:rFonts w:ascii="Times New Roman" w:eastAsia="TimesNewRoman" w:hAnsi="Times New Roman" w:cs="Times New Roman"/>
          <w:sz w:val="28"/>
          <w:szCs w:val="28"/>
        </w:rPr>
        <w:t>сообщение темы занятия</w:t>
      </w:r>
      <w:r w:rsidRPr="00893E1C">
        <w:rPr>
          <w:rFonts w:ascii="Times New Roman" w:hAnsi="Times New Roman" w:cs="Times New Roman"/>
          <w:sz w:val="28"/>
          <w:szCs w:val="28"/>
        </w:rPr>
        <w:t xml:space="preserve">, </w:t>
      </w:r>
      <w:r w:rsidRPr="00893E1C">
        <w:rPr>
          <w:rFonts w:ascii="Times New Roman" w:eastAsia="TimesNewRoman" w:hAnsi="Times New Roman" w:cs="Times New Roman"/>
          <w:sz w:val="28"/>
          <w:szCs w:val="28"/>
        </w:rPr>
        <w:t>прояснение тематических понятий</w:t>
      </w:r>
      <w:r w:rsidRPr="00893E1C">
        <w:rPr>
          <w:rFonts w:ascii="Times New Roman" w:hAnsi="Times New Roman" w:cs="Times New Roman"/>
          <w:sz w:val="28"/>
          <w:szCs w:val="28"/>
        </w:rPr>
        <w:t xml:space="preserve">, </w:t>
      </w:r>
      <w:r w:rsidRPr="00893E1C">
        <w:rPr>
          <w:rFonts w:ascii="Times New Roman" w:eastAsia="TimesNewRoman" w:hAnsi="Times New Roman" w:cs="Times New Roman"/>
          <w:sz w:val="28"/>
          <w:szCs w:val="28"/>
        </w:rPr>
        <w:t>выяснения исходного уровня знаний детей по данной теме</w:t>
      </w:r>
      <w:r w:rsidRPr="00893E1C">
        <w:rPr>
          <w:rFonts w:ascii="Times New Roman" w:hAnsi="Times New Roman" w:cs="Times New Roman"/>
          <w:sz w:val="28"/>
          <w:szCs w:val="28"/>
        </w:rPr>
        <w:t>)</w:t>
      </w:r>
    </w:p>
    <w:p w:rsidR="00E309EC" w:rsidRPr="00893E1C" w:rsidRDefault="00E309EC" w:rsidP="00E309EC">
      <w:pPr>
        <w:numPr>
          <w:ilvl w:val="0"/>
          <w:numId w:val="43"/>
        </w:numPr>
        <w:autoSpaceDE w:val="0"/>
        <w:autoSpaceDN w:val="0"/>
        <w:adjustRightInd w:val="0"/>
        <w:spacing w:after="0" w:line="240" w:lineRule="auto"/>
        <w:jc w:val="both"/>
        <w:rPr>
          <w:rFonts w:ascii="Times New Roman" w:hAnsi="Times New Roman" w:cs="Times New Roman"/>
          <w:sz w:val="28"/>
          <w:szCs w:val="28"/>
        </w:rPr>
      </w:pPr>
      <w:proofErr w:type="gramStart"/>
      <w:r w:rsidRPr="00893E1C">
        <w:rPr>
          <w:rFonts w:ascii="Times New Roman" w:eastAsia="TimesNewRoman" w:hAnsi="Times New Roman" w:cs="Times New Roman"/>
          <w:b/>
          <w:i/>
          <w:sz w:val="28"/>
          <w:szCs w:val="28"/>
        </w:rPr>
        <w:t>Практический этап</w:t>
      </w:r>
      <w:r w:rsidRPr="00893E1C">
        <w:rPr>
          <w:rFonts w:ascii="Times New Roman" w:eastAsia="TimesNewRoman" w:hAnsi="Times New Roman" w:cs="Times New Roman"/>
          <w:sz w:val="28"/>
          <w:szCs w:val="28"/>
        </w:rPr>
        <w:t xml:space="preserve"> </w:t>
      </w:r>
      <w:r w:rsidRPr="00893E1C">
        <w:rPr>
          <w:rFonts w:ascii="Times New Roman" w:hAnsi="Times New Roman" w:cs="Times New Roman"/>
          <w:sz w:val="28"/>
          <w:szCs w:val="28"/>
        </w:rPr>
        <w:t>(</w:t>
      </w:r>
      <w:r w:rsidRPr="00893E1C">
        <w:rPr>
          <w:rFonts w:ascii="Times New Roman" w:eastAsia="TimesNewRoman" w:hAnsi="Times New Roman" w:cs="Times New Roman"/>
          <w:sz w:val="28"/>
          <w:szCs w:val="28"/>
        </w:rPr>
        <w:t>подача новой информации на основе имеющихся данных</w:t>
      </w:r>
      <w:r w:rsidRPr="00893E1C">
        <w:rPr>
          <w:rFonts w:ascii="Times New Roman" w:hAnsi="Times New Roman" w:cs="Times New Roman"/>
          <w:sz w:val="28"/>
          <w:szCs w:val="28"/>
        </w:rPr>
        <w:t xml:space="preserve">, </w:t>
      </w:r>
      <w:r w:rsidRPr="00893E1C">
        <w:rPr>
          <w:rFonts w:ascii="Times New Roman" w:eastAsia="TimesNewRoman" w:hAnsi="Times New Roman" w:cs="Times New Roman"/>
          <w:sz w:val="28"/>
          <w:szCs w:val="28"/>
        </w:rPr>
        <w:t xml:space="preserve">задания на развитие коммуникативных навыков познавательных процессов </w:t>
      </w:r>
      <w:r w:rsidRPr="00893E1C">
        <w:rPr>
          <w:rFonts w:ascii="Times New Roman" w:hAnsi="Times New Roman" w:cs="Times New Roman"/>
          <w:sz w:val="28"/>
          <w:szCs w:val="28"/>
        </w:rPr>
        <w:t>(</w:t>
      </w:r>
      <w:r w:rsidRPr="00893E1C">
        <w:rPr>
          <w:rFonts w:ascii="Times New Roman" w:eastAsia="TimesNewRoman" w:hAnsi="Times New Roman" w:cs="Times New Roman"/>
          <w:sz w:val="28"/>
          <w:szCs w:val="28"/>
        </w:rPr>
        <w:t>восприятия</w:t>
      </w:r>
      <w:r w:rsidRPr="00893E1C">
        <w:rPr>
          <w:rFonts w:ascii="Times New Roman" w:hAnsi="Times New Roman" w:cs="Times New Roman"/>
          <w:sz w:val="28"/>
          <w:szCs w:val="28"/>
        </w:rPr>
        <w:t xml:space="preserve">, </w:t>
      </w:r>
      <w:r w:rsidRPr="00893E1C">
        <w:rPr>
          <w:rFonts w:ascii="Times New Roman" w:eastAsia="TimesNewRoman" w:hAnsi="Times New Roman" w:cs="Times New Roman"/>
          <w:sz w:val="28"/>
          <w:szCs w:val="28"/>
        </w:rPr>
        <w:t>памяти</w:t>
      </w:r>
      <w:r w:rsidRPr="00893E1C">
        <w:rPr>
          <w:rFonts w:ascii="Times New Roman" w:hAnsi="Times New Roman" w:cs="Times New Roman"/>
          <w:sz w:val="28"/>
          <w:szCs w:val="28"/>
        </w:rPr>
        <w:t xml:space="preserve">, </w:t>
      </w:r>
      <w:r w:rsidRPr="00893E1C">
        <w:rPr>
          <w:rFonts w:ascii="Times New Roman" w:eastAsia="TimesNewRoman" w:hAnsi="Times New Roman" w:cs="Times New Roman"/>
          <w:sz w:val="28"/>
          <w:szCs w:val="28"/>
        </w:rPr>
        <w:t>мышления</w:t>
      </w:r>
      <w:r w:rsidRPr="00893E1C">
        <w:rPr>
          <w:rFonts w:ascii="Times New Roman" w:hAnsi="Times New Roman" w:cs="Times New Roman"/>
          <w:sz w:val="28"/>
          <w:szCs w:val="28"/>
        </w:rPr>
        <w:t>,</w:t>
      </w:r>
      <w:r>
        <w:rPr>
          <w:rFonts w:ascii="Times New Roman" w:hAnsi="Times New Roman" w:cs="Times New Roman"/>
          <w:sz w:val="28"/>
          <w:szCs w:val="28"/>
        </w:rPr>
        <w:t xml:space="preserve"> </w:t>
      </w:r>
      <w:r w:rsidRPr="00893E1C">
        <w:rPr>
          <w:rFonts w:ascii="Times New Roman" w:eastAsia="TimesNewRoman" w:hAnsi="Times New Roman" w:cs="Times New Roman"/>
          <w:sz w:val="28"/>
          <w:szCs w:val="28"/>
        </w:rPr>
        <w:t>воображения</w:t>
      </w:r>
      <w:r w:rsidRPr="00893E1C">
        <w:rPr>
          <w:rFonts w:ascii="Times New Roman" w:hAnsi="Times New Roman" w:cs="Times New Roman"/>
          <w:sz w:val="28"/>
          <w:szCs w:val="28"/>
        </w:rPr>
        <w:t xml:space="preserve">) </w:t>
      </w:r>
      <w:r w:rsidRPr="00893E1C">
        <w:rPr>
          <w:rFonts w:ascii="Times New Roman" w:eastAsia="TimesNewRoman" w:hAnsi="Times New Roman" w:cs="Times New Roman"/>
          <w:sz w:val="28"/>
          <w:szCs w:val="28"/>
        </w:rPr>
        <w:t>и творческих способностей</w:t>
      </w:r>
      <w:r w:rsidRPr="00893E1C">
        <w:rPr>
          <w:rFonts w:ascii="Times New Roman" w:hAnsi="Times New Roman" w:cs="Times New Roman"/>
          <w:sz w:val="28"/>
          <w:szCs w:val="28"/>
        </w:rPr>
        <w:t>.</w:t>
      </w:r>
      <w:proofErr w:type="gramEnd"/>
    </w:p>
    <w:p w:rsidR="00E309EC" w:rsidRPr="00893E1C" w:rsidRDefault="00E309EC" w:rsidP="00E309EC">
      <w:pPr>
        <w:numPr>
          <w:ilvl w:val="0"/>
          <w:numId w:val="45"/>
        </w:numPr>
        <w:autoSpaceDE w:val="0"/>
        <w:autoSpaceDN w:val="0"/>
        <w:adjustRightInd w:val="0"/>
        <w:spacing w:after="0" w:line="240" w:lineRule="auto"/>
        <w:jc w:val="both"/>
        <w:rPr>
          <w:rFonts w:ascii="Times New Roman" w:hAnsi="Times New Roman" w:cs="Times New Roman"/>
          <w:sz w:val="28"/>
          <w:szCs w:val="28"/>
        </w:rPr>
      </w:pPr>
      <w:r w:rsidRPr="00893E1C">
        <w:rPr>
          <w:rFonts w:ascii="Times New Roman" w:eastAsia="TimesNewRoman" w:hAnsi="Times New Roman" w:cs="Times New Roman"/>
          <w:b/>
          <w:sz w:val="28"/>
          <w:szCs w:val="28"/>
        </w:rPr>
        <w:t>Рефлексивный этап</w:t>
      </w:r>
      <w:r w:rsidRPr="00893E1C">
        <w:rPr>
          <w:rFonts w:ascii="Times New Roman" w:eastAsia="TimesNewRoman" w:hAnsi="Times New Roman" w:cs="Times New Roman"/>
          <w:sz w:val="28"/>
          <w:szCs w:val="28"/>
        </w:rPr>
        <w:t xml:space="preserve"> </w:t>
      </w:r>
      <w:r w:rsidRPr="00893E1C">
        <w:rPr>
          <w:rFonts w:ascii="Times New Roman" w:hAnsi="Times New Roman" w:cs="Times New Roman"/>
          <w:sz w:val="28"/>
          <w:szCs w:val="28"/>
        </w:rPr>
        <w:t>(</w:t>
      </w:r>
      <w:r w:rsidRPr="00893E1C">
        <w:rPr>
          <w:rFonts w:ascii="Times New Roman" w:eastAsia="TimesNewRoman" w:hAnsi="Times New Roman" w:cs="Times New Roman"/>
          <w:sz w:val="28"/>
          <w:szCs w:val="28"/>
        </w:rPr>
        <w:t>обобщение полученных знаний</w:t>
      </w:r>
      <w:r w:rsidRPr="00893E1C">
        <w:rPr>
          <w:rFonts w:ascii="Times New Roman" w:hAnsi="Times New Roman" w:cs="Times New Roman"/>
          <w:sz w:val="28"/>
          <w:szCs w:val="28"/>
        </w:rPr>
        <w:t>)</w:t>
      </w:r>
    </w:p>
    <w:p w:rsidR="00E309EC" w:rsidRPr="00893E1C" w:rsidRDefault="00E309EC" w:rsidP="00E309EC">
      <w:pPr>
        <w:numPr>
          <w:ilvl w:val="0"/>
          <w:numId w:val="44"/>
        </w:numPr>
        <w:autoSpaceDE w:val="0"/>
        <w:autoSpaceDN w:val="0"/>
        <w:adjustRightInd w:val="0"/>
        <w:spacing w:after="0" w:line="240" w:lineRule="auto"/>
        <w:jc w:val="both"/>
        <w:rPr>
          <w:rFonts w:ascii="Times New Roman" w:hAnsi="Times New Roman" w:cs="Times New Roman"/>
          <w:b/>
          <w:sz w:val="28"/>
          <w:szCs w:val="28"/>
        </w:rPr>
      </w:pPr>
      <w:r w:rsidRPr="00893E1C">
        <w:rPr>
          <w:rFonts w:ascii="Times New Roman" w:eastAsia="TimesNewRoman" w:hAnsi="Times New Roman" w:cs="Times New Roman"/>
          <w:b/>
          <w:sz w:val="28"/>
          <w:szCs w:val="28"/>
        </w:rPr>
        <w:t>Подведение итогов занятия</w:t>
      </w:r>
      <w:r w:rsidRPr="00893E1C">
        <w:rPr>
          <w:rFonts w:ascii="Times New Roman" w:hAnsi="Times New Roman" w:cs="Times New Roman"/>
          <w:b/>
          <w:sz w:val="28"/>
          <w:szCs w:val="28"/>
        </w:rPr>
        <w:t>.</w:t>
      </w:r>
    </w:p>
    <w:p w:rsidR="00E309EC" w:rsidRDefault="00E309EC" w:rsidP="00E309EC">
      <w:pPr>
        <w:spacing w:after="0" w:line="240" w:lineRule="auto"/>
        <w:jc w:val="both"/>
        <w:rPr>
          <w:rFonts w:ascii="Times New Roman" w:hAnsi="Times New Roman" w:cs="Times New Roman"/>
          <w:b/>
          <w:i/>
          <w:iCs/>
          <w:color w:val="000000"/>
          <w:sz w:val="28"/>
          <w:szCs w:val="28"/>
        </w:rPr>
      </w:pPr>
    </w:p>
    <w:p w:rsidR="00E309EC" w:rsidRDefault="00E309EC" w:rsidP="00E309EC">
      <w:pPr>
        <w:spacing w:after="0" w:line="240" w:lineRule="auto"/>
        <w:jc w:val="both"/>
        <w:rPr>
          <w:rFonts w:ascii="Times New Roman" w:hAnsi="Times New Roman" w:cs="Times New Roman"/>
          <w:b/>
          <w:i/>
          <w:iCs/>
          <w:color w:val="000000"/>
          <w:sz w:val="28"/>
          <w:szCs w:val="28"/>
        </w:rPr>
      </w:pPr>
    </w:p>
    <w:p w:rsidR="00E309EC" w:rsidRPr="007C0DCC" w:rsidRDefault="00E309EC" w:rsidP="00E309EC">
      <w:pPr>
        <w:spacing w:after="0" w:line="240" w:lineRule="auto"/>
        <w:jc w:val="both"/>
        <w:rPr>
          <w:rFonts w:ascii="Times New Roman" w:hAnsi="Times New Roman" w:cs="Times New Roman"/>
          <w:b/>
          <w:i/>
          <w:iCs/>
          <w:color w:val="000000"/>
          <w:sz w:val="28"/>
          <w:szCs w:val="28"/>
        </w:rPr>
      </w:pPr>
    </w:p>
    <w:p w:rsidR="00E309EC" w:rsidRPr="00893E1C" w:rsidRDefault="00E309EC" w:rsidP="00E309EC">
      <w:pPr>
        <w:spacing w:after="0" w:line="240" w:lineRule="auto"/>
        <w:jc w:val="both"/>
        <w:rPr>
          <w:rFonts w:ascii="Times New Roman" w:hAnsi="Times New Roman" w:cs="Times New Roman"/>
          <w:sz w:val="28"/>
          <w:szCs w:val="28"/>
        </w:rPr>
      </w:pPr>
      <w:r w:rsidRPr="00893E1C">
        <w:rPr>
          <w:rFonts w:ascii="Times New Roman" w:hAnsi="Times New Roman" w:cs="Times New Roman"/>
          <w:b/>
          <w:iCs/>
          <w:color w:val="000000"/>
          <w:sz w:val="28"/>
          <w:szCs w:val="28"/>
        </w:rPr>
        <w:lastRenderedPageBreak/>
        <w:t>Организация  занятий</w:t>
      </w:r>
    </w:p>
    <w:p w:rsidR="00E309EC" w:rsidRDefault="00E309EC" w:rsidP="00E309EC">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  При проведении  коррекционно-развивающих занятий, педагогу-психологу необходимо учитывать </w:t>
      </w:r>
      <w:r>
        <w:rPr>
          <w:rFonts w:ascii="Times New Roman" w:hAnsi="Times New Roman" w:cs="Times New Roman"/>
          <w:b/>
          <w:i/>
          <w:sz w:val="28"/>
          <w:szCs w:val="28"/>
        </w:rPr>
        <w:t>специфику работы с детьми, имеющими нарушения речи.</w:t>
      </w:r>
      <w:r>
        <w:rPr>
          <w:rFonts w:ascii="Times New Roman" w:hAnsi="Times New Roman" w:cs="Times New Roman"/>
          <w:sz w:val="28"/>
          <w:szCs w:val="28"/>
        </w:rPr>
        <w:t xml:space="preserve">  У детей данной категории отмечается недостаточность различных видов восприятия и в первую очередь слухового зрительного и пространственного. У части детей отмечается </w:t>
      </w:r>
      <w:proofErr w:type="gramStart"/>
      <w:r>
        <w:rPr>
          <w:rFonts w:ascii="Times New Roman" w:hAnsi="Times New Roman" w:cs="Times New Roman"/>
          <w:sz w:val="28"/>
          <w:szCs w:val="28"/>
        </w:rPr>
        <w:t>соматическая</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ослабленность</w:t>
      </w:r>
      <w:proofErr w:type="spellEnd"/>
      <w:r>
        <w:rPr>
          <w:rFonts w:ascii="Times New Roman" w:hAnsi="Times New Roman" w:cs="Times New Roman"/>
          <w:sz w:val="28"/>
          <w:szCs w:val="28"/>
        </w:rPr>
        <w:t xml:space="preserve"> и замедленное развитие локомоторных функций. Игры подбираются соответственно особенностям детей. </w:t>
      </w:r>
    </w:p>
    <w:p w:rsidR="00E309EC" w:rsidRDefault="00E309EC" w:rsidP="00E309EC">
      <w:pPr>
        <w:spacing w:after="0" w:line="240" w:lineRule="auto"/>
        <w:ind w:firstLine="708"/>
        <w:jc w:val="both"/>
        <w:rPr>
          <w:rFonts w:ascii="Times New Roman" w:hAnsi="Times New Roman" w:cs="Times New Roman"/>
          <w:sz w:val="28"/>
          <w:szCs w:val="28"/>
        </w:rPr>
      </w:pPr>
      <w:proofErr w:type="spellStart"/>
      <w:r>
        <w:rPr>
          <w:rFonts w:ascii="Times New Roman" w:hAnsi="Times New Roman" w:cs="Times New Roman"/>
          <w:sz w:val="28"/>
          <w:szCs w:val="28"/>
        </w:rPr>
        <w:t>Психокоррекционные</w:t>
      </w:r>
      <w:proofErr w:type="spellEnd"/>
      <w:r>
        <w:rPr>
          <w:rFonts w:ascii="Times New Roman" w:hAnsi="Times New Roman" w:cs="Times New Roman"/>
          <w:sz w:val="28"/>
          <w:szCs w:val="28"/>
        </w:rPr>
        <w:t xml:space="preserve"> игры делятся на две группы:                  </w:t>
      </w:r>
    </w:p>
    <w:p w:rsidR="00E309EC" w:rsidRDefault="00E309EC" w:rsidP="00E309E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Игры первой группы направленны на сплочение и организацию группы, на подготовку к более серьезным комбинированным играм, направленные на развитие тактильных и эмоциональных контактов.</w:t>
      </w:r>
    </w:p>
    <w:p w:rsidR="00E309EC" w:rsidRPr="007C0DCC" w:rsidRDefault="00E309EC" w:rsidP="00E309EC">
      <w:pPr>
        <w:spacing w:after="0" w:line="240" w:lineRule="auto"/>
        <w:ind w:firstLine="708"/>
        <w:jc w:val="both"/>
        <w:rPr>
          <w:b/>
          <w:i/>
          <w:sz w:val="28"/>
          <w:szCs w:val="28"/>
        </w:rPr>
      </w:pPr>
      <w:r>
        <w:rPr>
          <w:rFonts w:ascii="Times New Roman" w:hAnsi="Times New Roman" w:cs="Times New Roman"/>
          <w:sz w:val="28"/>
          <w:szCs w:val="28"/>
        </w:rPr>
        <w:t>- Игры второй группы направленны на разрешение личных и межличностных проблем каждого члена группы.</w:t>
      </w:r>
    </w:p>
    <w:p w:rsidR="00E309EC" w:rsidRPr="007C0DCC" w:rsidRDefault="00E309EC" w:rsidP="00E309EC">
      <w:pPr>
        <w:pStyle w:val="13"/>
        <w:shd w:val="clear" w:color="auto" w:fill="auto"/>
        <w:spacing w:before="0" w:line="240" w:lineRule="auto"/>
        <w:ind w:firstLine="709"/>
        <w:jc w:val="both"/>
        <w:rPr>
          <w:b/>
          <w:i/>
          <w:sz w:val="28"/>
          <w:szCs w:val="28"/>
        </w:rPr>
      </w:pPr>
    </w:p>
    <w:p w:rsidR="00E309EC" w:rsidRPr="00254868" w:rsidRDefault="00E309EC" w:rsidP="00E309EC">
      <w:pPr>
        <w:pStyle w:val="13"/>
        <w:shd w:val="clear" w:color="auto" w:fill="auto"/>
        <w:spacing w:before="0" w:line="240" w:lineRule="auto"/>
        <w:ind w:firstLine="0"/>
        <w:jc w:val="both"/>
        <w:rPr>
          <w:rFonts w:eastAsia="Times New Roman"/>
          <w:sz w:val="28"/>
          <w:szCs w:val="28"/>
        </w:rPr>
      </w:pPr>
      <w:r w:rsidRPr="00254868">
        <w:rPr>
          <w:b/>
          <w:sz w:val="28"/>
          <w:szCs w:val="28"/>
        </w:rPr>
        <w:t>Механизм реализации программы</w:t>
      </w:r>
    </w:p>
    <w:p w:rsidR="00E309EC" w:rsidRDefault="00E309EC" w:rsidP="00E309EC">
      <w:pPr>
        <w:pStyle w:val="13"/>
        <w:shd w:val="clear" w:color="auto" w:fill="auto"/>
        <w:spacing w:before="0" w:line="240" w:lineRule="auto"/>
        <w:ind w:firstLine="709"/>
        <w:jc w:val="both"/>
        <w:rPr>
          <w:sz w:val="28"/>
          <w:szCs w:val="28"/>
        </w:rPr>
      </w:pPr>
      <w:r>
        <w:rPr>
          <w:rFonts w:eastAsia="Times New Roman"/>
          <w:sz w:val="28"/>
          <w:szCs w:val="28"/>
        </w:rPr>
        <w:t>Механизм реализации программы в</w:t>
      </w:r>
      <w:r>
        <w:rPr>
          <w:sz w:val="28"/>
          <w:szCs w:val="28"/>
        </w:rPr>
        <w:t>ключает  три направления:</w:t>
      </w:r>
    </w:p>
    <w:p w:rsidR="00E309EC" w:rsidRDefault="00E309EC" w:rsidP="00E309EC">
      <w:pPr>
        <w:pStyle w:val="13"/>
        <w:numPr>
          <w:ilvl w:val="0"/>
          <w:numId w:val="2"/>
        </w:numPr>
        <w:shd w:val="clear" w:color="auto" w:fill="auto"/>
        <w:spacing w:before="0" w:line="240" w:lineRule="auto"/>
        <w:ind w:left="0" w:firstLine="709"/>
        <w:jc w:val="both"/>
        <w:rPr>
          <w:sz w:val="28"/>
          <w:szCs w:val="28"/>
        </w:rPr>
      </w:pPr>
      <w:r>
        <w:rPr>
          <w:sz w:val="28"/>
          <w:szCs w:val="28"/>
        </w:rPr>
        <w:t>Аналитико-диагностическое;</w:t>
      </w:r>
    </w:p>
    <w:p w:rsidR="00E309EC" w:rsidRDefault="00E309EC" w:rsidP="00E309EC">
      <w:pPr>
        <w:pStyle w:val="13"/>
        <w:numPr>
          <w:ilvl w:val="0"/>
          <w:numId w:val="2"/>
        </w:numPr>
        <w:shd w:val="clear" w:color="auto" w:fill="auto"/>
        <w:tabs>
          <w:tab w:val="left" w:pos="0"/>
        </w:tabs>
        <w:spacing w:before="0" w:line="240" w:lineRule="auto"/>
        <w:ind w:left="0" w:firstLine="709"/>
        <w:jc w:val="both"/>
        <w:rPr>
          <w:sz w:val="28"/>
          <w:szCs w:val="28"/>
        </w:rPr>
      </w:pPr>
      <w:r>
        <w:rPr>
          <w:sz w:val="28"/>
          <w:szCs w:val="28"/>
        </w:rPr>
        <w:t>Коррекционно-развивающее (средняя, старшая  группа и подготовительные к школе группы);</w:t>
      </w:r>
    </w:p>
    <w:p w:rsidR="00E309EC" w:rsidRPr="00A93DD8" w:rsidRDefault="00E309EC" w:rsidP="00E309EC">
      <w:pPr>
        <w:pStyle w:val="13"/>
        <w:numPr>
          <w:ilvl w:val="0"/>
          <w:numId w:val="2"/>
        </w:numPr>
        <w:shd w:val="clear" w:color="auto" w:fill="auto"/>
        <w:spacing w:before="0" w:line="240" w:lineRule="auto"/>
        <w:ind w:left="0" w:firstLine="709"/>
        <w:jc w:val="both"/>
        <w:rPr>
          <w:sz w:val="28"/>
          <w:szCs w:val="28"/>
        </w:rPr>
      </w:pPr>
      <w:proofErr w:type="gramStart"/>
      <w:r>
        <w:rPr>
          <w:sz w:val="28"/>
          <w:szCs w:val="28"/>
        </w:rPr>
        <w:t>Профилактическое</w:t>
      </w:r>
      <w:proofErr w:type="gramEnd"/>
      <w:r>
        <w:rPr>
          <w:sz w:val="28"/>
          <w:szCs w:val="28"/>
        </w:rPr>
        <w:t xml:space="preserve"> (</w:t>
      </w:r>
      <w:r>
        <w:rPr>
          <w:sz w:val="28"/>
          <w:szCs w:val="28"/>
          <w:lang w:val="en-US"/>
        </w:rPr>
        <w:t xml:space="preserve">II </w:t>
      </w:r>
      <w:r>
        <w:rPr>
          <w:sz w:val="28"/>
          <w:szCs w:val="28"/>
        </w:rPr>
        <w:t>младшая группа).</w:t>
      </w:r>
    </w:p>
    <w:p w:rsidR="00E309EC" w:rsidRDefault="00E309EC" w:rsidP="00E309EC">
      <w:pPr>
        <w:shd w:val="clear" w:color="auto" w:fill="FFFFFF"/>
        <w:spacing w:after="0" w:line="240" w:lineRule="auto"/>
        <w:rPr>
          <w:rFonts w:ascii="Times New Roman" w:hAnsi="Times New Roman" w:cs="Times New Roman"/>
          <w:b/>
          <w:iCs/>
          <w:color w:val="000000"/>
          <w:sz w:val="28"/>
          <w:szCs w:val="28"/>
        </w:rPr>
      </w:pPr>
    </w:p>
    <w:p w:rsidR="00E309EC" w:rsidRPr="00254868" w:rsidRDefault="00E309EC" w:rsidP="00E309EC">
      <w:pPr>
        <w:shd w:val="clear" w:color="auto" w:fill="FFFFFF"/>
        <w:spacing w:after="0" w:line="240" w:lineRule="auto"/>
        <w:rPr>
          <w:rFonts w:ascii="Times New Roman" w:hAnsi="Times New Roman" w:cs="Times New Roman"/>
          <w:color w:val="000000"/>
          <w:sz w:val="28"/>
          <w:szCs w:val="28"/>
        </w:rPr>
      </w:pPr>
      <w:r w:rsidRPr="00254868">
        <w:rPr>
          <w:rFonts w:ascii="Times New Roman" w:hAnsi="Times New Roman" w:cs="Times New Roman"/>
          <w:b/>
          <w:iCs/>
          <w:color w:val="000000"/>
          <w:sz w:val="28"/>
          <w:szCs w:val="28"/>
        </w:rPr>
        <w:t>Методические  средства</w:t>
      </w:r>
    </w:p>
    <w:p w:rsidR="00E309EC" w:rsidRDefault="00E309EC" w:rsidP="00E309EC">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процессе групповой работы используются приемы, содержание которых отвечает развивающим и коррекционным задачам программы. В программу включено много полифункциональных упражнений, которые, с одной стороны, могут решать несколько задач, с другой стороны, оказывать на разных детей различное воздействие: </w:t>
      </w:r>
    </w:p>
    <w:p w:rsidR="00E309EC" w:rsidRDefault="00E309EC" w:rsidP="00E309EC">
      <w:pPr>
        <w:pStyle w:val="14"/>
        <w:numPr>
          <w:ilvl w:val="0"/>
          <w:numId w:val="3"/>
        </w:num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игровая </w:t>
      </w:r>
      <w:proofErr w:type="spellStart"/>
      <w:r>
        <w:rPr>
          <w:rFonts w:ascii="Times New Roman" w:hAnsi="Times New Roman" w:cs="Times New Roman"/>
          <w:color w:val="000000"/>
          <w:sz w:val="28"/>
          <w:szCs w:val="28"/>
        </w:rPr>
        <w:t>психокоррекция</w:t>
      </w:r>
      <w:proofErr w:type="spellEnd"/>
      <w:r>
        <w:rPr>
          <w:rFonts w:ascii="Times New Roman" w:hAnsi="Times New Roman" w:cs="Times New Roman"/>
          <w:color w:val="000000"/>
          <w:sz w:val="28"/>
          <w:szCs w:val="28"/>
        </w:rPr>
        <w:t>;</w:t>
      </w:r>
    </w:p>
    <w:p w:rsidR="00E309EC" w:rsidRDefault="00E309EC" w:rsidP="00E309EC">
      <w:pPr>
        <w:pStyle w:val="14"/>
        <w:numPr>
          <w:ilvl w:val="0"/>
          <w:numId w:val="3"/>
        </w:numPr>
        <w:shd w:val="clear" w:color="auto" w:fill="FFFFFF"/>
        <w:spacing w:after="0" w:line="240" w:lineRule="auto"/>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сказкатерапия</w:t>
      </w:r>
      <w:proofErr w:type="spellEnd"/>
      <w:r>
        <w:rPr>
          <w:rFonts w:ascii="Times New Roman" w:hAnsi="Times New Roman" w:cs="Times New Roman"/>
          <w:bCs/>
          <w:color w:val="000000"/>
          <w:sz w:val="28"/>
          <w:szCs w:val="28"/>
        </w:rPr>
        <w:t>,</w:t>
      </w:r>
    </w:p>
    <w:p w:rsidR="00E309EC" w:rsidRDefault="00E309EC" w:rsidP="00E309EC">
      <w:pPr>
        <w:pStyle w:val="14"/>
        <w:numPr>
          <w:ilvl w:val="0"/>
          <w:numId w:val="3"/>
        </w:numPr>
        <w:shd w:val="clear" w:color="auto" w:fill="FFFFFF"/>
        <w:spacing w:after="0" w:line="240" w:lineRule="auto"/>
        <w:jc w:val="both"/>
        <w:rPr>
          <w:rFonts w:ascii="Times New Roman" w:hAnsi="Times New Roman" w:cs="Times New Roman"/>
          <w:color w:val="000000"/>
          <w:sz w:val="28"/>
          <w:szCs w:val="28"/>
        </w:rPr>
      </w:pPr>
      <w:proofErr w:type="spellStart"/>
      <w:r>
        <w:rPr>
          <w:rFonts w:ascii="Times New Roman" w:hAnsi="Times New Roman" w:cs="Times New Roman"/>
          <w:color w:val="000000"/>
          <w:sz w:val="28"/>
          <w:szCs w:val="28"/>
        </w:rPr>
        <w:t>психогимнастические</w:t>
      </w:r>
      <w:proofErr w:type="spellEnd"/>
      <w:r>
        <w:rPr>
          <w:rFonts w:ascii="Times New Roman" w:hAnsi="Times New Roman" w:cs="Times New Roman"/>
          <w:color w:val="000000"/>
          <w:sz w:val="28"/>
          <w:szCs w:val="28"/>
        </w:rPr>
        <w:t xml:space="preserve">   игры, </w:t>
      </w:r>
    </w:p>
    <w:p w:rsidR="00E309EC" w:rsidRDefault="00E309EC" w:rsidP="00E309EC">
      <w:pPr>
        <w:pStyle w:val="14"/>
        <w:numPr>
          <w:ilvl w:val="0"/>
          <w:numId w:val="3"/>
        </w:numPr>
        <w:shd w:val="clear" w:color="auto" w:fill="FFFFFF"/>
        <w:spacing w:after="0" w:line="24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коммуникативные    игры,</w:t>
      </w:r>
    </w:p>
    <w:p w:rsidR="00E309EC" w:rsidRDefault="00E309EC" w:rsidP="00E309EC">
      <w:pPr>
        <w:pStyle w:val="14"/>
        <w:numPr>
          <w:ilvl w:val="0"/>
          <w:numId w:val="3"/>
        </w:numPr>
        <w:shd w:val="clear" w:color="auto" w:fill="FFFFFF"/>
        <w:spacing w:after="0" w:line="240" w:lineRule="auto"/>
        <w:jc w:val="both"/>
        <w:rPr>
          <w:rFonts w:ascii="Times New Roman" w:hAnsi="Times New Roman" w:cs="Times New Roman"/>
          <w:bCs/>
          <w:color w:val="000000"/>
          <w:sz w:val="28"/>
          <w:szCs w:val="28"/>
        </w:rPr>
      </w:pPr>
      <w:r>
        <w:rPr>
          <w:rFonts w:ascii="Times New Roman" w:hAnsi="Times New Roman" w:cs="Times New Roman"/>
          <w:sz w:val="28"/>
          <w:szCs w:val="28"/>
        </w:rPr>
        <w:t xml:space="preserve">этюды на расслабление мышц, </w:t>
      </w:r>
      <w:r>
        <w:rPr>
          <w:rFonts w:ascii="Times New Roman" w:hAnsi="Times New Roman" w:cs="Times New Roman"/>
          <w:bCs/>
          <w:color w:val="000000"/>
          <w:sz w:val="28"/>
          <w:szCs w:val="28"/>
        </w:rPr>
        <w:t xml:space="preserve"> </w:t>
      </w:r>
    </w:p>
    <w:p w:rsidR="00E309EC" w:rsidRDefault="00E309EC" w:rsidP="00E309EC">
      <w:pPr>
        <w:pStyle w:val="14"/>
        <w:numPr>
          <w:ilvl w:val="0"/>
          <w:numId w:val="3"/>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bCs/>
          <w:color w:val="000000"/>
          <w:sz w:val="28"/>
          <w:szCs w:val="28"/>
        </w:rPr>
        <w:t xml:space="preserve">игры  и задания,  на преодоление двигательного автоматизма, </w:t>
      </w:r>
    </w:p>
    <w:p w:rsidR="00E309EC" w:rsidRDefault="00E309EC" w:rsidP="00E309EC">
      <w:pPr>
        <w:pStyle w:val="14"/>
        <w:numPr>
          <w:ilvl w:val="0"/>
          <w:numId w:val="3"/>
        </w:numPr>
        <w:shd w:val="clear" w:color="auto" w:fill="FFFFFF"/>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игры</w:t>
      </w:r>
      <w:proofErr w:type="gramEnd"/>
      <w:r>
        <w:rPr>
          <w:rFonts w:ascii="Times New Roman" w:hAnsi="Times New Roman" w:cs="Times New Roman"/>
          <w:sz w:val="28"/>
          <w:szCs w:val="28"/>
        </w:rPr>
        <w:t xml:space="preserve"> развивающие доверие и заботливость,</w:t>
      </w:r>
    </w:p>
    <w:p w:rsidR="00E309EC" w:rsidRDefault="00E309EC" w:rsidP="00E309EC">
      <w:pPr>
        <w:pStyle w:val="14"/>
        <w:numPr>
          <w:ilvl w:val="0"/>
          <w:numId w:val="3"/>
        </w:numPr>
        <w:shd w:val="clear" w:color="auto" w:fill="FFFFFF"/>
        <w:spacing w:after="0" w:line="240" w:lineRule="auto"/>
        <w:jc w:val="both"/>
        <w:rPr>
          <w:rFonts w:ascii="Times New Roman" w:hAnsi="Times New Roman" w:cs="Times New Roman"/>
          <w:bCs/>
          <w:color w:val="000000"/>
          <w:sz w:val="28"/>
          <w:szCs w:val="28"/>
        </w:rPr>
      </w:pPr>
      <w:r>
        <w:rPr>
          <w:rFonts w:ascii="Times New Roman" w:hAnsi="Times New Roman" w:cs="Times New Roman"/>
          <w:sz w:val="28"/>
          <w:szCs w:val="28"/>
        </w:rPr>
        <w:t>игры на развитие выдержки</w:t>
      </w:r>
      <w:r>
        <w:rPr>
          <w:rFonts w:ascii="Times New Roman" w:hAnsi="Times New Roman" w:cs="Times New Roman"/>
          <w:bCs/>
          <w:color w:val="000000"/>
          <w:sz w:val="28"/>
          <w:szCs w:val="28"/>
        </w:rPr>
        <w:t>,</w:t>
      </w:r>
    </w:p>
    <w:p w:rsidR="00E309EC" w:rsidRPr="004C7FA1" w:rsidRDefault="00E309EC" w:rsidP="00E309EC">
      <w:pPr>
        <w:pStyle w:val="14"/>
        <w:numPr>
          <w:ilvl w:val="0"/>
          <w:numId w:val="3"/>
        </w:numPr>
        <w:shd w:val="clear" w:color="auto" w:fill="FFFFFF"/>
        <w:spacing w:after="0" w:line="240" w:lineRule="auto"/>
        <w:jc w:val="both"/>
        <w:rPr>
          <w:rFonts w:ascii="Times New Roman" w:hAnsi="Times New Roman" w:cs="Times New Roman"/>
          <w:b/>
          <w:bCs/>
          <w:color w:val="000000"/>
          <w:sz w:val="28"/>
          <w:szCs w:val="28"/>
        </w:rPr>
      </w:pPr>
      <w:r>
        <w:rPr>
          <w:rFonts w:ascii="Times New Roman" w:hAnsi="Times New Roman" w:cs="Times New Roman"/>
          <w:bCs/>
          <w:color w:val="000000"/>
          <w:sz w:val="28"/>
          <w:szCs w:val="28"/>
        </w:rPr>
        <w:t>релаксационные  методы и др.</w:t>
      </w:r>
    </w:p>
    <w:p w:rsidR="00E309EC" w:rsidRPr="00E815CD" w:rsidRDefault="00E309EC" w:rsidP="00E309EC">
      <w:pPr>
        <w:pStyle w:val="14"/>
        <w:spacing w:after="0" w:line="240" w:lineRule="auto"/>
        <w:ind w:left="0" w:firstLine="708"/>
        <w:jc w:val="both"/>
        <w:rPr>
          <w:rFonts w:ascii="Times New Roman" w:hAnsi="Times New Roman" w:cs="Times New Roman"/>
          <w:b/>
          <w:i/>
          <w:color w:val="1A1A1A"/>
          <w:sz w:val="28"/>
          <w:szCs w:val="28"/>
        </w:rPr>
      </w:pPr>
      <w:r w:rsidRPr="00E815CD">
        <w:rPr>
          <w:rFonts w:ascii="Times New Roman" w:hAnsi="Times New Roman" w:cs="Times New Roman"/>
          <w:b/>
          <w:i/>
          <w:color w:val="1A1A1A"/>
          <w:sz w:val="28"/>
          <w:szCs w:val="28"/>
        </w:rPr>
        <w:t xml:space="preserve">Игровая </w:t>
      </w:r>
      <w:proofErr w:type="spellStart"/>
      <w:r w:rsidRPr="00E815CD">
        <w:rPr>
          <w:rFonts w:ascii="Times New Roman" w:hAnsi="Times New Roman" w:cs="Times New Roman"/>
          <w:b/>
          <w:i/>
          <w:color w:val="1A1A1A"/>
          <w:sz w:val="28"/>
          <w:szCs w:val="28"/>
        </w:rPr>
        <w:t>психокоррекция</w:t>
      </w:r>
      <w:proofErr w:type="spellEnd"/>
    </w:p>
    <w:p w:rsidR="00E309EC" w:rsidRPr="004D45B0" w:rsidRDefault="00E309EC" w:rsidP="00E309EC">
      <w:pPr>
        <w:pStyle w:val="14"/>
        <w:spacing w:after="0" w:line="240" w:lineRule="auto"/>
        <w:ind w:left="0" w:firstLine="708"/>
        <w:jc w:val="both"/>
        <w:rPr>
          <w:rFonts w:ascii="Times New Roman" w:hAnsi="Times New Roman" w:cs="Times New Roman"/>
          <w:b/>
          <w:bCs/>
          <w:color w:val="000000"/>
          <w:sz w:val="28"/>
          <w:szCs w:val="28"/>
        </w:rPr>
      </w:pPr>
      <w:r>
        <w:rPr>
          <w:rFonts w:ascii="Times New Roman" w:hAnsi="Times New Roman" w:cs="Times New Roman"/>
          <w:color w:val="1A1A1A"/>
          <w:sz w:val="28"/>
          <w:szCs w:val="28"/>
        </w:rPr>
        <w:t>В</w:t>
      </w:r>
      <w:r w:rsidRPr="004D45B0">
        <w:rPr>
          <w:rFonts w:ascii="Times New Roman" w:hAnsi="Times New Roman" w:cs="Times New Roman"/>
          <w:color w:val="1A1A1A"/>
          <w:sz w:val="28"/>
          <w:szCs w:val="28"/>
        </w:rPr>
        <w:t xml:space="preserve">о время  специально организованной игры  ребенок берет  на себя  определенную  роль (то он папа, то мама, то учительница, а то соседка из  квартиры напротив, и </w:t>
      </w:r>
      <w:proofErr w:type="spellStart"/>
      <w:r w:rsidRPr="004D45B0">
        <w:rPr>
          <w:rFonts w:ascii="Times New Roman" w:hAnsi="Times New Roman" w:cs="Times New Roman"/>
          <w:color w:val="1A1A1A"/>
          <w:sz w:val="28"/>
          <w:szCs w:val="28"/>
        </w:rPr>
        <w:t>т</w:t>
      </w:r>
      <w:proofErr w:type="gramStart"/>
      <w:r w:rsidRPr="004D45B0">
        <w:rPr>
          <w:rFonts w:ascii="Times New Roman" w:hAnsi="Times New Roman" w:cs="Times New Roman"/>
          <w:color w:val="1A1A1A"/>
          <w:sz w:val="28"/>
          <w:szCs w:val="28"/>
        </w:rPr>
        <w:t>.д</w:t>
      </w:r>
      <w:proofErr w:type="spellEnd"/>
      <w:proofErr w:type="gramEnd"/>
      <w:r w:rsidRPr="004D45B0">
        <w:rPr>
          <w:rFonts w:ascii="Times New Roman" w:hAnsi="Times New Roman" w:cs="Times New Roman"/>
          <w:color w:val="1A1A1A"/>
          <w:sz w:val="28"/>
          <w:szCs w:val="28"/>
        </w:rPr>
        <w:t xml:space="preserve">),  проигрывает волнующую ситуацию, проживает необходимый опыт позитивных или негативных  впечатлений, отрабатывает  нужные  навыки, «снимает»  эмоциональное напряжение, волнение,   (например, ребёнок, сходивший в цирк, скорее всего некоторое время после </w:t>
      </w:r>
      <w:r w:rsidRPr="004D45B0">
        <w:rPr>
          <w:rFonts w:ascii="Times New Roman" w:hAnsi="Times New Roman" w:cs="Times New Roman"/>
          <w:color w:val="1A1A1A"/>
          <w:sz w:val="28"/>
          <w:szCs w:val="28"/>
        </w:rPr>
        <w:lastRenderedPageBreak/>
        <w:t>этого будет играть в цирк, чтобы взволновавшее его впечатление превратилось в приятное воспоминание).</w:t>
      </w:r>
    </w:p>
    <w:p w:rsidR="00E309EC" w:rsidRPr="00254868" w:rsidRDefault="00E309EC" w:rsidP="00E309EC">
      <w:pPr>
        <w:shd w:val="clear" w:color="auto" w:fill="FFFFFF"/>
        <w:autoSpaceDE w:val="0"/>
        <w:spacing w:after="0" w:line="240" w:lineRule="auto"/>
        <w:ind w:firstLine="709"/>
        <w:jc w:val="both"/>
        <w:rPr>
          <w:rFonts w:ascii="Times New Roman" w:hAnsi="Times New Roman" w:cs="Times New Roman"/>
          <w:i/>
          <w:color w:val="000000"/>
          <w:sz w:val="28"/>
          <w:szCs w:val="28"/>
        </w:rPr>
      </w:pPr>
      <w:proofErr w:type="spellStart"/>
      <w:r w:rsidRPr="00254868">
        <w:rPr>
          <w:rFonts w:ascii="Times New Roman" w:hAnsi="Times New Roman" w:cs="Times New Roman"/>
          <w:b/>
          <w:i/>
          <w:color w:val="000000"/>
          <w:sz w:val="28"/>
          <w:szCs w:val="28"/>
        </w:rPr>
        <w:t>Психогимнастические</w:t>
      </w:r>
      <w:proofErr w:type="spellEnd"/>
      <w:r w:rsidRPr="00254868">
        <w:rPr>
          <w:rFonts w:ascii="Times New Roman" w:hAnsi="Times New Roman" w:cs="Times New Roman"/>
          <w:b/>
          <w:i/>
          <w:color w:val="000000"/>
          <w:sz w:val="28"/>
          <w:szCs w:val="28"/>
        </w:rPr>
        <w:t xml:space="preserve">   игры</w:t>
      </w:r>
    </w:p>
    <w:p w:rsidR="00E309EC" w:rsidRDefault="00E309EC" w:rsidP="00E309EC">
      <w:pPr>
        <w:shd w:val="clear" w:color="auto" w:fill="FFFFFF"/>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Поскольку важнейшие необходимые  изменения — формирование </w:t>
      </w:r>
      <w:proofErr w:type="spellStart"/>
      <w:r>
        <w:rPr>
          <w:rFonts w:ascii="Times New Roman" w:hAnsi="Times New Roman" w:cs="Times New Roman"/>
          <w:color w:val="000000"/>
          <w:sz w:val="28"/>
          <w:szCs w:val="28"/>
        </w:rPr>
        <w:t>самопринятия</w:t>
      </w:r>
      <w:proofErr w:type="spellEnd"/>
      <w:r>
        <w:rPr>
          <w:rFonts w:ascii="Times New Roman" w:hAnsi="Times New Roman" w:cs="Times New Roman"/>
          <w:color w:val="000000"/>
          <w:sz w:val="28"/>
          <w:szCs w:val="28"/>
        </w:rPr>
        <w:t xml:space="preserve"> и принятия других людей для структурирования изменений, была выбрана структура самосознания личности В. С. Мухиной, согласно которой в самосознании выделяются имя человека, притязание на социальное признание, психологическое время личности (ее прошлое, настоящее, будущее), социальное пространство (ее права и обязанности). Таким образом, в </w:t>
      </w:r>
      <w:proofErr w:type="spellStart"/>
      <w:r>
        <w:rPr>
          <w:rFonts w:ascii="Times New Roman" w:hAnsi="Times New Roman" w:cs="Times New Roman"/>
          <w:color w:val="000000"/>
          <w:sz w:val="28"/>
          <w:szCs w:val="28"/>
        </w:rPr>
        <w:t>психогимнастических</w:t>
      </w:r>
      <w:proofErr w:type="spellEnd"/>
      <w:r>
        <w:rPr>
          <w:rFonts w:ascii="Times New Roman" w:hAnsi="Times New Roman" w:cs="Times New Roman"/>
          <w:color w:val="000000"/>
          <w:sz w:val="28"/>
          <w:szCs w:val="28"/>
        </w:rPr>
        <w:t xml:space="preserve"> играх у детей формируется:</w:t>
      </w:r>
    </w:p>
    <w:p w:rsidR="00E309EC" w:rsidRDefault="00E309EC" w:rsidP="00E309EC">
      <w:pPr>
        <w:shd w:val="clear" w:color="auto" w:fill="FFFFFF"/>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принятие своего имени;</w:t>
      </w:r>
    </w:p>
    <w:p w:rsidR="00E309EC" w:rsidRDefault="00E309EC" w:rsidP="00E309EC">
      <w:pPr>
        <w:shd w:val="clear" w:color="auto" w:fill="FFFFFF"/>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принятие своих качеств характера;</w:t>
      </w:r>
    </w:p>
    <w:p w:rsidR="00E309EC" w:rsidRDefault="00E309EC" w:rsidP="00E309EC">
      <w:pPr>
        <w:shd w:val="clear" w:color="auto" w:fill="FFFFFF"/>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принятие своего прошлого, настоящего, будущего;</w:t>
      </w:r>
    </w:p>
    <w:p w:rsidR="00E309EC" w:rsidRDefault="00E309EC" w:rsidP="00E309EC">
      <w:pPr>
        <w:shd w:val="clear" w:color="auto" w:fill="FFFFFF"/>
        <w:autoSpaceDE w:val="0"/>
        <w:spacing w:after="0" w:line="240" w:lineRule="auto"/>
        <w:ind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rPr>
        <w:t>г) принятие своих прав и обязанностей.</w:t>
      </w:r>
    </w:p>
    <w:p w:rsidR="00E309EC" w:rsidRPr="00254868" w:rsidRDefault="00E309EC" w:rsidP="00E309EC">
      <w:pPr>
        <w:shd w:val="clear" w:color="auto" w:fill="FFFFFF"/>
        <w:autoSpaceDE w:val="0"/>
        <w:spacing w:after="0" w:line="240" w:lineRule="auto"/>
        <w:ind w:firstLine="709"/>
        <w:jc w:val="both"/>
        <w:rPr>
          <w:rFonts w:ascii="Times New Roman" w:hAnsi="Times New Roman" w:cs="Times New Roman"/>
          <w:i/>
          <w:color w:val="000000"/>
          <w:sz w:val="28"/>
          <w:szCs w:val="28"/>
        </w:rPr>
      </w:pPr>
      <w:r w:rsidRPr="00254868">
        <w:rPr>
          <w:rFonts w:ascii="Times New Roman" w:hAnsi="Times New Roman" w:cs="Times New Roman"/>
          <w:b/>
          <w:i/>
          <w:color w:val="000000"/>
          <w:sz w:val="28"/>
          <w:szCs w:val="28"/>
        </w:rPr>
        <w:t>Коммуникативные    игры.</w:t>
      </w:r>
    </w:p>
    <w:p w:rsidR="00E309EC" w:rsidRDefault="00E309EC" w:rsidP="00E309EC">
      <w:pPr>
        <w:shd w:val="clear" w:color="auto" w:fill="FFFFFF"/>
        <w:autoSpaceDE w:val="0"/>
        <w:spacing w:after="0" w:line="240" w:lineRule="auto"/>
        <w:ind w:firstLine="709"/>
        <w:jc w:val="both"/>
        <w:rPr>
          <w:rFonts w:ascii="Times New Roman" w:hAnsi="Times New Roman" w:cs="Times New Roman"/>
          <w:b/>
          <w:bCs/>
          <w:color w:val="000000"/>
          <w:sz w:val="28"/>
          <w:szCs w:val="28"/>
        </w:rPr>
      </w:pPr>
      <w:r>
        <w:rPr>
          <w:rFonts w:ascii="Times New Roman" w:hAnsi="Times New Roman" w:cs="Times New Roman"/>
          <w:color w:val="000000"/>
          <w:sz w:val="28"/>
          <w:szCs w:val="28"/>
        </w:rPr>
        <w:t xml:space="preserve">Используемые в занятиях коммуникативные игры делятся на три группы: </w:t>
      </w:r>
      <w:proofErr w:type="gramStart"/>
      <w:r>
        <w:rPr>
          <w:rFonts w:ascii="Times New Roman" w:hAnsi="Times New Roman" w:cs="Times New Roman"/>
          <w:color w:val="000000"/>
          <w:sz w:val="28"/>
          <w:szCs w:val="28"/>
          <w:lang w:val="en-US"/>
        </w:rPr>
        <w:t>I</w:t>
      </w:r>
      <w:r>
        <w:rPr>
          <w:rFonts w:ascii="Times New Roman" w:hAnsi="Times New Roman" w:cs="Times New Roman"/>
          <w:color w:val="000000"/>
          <w:sz w:val="28"/>
          <w:szCs w:val="28"/>
        </w:rPr>
        <w:t>) игры, направленные на формирование у детей умения увидеть в другом человеке его достоинства и обеспечивать другого вербальными или невербальными поглаживаниями; 2) игры и задания, способствующие углублению осознания сферы общения; 3) игры, обучающие умению сотрудничать.</w:t>
      </w:r>
      <w:proofErr w:type="gramEnd"/>
      <w:r>
        <w:rPr>
          <w:rFonts w:ascii="Times New Roman" w:hAnsi="Times New Roman" w:cs="Times New Roman"/>
          <w:color w:val="000000"/>
          <w:sz w:val="28"/>
          <w:szCs w:val="28"/>
        </w:rPr>
        <w:t xml:space="preserve"> Особое внимание должно уделяться играм первой группы, т. к. обычно человек склонен фиксировать свое внимание, прежде всего, на недостатках другого, возможно, вследствие именно этого в активном словаре ребенка негативная лексика преобладает </w:t>
      </w:r>
      <w:proofErr w:type="gramStart"/>
      <w:r>
        <w:rPr>
          <w:rFonts w:ascii="Times New Roman" w:hAnsi="Times New Roman" w:cs="Times New Roman"/>
          <w:color w:val="000000"/>
          <w:sz w:val="28"/>
          <w:szCs w:val="28"/>
        </w:rPr>
        <w:t>над</w:t>
      </w:r>
      <w:proofErr w:type="gramEnd"/>
      <w:r>
        <w:rPr>
          <w:rFonts w:ascii="Times New Roman" w:hAnsi="Times New Roman" w:cs="Times New Roman"/>
          <w:color w:val="000000"/>
          <w:sz w:val="28"/>
          <w:szCs w:val="28"/>
        </w:rPr>
        <w:t xml:space="preserve"> позитивной. Кроме того, многие люди имеют так называемые «запреты на поглаживания» (Е. В. Сидоренко), сутью которых является трудность, а иногда и невозможность продуцирования положительных оценок и принятия положительных оценок других людей.</w:t>
      </w:r>
    </w:p>
    <w:p w:rsidR="00E309EC" w:rsidRDefault="00E309EC" w:rsidP="00E309EC">
      <w:pPr>
        <w:shd w:val="clear" w:color="auto" w:fill="FFFFFF"/>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b/>
          <w:bCs/>
          <w:color w:val="000000"/>
          <w:sz w:val="28"/>
          <w:szCs w:val="28"/>
        </w:rPr>
        <w:t>Релаксационные  методы</w:t>
      </w:r>
    </w:p>
    <w:p w:rsidR="00E309EC" w:rsidRDefault="00E309EC" w:rsidP="00E309EC">
      <w:pPr>
        <w:shd w:val="clear" w:color="auto" w:fill="FFFFFF"/>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Эти методы основываются на понимании релаксационного состояния как антипода стресса с точки зрения его проявления, особенностей формирования и механизмов запуска. В занятия включены упражнения, основанные на методе активной нервно-мышечной релаксации Э. Джекобсона, дыхательные техники, визуально-кинестетические техники. Метод нервно-мышечной релаксации Э. Джекобсона предполагает достижение состояния релаксации через чередование сильного напряжения и быстрого расслабления основных мышечных групп тела.</w:t>
      </w:r>
    </w:p>
    <w:p w:rsidR="00E309EC" w:rsidRDefault="00E309EC" w:rsidP="00E309EC">
      <w:pPr>
        <w:shd w:val="clear" w:color="auto" w:fill="FFFFFF"/>
        <w:autoSpaceDE w:val="0"/>
        <w:spacing w:after="0" w:line="240" w:lineRule="auto"/>
        <w:ind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rPr>
        <w:t>Среди дыхательных техник используется глубокое дыхание, ритмичное дыхание с задержкой. В основе визуально-кинестетических техник лежит использование визуально-кинестетических образов.</w:t>
      </w:r>
    </w:p>
    <w:p w:rsidR="00E309EC" w:rsidRPr="00254868" w:rsidRDefault="00E309EC" w:rsidP="00E309EC">
      <w:pPr>
        <w:pStyle w:val="21"/>
        <w:shd w:val="clear" w:color="auto" w:fill="auto"/>
        <w:spacing w:after="0" w:line="240" w:lineRule="auto"/>
        <w:jc w:val="both"/>
        <w:rPr>
          <w:rFonts w:ascii="Times New Roman" w:hAnsi="Times New Roman" w:cs="Times New Roman"/>
          <w:b/>
          <w:i/>
          <w:sz w:val="28"/>
          <w:szCs w:val="28"/>
        </w:rPr>
      </w:pPr>
    </w:p>
    <w:p w:rsidR="00E309EC" w:rsidRPr="005C17EE" w:rsidRDefault="00E309EC" w:rsidP="00E309EC">
      <w:pPr>
        <w:widowControl w:val="0"/>
        <w:spacing w:after="0" w:line="240" w:lineRule="auto"/>
        <w:contextualSpacing/>
        <w:jc w:val="both"/>
        <w:rPr>
          <w:rFonts w:ascii="Times New Roman" w:eastAsia="Calibri" w:hAnsi="Times New Roman" w:cs="Times New Roman"/>
          <w:b/>
          <w:spacing w:val="-10"/>
          <w:sz w:val="28"/>
          <w:szCs w:val="28"/>
          <w:lang w:eastAsia="en-US"/>
        </w:rPr>
      </w:pPr>
      <w:r w:rsidRPr="005C17EE">
        <w:rPr>
          <w:rFonts w:ascii="Times New Roman" w:eastAsia="Calibri" w:hAnsi="Times New Roman" w:cs="Times New Roman"/>
          <w:b/>
          <w:spacing w:val="-10"/>
          <w:sz w:val="28"/>
          <w:szCs w:val="28"/>
          <w:lang w:eastAsia="en-US"/>
        </w:rPr>
        <w:t xml:space="preserve">Критерии результативности психолого-педагогического сопровождения                ДОУ </w:t>
      </w:r>
    </w:p>
    <w:p w:rsidR="00E309EC" w:rsidRPr="007774A4" w:rsidRDefault="00E309EC" w:rsidP="00E309EC">
      <w:pPr>
        <w:widowControl w:val="0"/>
        <w:spacing w:after="0" w:line="240" w:lineRule="auto"/>
        <w:ind w:firstLine="360"/>
        <w:jc w:val="both"/>
        <w:rPr>
          <w:rFonts w:ascii="Times New Roman" w:hAnsi="Times New Roman"/>
          <w:sz w:val="28"/>
          <w:szCs w:val="28"/>
        </w:rPr>
      </w:pPr>
      <w:r w:rsidRPr="007774A4">
        <w:rPr>
          <w:rFonts w:ascii="Times New Roman" w:hAnsi="Times New Roman"/>
          <w:sz w:val="28"/>
          <w:szCs w:val="28"/>
        </w:rPr>
        <w:t xml:space="preserve">Эффективность психологического сопровождения определяется в процессе наблюдения за развитием личности детей и формированием у них </w:t>
      </w:r>
      <w:r w:rsidRPr="007774A4">
        <w:rPr>
          <w:rFonts w:ascii="Times New Roman" w:hAnsi="Times New Roman"/>
          <w:sz w:val="28"/>
          <w:szCs w:val="28"/>
        </w:rPr>
        <w:lastRenderedPageBreak/>
        <w:t>навыков.</w:t>
      </w:r>
    </w:p>
    <w:p w:rsidR="00E309EC" w:rsidRPr="007774A4" w:rsidRDefault="00E309EC" w:rsidP="00E309EC">
      <w:pPr>
        <w:widowControl w:val="0"/>
        <w:numPr>
          <w:ilvl w:val="0"/>
          <w:numId w:val="36"/>
        </w:numPr>
        <w:tabs>
          <w:tab w:val="left" w:pos="1004"/>
        </w:tabs>
        <w:spacing w:after="0" w:line="240" w:lineRule="auto"/>
        <w:ind w:firstLine="709"/>
        <w:jc w:val="both"/>
        <w:rPr>
          <w:rFonts w:ascii="Times New Roman" w:eastAsia="Calibri" w:hAnsi="Times New Roman" w:cs="Times New Roman"/>
          <w:sz w:val="28"/>
          <w:szCs w:val="28"/>
        </w:rPr>
      </w:pPr>
      <w:r w:rsidRPr="007774A4">
        <w:rPr>
          <w:rFonts w:ascii="Times New Roman" w:eastAsia="Calibri" w:hAnsi="Times New Roman" w:cs="Times New Roman"/>
          <w:sz w:val="28"/>
          <w:szCs w:val="28"/>
        </w:rPr>
        <w:t>Прослеживается повышение уровня развития и воспитанности обучающихся, их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формирование нравственных чувств и нравственного поведения, осознанного и ответственного отношения к собственным поступкам.</w:t>
      </w:r>
    </w:p>
    <w:p w:rsidR="00E309EC" w:rsidRPr="007774A4" w:rsidRDefault="00E309EC" w:rsidP="00E309EC">
      <w:pPr>
        <w:widowControl w:val="0"/>
        <w:numPr>
          <w:ilvl w:val="0"/>
          <w:numId w:val="36"/>
        </w:numPr>
        <w:tabs>
          <w:tab w:val="left" w:pos="1009"/>
        </w:tabs>
        <w:spacing w:after="0" w:line="240" w:lineRule="auto"/>
        <w:ind w:firstLine="709"/>
        <w:jc w:val="both"/>
        <w:rPr>
          <w:rFonts w:ascii="Times New Roman" w:eastAsia="Calibri" w:hAnsi="Times New Roman" w:cs="Times New Roman"/>
          <w:sz w:val="28"/>
          <w:szCs w:val="28"/>
        </w:rPr>
      </w:pPr>
      <w:r w:rsidRPr="007774A4">
        <w:rPr>
          <w:rFonts w:ascii="Times New Roman" w:eastAsia="Calibri" w:hAnsi="Times New Roman" w:cs="Times New Roman"/>
          <w:sz w:val="28"/>
          <w:szCs w:val="28"/>
        </w:rPr>
        <w:t>Улучшаются адаптационные возможности; наблюдается положительная динамика и устойчивые результаты коррекционно-развивающей работы.</w:t>
      </w:r>
    </w:p>
    <w:p w:rsidR="00E309EC" w:rsidRPr="007774A4" w:rsidRDefault="00E309EC" w:rsidP="00E309EC">
      <w:pPr>
        <w:widowControl w:val="0"/>
        <w:numPr>
          <w:ilvl w:val="0"/>
          <w:numId w:val="36"/>
        </w:numPr>
        <w:tabs>
          <w:tab w:val="left" w:pos="1147"/>
        </w:tabs>
        <w:spacing w:after="0" w:line="240" w:lineRule="auto"/>
        <w:ind w:firstLine="709"/>
        <w:jc w:val="both"/>
        <w:rPr>
          <w:rFonts w:ascii="Times New Roman" w:eastAsia="Calibri" w:hAnsi="Times New Roman" w:cs="Times New Roman"/>
          <w:sz w:val="28"/>
          <w:szCs w:val="28"/>
        </w:rPr>
      </w:pPr>
      <w:r w:rsidRPr="007774A4">
        <w:rPr>
          <w:rFonts w:ascii="Times New Roman" w:eastAsia="Calibri" w:hAnsi="Times New Roman" w:cs="Times New Roman"/>
          <w:sz w:val="28"/>
          <w:szCs w:val="28"/>
        </w:rPr>
        <w:t>При рациональных затратах времени и усилий растет психологическая компетентность педагогов, усиливаемые целостностью коллективного педагогического воздействия, возрастает интеллектуальный уровень коллектива, решаемые ими задачи опираются на новые эффективные формы работы с детьми и родителями.</w:t>
      </w:r>
    </w:p>
    <w:p w:rsidR="00E309EC" w:rsidRPr="007774A4" w:rsidRDefault="00E309EC" w:rsidP="00E309EC">
      <w:pPr>
        <w:widowControl w:val="0"/>
        <w:spacing w:after="0" w:line="240" w:lineRule="auto"/>
        <w:ind w:firstLine="74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 </w:t>
      </w:r>
      <w:r w:rsidRPr="007774A4">
        <w:rPr>
          <w:rFonts w:ascii="Times New Roman" w:eastAsia="Calibri" w:hAnsi="Times New Roman" w:cs="Times New Roman"/>
          <w:sz w:val="28"/>
          <w:szCs w:val="28"/>
        </w:rPr>
        <w:t xml:space="preserve">Улучшается психологический климат в педагогическом  </w:t>
      </w:r>
      <w:proofErr w:type="gramStart"/>
      <w:r w:rsidRPr="007774A4">
        <w:rPr>
          <w:rFonts w:ascii="Times New Roman" w:eastAsia="Calibri" w:hAnsi="Times New Roman" w:cs="Times New Roman"/>
          <w:sz w:val="28"/>
          <w:szCs w:val="28"/>
        </w:rPr>
        <w:t>коллективах</w:t>
      </w:r>
      <w:proofErr w:type="gramEnd"/>
      <w:r w:rsidRPr="007774A4">
        <w:rPr>
          <w:rFonts w:ascii="Times New Roman" w:eastAsia="Calibri" w:hAnsi="Times New Roman" w:cs="Times New Roman"/>
          <w:sz w:val="28"/>
          <w:szCs w:val="28"/>
        </w:rPr>
        <w:t>, повышается стрессоустойчивость участников образовательного процесса в целом, утверждается взаимопомощь.</w:t>
      </w:r>
    </w:p>
    <w:p w:rsidR="00E309EC" w:rsidRPr="007774A4" w:rsidRDefault="00E309EC" w:rsidP="00E309EC">
      <w:pPr>
        <w:widowControl w:val="0"/>
        <w:spacing w:after="0" w:line="240" w:lineRule="auto"/>
        <w:ind w:firstLine="740"/>
        <w:jc w:val="both"/>
        <w:rPr>
          <w:rFonts w:ascii="Times New Roman" w:eastAsia="Calibri" w:hAnsi="Times New Roman" w:cs="Times New Roman"/>
          <w:sz w:val="28"/>
          <w:szCs w:val="28"/>
        </w:rPr>
      </w:pPr>
      <w:r w:rsidRPr="007774A4">
        <w:rPr>
          <w:rFonts w:ascii="Times New Roman" w:eastAsia="Calibri" w:hAnsi="Times New Roman" w:cs="Times New Roman"/>
          <w:sz w:val="28"/>
          <w:szCs w:val="28"/>
        </w:rPr>
        <w:t>5. Рост профессионального мастерства педагогов проявляется в изменении характера их затруднений, уменьшении количества затруднений в элементарных психологических вопросах.</w:t>
      </w:r>
    </w:p>
    <w:p w:rsidR="00E309EC" w:rsidRPr="005C17EE" w:rsidRDefault="00E309EC" w:rsidP="00E309EC">
      <w:pPr>
        <w:widowControl w:val="0"/>
        <w:spacing w:after="0" w:line="240" w:lineRule="auto"/>
        <w:ind w:firstLine="740"/>
        <w:jc w:val="both"/>
        <w:rPr>
          <w:rFonts w:ascii="Times New Roman" w:eastAsia="Calibri" w:hAnsi="Times New Roman" w:cs="Times New Roman"/>
          <w:b/>
          <w:sz w:val="28"/>
          <w:szCs w:val="28"/>
          <w:lang w:eastAsia="en-US"/>
        </w:rPr>
      </w:pPr>
    </w:p>
    <w:p w:rsidR="00E309EC" w:rsidRPr="005C17EE" w:rsidRDefault="00E309EC" w:rsidP="00E309EC">
      <w:pPr>
        <w:widowControl w:val="0"/>
        <w:spacing w:after="0" w:line="240" w:lineRule="auto"/>
        <w:jc w:val="both"/>
        <w:rPr>
          <w:rFonts w:ascii="Times New Roman" w:eastAsia="Calibri" w:hAnsi="Times New Roman" w:cs="Times New Roman"/>
          <w:b/>
          <w:sz w:val="28"/>
          <w:szCs w:val="28"/>
          <w:lang w:eastAsia="en-US"/>
        </w:rPr>
      </w:pPr>
      <w:r w:rsidRPr="005C17EE">
        <w:rPr>
          <w:rFonts w:ascii="Times New Roman" w:eastAsia="Calibri" w:hAnsi="Times New Roman" w:cs="Times New Roman"/>
          <w:b/>
          <w:sz w:val="28"/>
          <w:szCs w:val="28"/>
          <w:lang w:eastAsia="en-US"/>
        </w:rPr>
        <w:t>Прогнозируемые результаты психолого-педагогического сопровождения в ДОУ</w:t>
      </w:r>
    </w:p>
    <w:p w:rsidR="00E309EC" w:rsidRDefault="00E309EC" w:rsidP="00E309EC">
      <w:pPr>
        <w:widowControl w:val="0"/>
        <w:spacing w:after="0" w:line="240" w:lineRule="auto"/>
        <w:ind w:firstLine="740"/>
        <w:jc w:val="both"/>
        <w:rPr>
          <w:rFonts w:ascii="Times New Roman" w:eastAsia="Calibri" w:hAnsi="Times New Roman" w:cs="Times New Roman"/>
          <w:sz w:val="28"/>
          <w:szCs w:val="28"/>
        </w:rPr>
      </w:pPr>
      <w:r w:rsidRPr="007774A4">
        <w:rPr>
          <w:rFonts w:ascii="Times New Roman" w:eastAsia="Calibri" w:hAnsi="Times New Roman" w:cs="Times New Roman"/>
          <w:sz w:val="28"/>
          <w:szCs w:val="28"/>
        </w:rPr>
        <w:t>Психолого-педагогическое сопровождение в ДОУ</w:t>
      </w:r>
      <w:r>
        <w:rPr>
          <w:rFonts w:ascii="Times New Roman" w:eastAsia="Calibri" w:hAnsi="Times New Roman" w:cs="Times New Roman"/>
          <w:sz w:val="28"/>
          <w:szCs w:val="28"/>
        </w:rPr>
        <w:t xml:space="preserve"> </w:t>
      </w:r>
      <w:r w:rsidRPr="007774A4">
        <w:rPr>
          <w:rFonts w:ascii="Times New Roman" w:eastAsia="Calibri" w:hAnsi="Times New Roman" w:cs="Times New Roman"/>
          <w:sz w:val="28"/>
          <w:szCs w:val="28"/>
        </w:rPr>
        <w:t xml:space="preserve">№119 </w:t>
      </w:r>
      <w:r>
        <w:rPr>
          <w:rFonts w:ascii="Times New Roman" w:eastAsia="Calibri" w:hAnsi="Times New Roman" w:cs="Times New Roman"/>
          <w:sz w:val="28"/>
          <w:szCs w:val="28"/>
        </w:rPr>
        <w:t>г</w:t>
      </w:r>
      <w:proofErr w:type="gramStart"/>
      <w:r>
        <w:rPr>
          <w:rFonts w:ascii="Times New Roman" w:eastAsia="Calibri" w:hAnsi="Times New Roman" w:cs="Times New Roman"/>
          <w:sz w:val="28"/>
          <w:szCs w:val="28"/>
        </w:rPr>
        <w:t>.Л</w:t>
      </w:r>
      <w:proofErr w:type="gramEnd"/>
      <w:r>
        <w:rPr>
          <w:rFonts w:ascii="Times New Roman" w:eastAsia="Calibri" w:hAnsi="Times New Roman" w:cs="Times New Roman"/>
          <w:sz w:val="28"/>
          <w:szCs w:val="28"/>
        </w:rPr>
        <w:t xml:space="preserve">ипецка </w:t>
      </w:r>
      <w:r w:rsidRPr="007774A4">
        <w:rPr>
          <w:rFonts w:ascii="Times New Roman" w:eastAsia="Calibri" w:hAnsi="Times New Roman" w:cs="Times New Roman"/>
          <w:sz w:val="28"/>
          <w:szCs w:val="28"/>
        </w:rPr>
        <w:t>реализуется с учетом возрастных возможностей и индивидуальных траекторий развития детей, а также особенностей развития детей с ограниченными возможностями здоровья.</w:t>
      </w:r>
    </w:p>
    <w:p w:rsidR="00E309EC" w:rsidRPr="00EE320B" w:rsidRDefault="00E309EC" w:rsidP="00E309EC">
      <w:pPr>
        <w:widowControl w:val="0"/>
        <w:tabs>
          <w:tab w:val="left" w:pos="9409"/>
        </w:tabs>
        <w:spacing w:after="0" w:line="240" w:lineRule="auto"/>
        <w:ind w:firstLine="740"/>
        <w:jc w:val="both"/>
        <w:rPr>
          <w:rFonts w:ascii="Times New Roman" w:eastAsia="Calibri" w:hAnsi="Times New Roman" w:cs="Times New Roman"/>
          <w:sz w:val="28"/>
          <w:szCs w:val="28"/>
        </w:rPr>
      </w:pPr>
      <w:r w:rsidRPr="007774A4">
        <w:rPr>
          <w:rFonts w:ascii="Times New Roman" w:eastAsia="Calibri" w:hAnsi="Times New Roman" w:cs="Times New Roman"/>
          <w:sz w:val="28"/>
          <w:szCs w:val="28"/>
        </w:rPr>
        <w:t>Результаты освоения рабочей программы педагога-психолога ДОУ №119</w:t>
      </w:r>
      <w:r>
        <w:rPr>
          <w:rFonts w:ascii="Times New Roman" w:eastAsia="Calibri" w:hAnsi="Times New Roman" w:cs="Times New Roman"/>
          <w:sz w:val="28"/>
          <w:szCs w:val="28"/>
        </w:rPr>
        <w:t xml:space="preserve"> г</w:t>
      </w:r>
      <w:proofErr w:type="gramStart"/>
      <w:r>
        <w:rPr>
          <w:rFonts w:ascii="Times New Roman" w:eastAsia="Calibri" w:hAnsi="Times New Roman" w:cs="Times New Roman"/>
          <w:sz w:val="28"/>
          <w:szCs w:val="28"/>
        </w:rPr>
        <w:t>.Л</w:t>
      </w:r>
      <w:proofErr w:type="gramEnd"/>
      <w:r>
        <w:rPr>
          <w:rFonts w:ascii="Times New Roman" w:eastAsia="Calibri" w:hAnsi="Times New Roman" w:cs="Times New Roman"/>
          <w:sz w:val="28"/>
          <w:szCs w:val="28"/>
        </w:rPr>
        <w:t>ипецка</w:t>
      </w:r>
      <w:r w:rsidRPr="007774A4">
        <w:rPr>
          <w:rFonts w:ascii="Times New Roman" w:eastAsia="Calibri" w:hAnsi="Times New Roman" w:cs="Times New Roman"/>
          <w:sz w:val="28"/>
          <w:szCs w:val="28"/>
        </w:rPr>
        <w:t xml:space="preserve"> соответствуют целевым ориентирам дошкольного образования. Целевые ориентиры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E309EC" w:rsidRDefault="00E309EC" w:rsidP="00E309EC">
      <w:pPr>
        <w:widowControl w:val="0"/>
        <w:spacing w:after="0" w:line="240" w:lineRule="auto"/>
        <w:ind w:firstLine="740"/>
        <w:jc w:val="both"/>
        <w:rPr>
          <w:rFonts w:ascii="Times New Roman" w:eastAsia="Calibri" w:hAnsi="Times New Roman" w:cs="Times New Roman"/>
          <w:b/>
          <w:bCs/>
          <w:sz w:val="28"/>
          <w:szCs w:val="28"/>
          <w:lang w:eastAsia="en-US"/>
        </w:rPr>
      </w:pPr>
    </w:p>
    <w:p w:rsidR="00E309EC" w:rsidRDefault="00E309EC" w:rsidP="00E309EC">
      <w:pPr>
        <w:widowControl w:val="0"/>
        <w:spacing w:after="0" w:line="240" w:lineRule="auto"/>
        <w:ind w:firstLine="740"/>
        <w:jc w:val="both"/>
        <w:rPr>
          <w:rFonts w:ascii="Times New Roman" w:eastAsia="Calibri" w:hAnsi="Times New Roman" w:cs="Times New Roman"/>
          <w:b/>
          <w:bCs/>
          <w:sz w:val="28"/>
          <w:szCs w:val="28"/>
          <w:lang w:eastAsia="en-US"/>
        </w:rPr>
      </w:pPr>
      <w:r w:rsidRPr="005C17EE">
        <w:rPr>
          <w:rFonts w:ascii="Times New Roman" w:eastAsia="Calibri" w:hAnsi="Times New Roman" w:cs="Times New Roman"/>
          <w:b/>
          <w:bCs/>
          <w:sz w:val="28"/>
          <w:szCs w:val="28"/>
          <w:lang w:eastAsia="en-US"/>
        </w:rPr>
        <w:t>К целевым ориентирам дошкольного образования относятся следующие социальные и психологические характеристики личности ребёнка на этапе завершения дошкольного образования:</w:t>
      </w:r>
    </w:p>
    <w:p w:rsidR="00E309EC" w:rsidRDefault="00E309EC" w:rsidP="00E309EC">
      <w:pPr>
        <w:widowControl w:val="0"/>
        <w:numPr>
          <w:ilvl w:val="0"/>
          <w:numId w:val="33"/>
        </w:numPr>
        <w:tabs>
          <w:tab w:val="left" w:pos="607"/>
          <w:tab w:val="left" w:pos="993"/>
        </w:tabs>
        <w:spacing w:after="0" w:line="240" w:lineRule="auto"/>
        <w:ind w:firstLine="709"/>
        <w:jc w:val="both"/>
        <w:rPr>
          <w:rFonts w:ascii="Times New Roman" w:eastAsia="Calibri" w:hAnsi="Times New Roman" w:cs="Times New Roman"/>
          <w:sz w:val="28"/>
          <w:szCs w:val="28"/>
        </w:rPr>
      </w:pPr>
      <w:r w:rsidRPr="007774A4">
        <w:rPr>
          <w:rFonts w:ascii="Times New Roman" w:eastAsia="Calibri" w:hAnsi="Times New Roman" w:cs="Times New Roman"/>
          <w:sz w:val="28"/>
          <w:szCs w:val="2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E309EC" w:rsidRDefault="00E309EC" w:rsidP="00E309EC">
      <w:pPr>
        <w:widowControl w:val="0"/>
        <w:numPr>
          <w:ilvl w:val="0"/>
          <w:numId w:val="33"/>
        </w:numPr>
        <w:tabs>
          <w:tab w:val="left" w:pos="607"/>
          <w:tab w:val="left" w:pos="993"/>
        </w:tabs>
        <w:spacing w:after="0" w:line="240" w:lineRule="auto"/>
        <w:ind w:firstLine="709"/>
        <w:jc w:val="both"/>
        <w:rPr>
          <w:rFonts w:ascii="Times New Roman" w:eastAsia="Calibri" w:hAnsi="Times New Roman" w:cs="Times New Roman"/>
          <w:sz w:val="28"/>
          <w:szCs w:val="28"/>
        </w:rPr>
      </w:pPr>
      <w:r w:rsidRPr="00C56B49">
        <w:rPr>
          <w:rFonts w:ascii="Times New Roman" w:eastAsia="Calibri" w:hAnsi="Times New Roman" w:cs="Times New Roman"/>
          <w:sz w:val="28"/>
          <w:szCs w:val="28"/>
        </w:rPr>
        <w:t xml:space="preserve">ребенок обладает установкой положительного отношения к миру, к разным видам труда, другим людям и самому себе, обладает чувством </w:t>
      </w:r>
      <w:r w:rsidRPr="00C56B49">
        <w:rPr>
          <w:rFonts w:ascii="Times New Roman" w:eastAsia="Calibri" w:hAnsi="Times New Roman" w:cs="Times New Roman"/>
          <w:sz w:val="28"/>
          <w:szCs w:val="28"/>
        </w:rPr>
        <w:lastRenderedPageBreak/>
        <w:t xml:space="preserve">собственного достоинства; активно взаимодействует со сверстниками и взрослыми, участвует в совместных играх. </w:t>
      </w:r>
      <w:proofErr w:type="gramStart"/>
      <w:r w:rsidRPr="00C56B49">
        <w:rPr>
          <w:rFonts w:ascii="Times New Roman" w:eastAsia="Calibri" w:hAnsi="Times New Roman" w:cs="Times New Roman"/>
          <w:sz w:val="28"/>
          <w:szCs w:val="28"/>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p>
    <w:p w:rsidR="00E309EC" w:rsidRDefault="00E309EC" w:rsidP="00E309EC">
      <w:pPr>
        <w:widowControl w:val="0"/>
        <w:numPr>
          <w:ilvl w:val="0"/>
          <w:numId w:val="33"/>
        </w:numPr>
        <w:tabs>
          <w:tab w:val="left" w:pos="607"/>
          <w:tab w:val="left" w:pos="993"/>
        </w:tabs>
        <w:spacing w:after="0" w:line="240" w:lineRule="auto"/>
        <w:ind w:firstLine="709"/>
        <w:jc w:val="both"/>
        <w:rPr>
          <w:rFonts w:ascii="Times New Roman" w:eastAsia="Calibri" w:hAnsi="Times New Roman" w:cs="Times New Roman"/>
          <w:sz w:val="28"/>
          <w:szCs w:val="28"/>
        </w:rPr>
      </w:pPr>
      <w:r w:rsidRPr="00C56B49">
        <w:rPr>
          <w:rFonts w:ascii="Times New Roman" w:eastAsia="Calibri" w:hAnsi="Times New Roman" w:cs="Times New Roman"/>
          <w:sz w:val="28"/>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E309EC" w:rsidRDefault="00E309EC" w:rsidP="00E309EC">
      <w:pPr>
        <w:widowControl w:val="0"/>
        <w:numPr>
          <w:ilvl w:val="0"/>
          <w:numId w:val="33"/>
        </w:numPr>
        <w:tabs>
          <w:tab w:val="left" w:pos="607"/>
          <w:tab w:val="left" w:pos="993"/>
        </w:tabs>
        <w:spacing w:after="0" w:line="240" w:lineRule="auto"/>
        <w:ind w:firstLine="709"/>
        <w:jc w:val="both"/>
        <w:rPr>
          <w:rFonts w:ascii="Times New Roman" w:eastAsia="Calibri" w:hAnsi="Times New Roman" w:cs="Times New Roman"/>
          <w:sz w:val="28"/>
          <w:szCs w:val="28"/>
        </w:rPr>
      </w:pPr>
      <w:r w:rsidRPr="00C56B49">
        <w:rPr>
          <w:rFonts w:ascii="Times New Roman" w:eastAsia="Calibri" w:hAnsi="Times New Roman" w:cs="Times New Roman"/>
          <w:sz w:val="28"/>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E309EC" w:rsidRDefault="00E309EC" w:rsidP="00E309EC">
      <w:pPr>
        <w:widowControl w:val="0"/>
        <w:numPr>
          <w:ilvl w:val="0"/>
          <w:numId w:val="33"/>
        </w:numPr>
        <w:tabs>
          <w:tab w:val="left" w:pos="607"/>
          <w:tab w:val="left" w:pos="993"/>
        </w:tabs>
        <w:spacing w:after="0" w:line="240" w:lineRule="auto"/>
        <w:ind w:firstLine="709"/>
        <w:jc w:val="both"/>
        <w:rPr>
          <w:rFonts w:ascii="Times New Roman" w:eastAsia="Calibri" w:hAnsi="Times New Roman" w:cs="Times New Roman"/>
          <w:sz w:val="28"/>
          <w:szCs w:val="28"/>
        </w:rPr>
      </w:pPr>
      <w:r w:rsidRPr="00C56B49">
        <w:rPr>
          <w:rFonts w:ascii="Times New Roman" w:eastAsia="Calibri" w:hAnsi="Times New Roman" w:cs="Times New Roman"/>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E309EC" w:rsidRDefault="00E309EC" w:rsidP="00E309EC">
      <w:pPr>
        <w:widowControl w:val="0"/>
        <w:numPr>
          <w:ilvl w:val="0"/>
          <w:numId w:val="33"/>
        </w:numPr>
        <w:tabs>
          <w:tab w:val="left" w:pos="607"/>
          <w:tab w:val="left" w:pos="993"/>
        </w:tabs>
        <w:spacing w:after="0" w:line="240" w:lineRule="auto"/>
        <w:ind w:firstLine="709"/>
        <w:jc w:val="both"/>
        <w:rPr>
          <w:rFonts w:ascii="Times New Roman" w:eastAsia="Calibri" w:hAnsi="Times New Roman" w:cs="Times New Roman"/>
          <w:sz w:val="28"/>
          <w:szCs w:val="28"/>
        </w:rPr>
      </w:pPr>
      <w:r w:rsidRPr="00C56B49">
        <w:rPr>
          <w:rFonts w:ascii="Times New Roman" w:eastAsia="Calibri" w:hAnsi="Times New Roman" w:cs="Times New Roman"/>
          <w:sz w:val="28"/>
          <w:szCs w:val="28"/>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C56B49">
        <w:rPr>
          <w:rFonts w:ascii="Times New Roman" w:eastAsia="Calibri" w:hAnsi="Times New Roman" w:cs="Times New Roman"/>
          <w:sz w:val="28"/>
          <w:szCs w:val="28"/>
        </w:rPr>
        <w:t>со</w:t>
      </w:r>
      <w:proofErr w:type="gramEnd"/>
      <w:r w:rsidRPr="00C56B49">
        <w:rPr>
          <w:rFonts w:ascii="Times New Roman" w:eastAsia="Calibri" w:hAnsi="Times New Roman" w:cs="Times New Roman"/>
          <w:sz w:val="28"/>
          <w:szCs w:val="28"/>
        </w:rPr>
        <w:t xml:space="preserve"> взрослыми и сверстниками, может соблюдать правила безопасного поведения и личной гигиены;</w:t>
      </w:r>
    </w:p>
    <w:p w:rsidR="00E309EC" w:rsidRPr="00C56B49" w:rsidRDefault="00E309EC" w:rsidP="00E309EC">
      <w:pPr>
        <w:widowControl w:val="0"/>
        <w:numPr>
          <w:ilvl w:val="0"/>
          <w:numId w:val="33"/>
        </w:numPr>
        <w:tabs>
          <w:tab w:val="left" w:pos="607"/>
          <w:tab w:val="left" w:pos="993"/>
        </w:tabs>
        <w:spacing w:after="0" w:line="240" w:lineRule="auto"/>
        <w:ind w:firstLine="709"/>
        <w:jc w:val="both"/>
        <w:rPr>
          <w:rFonts w:ascii="Times New Roman" w:eastAsia="Calibri" w:hAnsi="Times New Roman" w:cs="Times New Roman"/>
          <w:sz w:val="28"/>
          <w:szCs w:val="28"/>
        </w:rPr>
      </w:pPr>
      <w:r w:rsidRPr="00C56B49">
        <w:rPr>
          <w:rFonts w:ascii="Times New Roman" w:eastAsia="Calibri" w:hAnsi="Times New Roman" w:cs="Times New Roman"/>
          <w:sz w:val="28"/>
          <w:szCs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E309EC" w:rsidRPr="00551967" w:rsidRDefault="00E309EC" w:rsidP="00E309EC">
      <w:pPr>
        <w:widowControl w:val="0"/>
        <w:tabs>
          <w:tab w:val="left" w:pos="607"/>
        </w:tabs>
        <w:spacing w:after="0" w:line="240" w:lineRule="auto"/>
        <w:ind w:firstLine="709"/>
        <w:jc w:val="both"/>
        <w:rPr>
          <w:rFonts w:ascii="Times New Roman" w:eastAsia="Calibri" w:hAnsi="Times New Roman" w:cs="Times New Roman"/>
          <w:spacing w:val="10"/>
          <w:sz w:val="28"/>
          <w:szCs w:val="28"/>
        </w:rPr>
      </w:pPr>
      <w:r w:rsidRPr="007774A4">
        <w:rPr>
          <w:rFonts w:ascii="Times New Roman" w:eastAsia="Calibri" w:hAnsi="Times New Roman" w:cs="Times New Roman"/>
          <w:sz w:val="28"/>
          <w:szCs w:val="28"/>
        </w:rPr>
        <w:t>Вышеперечисленные личностные характеристики воспитанников предполагают формирование у них предпосылок учебной деятельности, что является решением задачи психолого-педагогического сопровождения на уровне дошкольного образования, а именно, готовности к школе. Педагогом-псих</w:t>
      </w:r>
      <w:r>
        <w:rPr>
          <w:rFonts w:ascii="Times New Roman" w:eastAsia="Calibri" w:hAnsi="Times New Roman" w:cs="Times New Roman"/>
          <w:sz w:val="28"/>
          <w:szCs w:val="28"/>
        </w:rPr>
        <w:t>ологом ДОУ №</w:t>
      </w:r>
      <w:r w:rsidRPr="007774A4">
        <w:rPr>
          <w:rFonts w:ascii="Times New Roman" w:eastAsia="Calibri" w:hAnsi="Times New Roman" w:cs="Times New Roman"/>
          <w:sz w:val="28"/>
          <w:szCs w:val="28"/>
        </w:rPr>
        <w:t>119</w:t>
      </w:r>
      <w:r>
        <w:rPr>
          <w:rFonts w:ascii="Times New Roman" w:eastAsia="Calibri" w:hAnsi="Times New Roman" w:cs="Times New Roman"/>
          <w:sz w:val="28"/>
          <w:szCs w:val="28"/>
        </w:rPr>
        <w:t xml:space="preserve"> г</w:t>
      </w:r>
      <w:proofErr w:type="gramStart"/>
      <w:r>
        <w:rPr>
          <w:rFonts w:ascii="Times New Roman" w:eastAsia="Calibri" w:hAnsi="Times New Roman" w:cs="Times New Roman"/>
          <w:sz w:val="28"/>
          <w:szCs w:val="28"/>
        </w:rPr>
        <w:t>.Л</w:t>
      </w:r>
      <w:proofErr w:type="gramEnd"/>
      <w:r>
        <w:rPr>
          <w:rFonts w:ascii="Times New Roman" w:eastAsia="Calibri" w:hAnsi="Times New Roman" w:cs="Times New Roman"/>
          <w:sz w:val="28"/>
          <w:szCs w:val="28"/>
        </w:rPr>
        <w:t>ипецка</w:t>
      </w:r>
      <w:r w:rsidRPr="007774A4">
        <w:rPr>
          <w:rFonts w:ascii="Times New Roman" w:eastAsia="Calibri" w:hAnsi="Times New Roman" w:cs="Times New Roman"/>
          <w:sz w:val="28"/>
          <w:szCs w:val="28"/>
        </w:rPr>
        <w:t xml:space="preserve"> прогнозируется формирование данных характеристик личности у всех выпускников подготовительных к школе г</w:t>
      </w:r>
      <w:r>
        <w:rPr>
          <w:rFonts w:ascii="Times New Roman" w:eastAsia="Calibri" w:hAnsi="Times New Roman" w:cs="Times New Roman"/>
          <w:sz w:val="28"/>
          <w:szCs w:val="28"/>
        </w:rPr>
        <w:t>рупп.</w:t>
      </w:r>
    </w:p>
    <w:p w:rsidR="00E309EC" w:rsidRDefault="00E309EC" w:rsidP="00E309EC">
      <w:pPr>
        <w:shd w:val="clear" w:color="auto" w:fill="FFFFFF"/>
        <w:autoSpaceDE w:val="0"/>
        <w:spacing w:after="0" w:line="240" w:lineRule="auto"/>
        <w:ind w:firstLine="709"/>
        <w:jc w:val="center"/>
        <w:rPr>
          <w:rFonts w:ascii="Times New Roman" w:hAnsi="Times New Roman" w:cs="Times New Roman"/>
          <w:b/>
          <w:sz w:val="28"/>
          <w:szCs w:val="28"/>
        </w:rPr>
      </w:pPr>
    </w:p>
    <w:p w:rsidR="00E309EC" w:rsidRDefault="00E309EC" w:rsidP="00E309EC">
      <w:pPr>
        <w:shd w:val="clear" w:color="auto" w:fill="FFFFFF"/>
        <w:autoSpaceDE w:val="0"/>
        <w:spacing w:after="0" w:line="240" w:lineRule="auto"/>
        <w:ind w:firstLine="709"/>
        <w:jc w:val="center"/>
        <w:rPr>
          <w:rFonts w:ascii="Times New Roman" w:hAnsi="Times New Roman" w:cs="Times New Roman"/>
          <w:b/>
          <w:sz w:val="28"/>
          <w:szCs w:val="28"/>
        </w:rPr>
      </w:pPr>
    </w:p>
    <w:p w:rsidR="00E309EC" w:rsidRDefault="00E309EC" w:rsidP="00E309EC">
      <w:pPr>
        <w:shd w:val="clear" w:color="auto" w:fill="FFFFFF"/>
        <w:autoSpaceDE w:val="0"/>
        <w:spacing w:after="0" w:line="240" w:lineRule="auto"/>
        <w:ind w:firstLine="709"/>
        <w:jc w:val="center"/>
        <w:rPr>
          <w:rFonts w:ascii="Times New Roman" w:hAnsi="Times New Roman" w:cs="Times New Roman"/>
          <w:b/>
          <w:sz w:val="28"/>
          <w:szCs w:val="28"/>
        </w:rPr>
      </w:pPr>
    </w:p>
    <w:p w:rsidR="00E309EC" w:rsidRDefault="00E309EC" w:rsidP="00E309EC">
      <w:pPr>
        <w:shd w:val="clear" w:color="auto" w:fill="FFFFFF"/>
        <w:autoSpaceDE w:val="0"/>
        <w:spacing w:after="0" w:line="240" w:lineRule="auto"/>
        <w:ind w:firstLine="709"/>
        <w:jc w:val="center"/>
        <w:rPr>
          <w:rFonts w:ascii="Times New Roman" w:hAnsi="Times New Roman" w:cs="Times New Roman"/>
          <w:b/>
          <w:sz w:val="28"/>
          <w:szCs w:val="28"/>
        </w:rPr>
      </w:pPr>
    </w:p>
    <w:p w:rsidR="00E309EC" w:rsidRDefault="00E309EC" w:rsidP="00E309EC">
      <w:pPr>
        <w:shd w:val="clear" w:color="auto" w:fill="FFFFFF"/>
        <w:autoSpaceDE w:val="0"/>
        <w:spacing w:after="0" w:line="240" w:lineRule="auto"/>
        <w:ind w:firstLine="709"/>
        <w:jc w:val="center"/>
        <w:rPr>
          <w:rFonts w:ascii="Times New Roman" w:hAnsi="Times New Roman" w:cs="Times New Roman"/>
          <w:b/>
          <w:sz w:val="28"/>
          <w:szCs w:val="28"/>
        </w:rPr>
      </w:pPr>
    </w:p>
    <w:p w:rsidR="00E309EC" w:rsidRDefault="00E309EC" w:rsidP="00E309EC">
      <w:pPr>
        <w:shd w:val="clear" w:color="auto" w:fill="FFFFFF"/>
        <w:autoSpaceDE w:val="0"/>
        <w:spacing w:after="0" w:line="240" w:lineRule="auto"/>
        <w:ind w:firstLine="709"/>
        <w:jc w:val="center"/>
        <w:rPr>
          <w:rFonts w:ascii="Times New Roman" w:hAnsi="Times New Roman" w:cs="Times New Roman"/>
          <w:b/>
          <w:sz w:val="28"/>
          <w:szCs w:val="28"/>
        </w:rPr>
      </w:pPr>
    </w:p>
    <w:p w:rsidR="00E309EC" w:rsidRDefault="00E309EC" w:rsidP="00E309EC">
      <w:pPr>
        <w:shd w:val="clear" w:color="auto" w:fill="FFFFFF"/>
        <w:autoSpaceDE w:val="0"/>
        <w:spacing w:after="0" w:line="240" w:lineRule="auto"/>
        <w:ind w:firstLine="709"/>
        <w:jc w:val="center"/>
        <w:rPr>
          <w:rFonts w:ascii="Times New Roman" w:hAnsi="Times New Roman" w:cs="Times New Roman"/>
          <w:b/>
          <w:sz w:val="28"/>
          <w:szCs w:val="28"/>
        </w:rPr>
      </w:pPr>
    </w:p>
    <w:p w:rsidR="00E309EC" w:rsidRDefault="00E309EC" w:rsidP="00E309EC">
      <w:pPr>
        <w:spacing w:after="0" w:line="240" w:lineRule="auto"/>
        <w:rPr>
          <w:rFonts w:ascii="Times New Roman" w:hAnsi="Times New Roman" w:cs="Times New Roman"/>
          <w:b/>
          <w:sz w:val="28"/>
          <w:szCs w:val="28"/>
        </w:rPr>
      </w:pPr>
    </w:p>
    <w:p w:rsidR="00E309EC" w:rsidRPr="009972CE" w:rsidRDefault="00E309EC" w:rsidP="00E309E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СОДЕРЖАТЕЛЬНЫЙ РАЗДЕЛ</w:t>
      </w:r>
    </w:p>
    <w:p w:rsidR="00E309EC" w:rsidRDefault="00E309EC" w:rsidP="00E309EC">
      <w:pPr>
        <w:shd w:val="clear" w:color="auto" w:fill="FFFFFF"/>
        <w:autoSpaceDE w:val="0"/>
        <w:spacing w:after="0" w:line="240" w:lineRule="auto"/>
        <w:rPr>
          <w:rFonts w:ascii="Times New Roman" w:hAnsi="Times New Roman" w:cs="Times New Roman"/>
          <w:b/>
          <w:sz w:val="28"/>
          <w:szCs w:val="28"/>
        </w:rPr>
      </w:pPr>
    </w:p>
    <w:p w:rsidR="00E309EC" w:rsidRPr="009972CE" w:rsidRDefault="00E309EC" w:rsidP="00E309EC">
      <w:pPr>
        <w:shd w:val="clear" w:color="auto" w:fill="FFFFFF"/>
        <w:autoSpaceDE w:val="0"/>
        <w:spacing w:after="0" w:line="240" w:lineRule="auto"/>
        <w:ind w:firstLine="709"/>
        <w:jc w:val="center"/>
        <w:rPr>
          <w:rFonts w:ascii="Times New Roman" w:hAnsi="Times New Roman" w:cs="Times New Roman"/>
          <w:b/>
          <w:i/>
          <w:sz w:val="28"/>
          <w:szCs w:val="28"/>
        </w:rPr>
      </w:pPr>
      <w:r w:rsidRPr="009972CE">
        <w:rPr>
          <w:rFonts w:ascii="Times New Roman" w:hAnsi="Times New Roman" w:cs="Times New Roman"/>
          <w:b/>
          <w:sz w:val="28"/>
          <w:szCs w:val="28"/>
        </w:rPr>
        <w:t>Учебно-тематический план программы</w:t>
      </w:r>
    </w:p>
    <w:p w:rsidR="00E309EC" w:rsidRPr="0098043F" w:rsidRDefault="00E309EC" w:rsidP="00E309EC">
      <w:pPr>
        <w:spacing w:after="0" w:line="240" w:lineRule="auto"/>
        <w:jc w:val="both"/>
        <w:rPr>
          <w:rFonts w:ascii="Times New Roman" w:hAnsi="Times New Roman" w:cs="Times New Roman"/>
          <w:b/>
          <w:i/>
          <w:sz w:val="28"/>
          <w:szCs w:val="28"/>
        </w:rPr>
      </w:pPr>
      <w:r w:rsidRPr="009972CE">
        <w:rPr>
          <w:rFonts w:ascii="Times New Roman" w:hAnsi="Times New Roman" w:cs="Times New Roman"/>
          <w:b/>
          <w:i/>
          <w:sz w:val="28"/>
          <w:szCs w:val="28"/>
        </w:rPr>
        <w:t>I раздел  ̶</w:t>
      </w:r>
      <w:r w:rsidRPr="009972CE">
        <w:rPr>
          <w:rFonts w:ascii="Times New Roman" w:hAnsi="Times New Roman" w:cs="Times New Roman"/>
          <w:b/>
          <w:sz w:val="28"/>
          <w:szCs w:val="28"/>
        </w:rPr>
        <w:t xml:space="preserve">  </w:t>
      </w:r>
      <w:r w:rsidRPr="009972CE">
        <w:rPr>
          <w:rFonts w:ascii="Times New Roman" w:hAnsi="Times New Roman" w:cs="Times New Roman"/>
          <w:b/>
          <w:i/>
          <w:sz w:val="28"/>
          <w:szCs w:val="28"/>
        </w:rPr>
        <w:t>«Как прекрасен этот мир - посмотри»</w:t>
      </w:r>
      <w:r>
        <w:rPr>
          <w:rFonts w:ascii="Times New Roman" w:hAnsi="Times New Roman" w:cs="Times New Roman"/>
          <w:b/>
          <w:i/>
          <w:sz w:val="28"/>
          <w:szCs w:val="28"/>
        </w:rPr>
        <w:t xml:space="preserve"> </w:t>
      </w:r>
      <w:r w:rsidRPr="009972CE">
        <w:rPr>
          <w:rFonts w:ascii="Times New Roman" w:hAnsi="Times New Roman" w:cs="Times New Roman"/>
          <w:b/>
          <w:i/>
          <w:sz w:val="28"/>
          <w:szCs w:val="28"/>
        </w:rPr>
        <w:t>(вторая младшая группа)</w:t>
      </w:r>
    </w:p>
    <w:p w:rsidR="00E309EC" w:rsidRDefault="00E309EC" w:rsidP="00E309EC">
      <w:pPr>
        <w:widowControl w:val="0"/>
        <w:autoSpaceDE w:val="0"/>
        <w:spacing w:after="0" w:line="240" w:lineRule="auto"/>
        <w:ind w:firstLine="709"/>
        <w:jc w:val="both"/>
        <w:rPr>
          <w:rFonts w:ascii="Times New Roman" w:hAnsi="Times New Roman" w:cs="Times New Roman"/>
          <w:sz w:val="28"/>
          <w:szCs w:val="28"/>
        </w:rPr>
      </w:pPr>
      <w:r w:rsidRPr="009972CE">
        <w:rPr>
          <w:rFonts w:ascii="Times New Roman" w:hAnsi="Times New Roman" w:cs="Times New Roman"/>
          <w:i/>
          <w:sz w:val="28"/>
          <w:szCs w:val="28"/>
        </w:rPr>
        <w:t>Цель</w:t>
      </w:r>
      <w:r>
        <w:rPr>
          <w:rFonts w:ascii="Times New Roman" w:hAnsi="Times New Roman" w:cs="Times New Roman"/>
          <w:i/>
          <w:sz w:val="28"/>
          <w:szCs w:val="28"/>
        </w:rPr>
        <w:t xml:space="preserve"> занятия</w:t>
      </w:r>
      <w:r w:rsidRPr="009972CE">
        <w:rPr>
          <w:rFonts w:ascii="Times New Roman" w:hAnsi="Times New Roman" w:cs="Times New Roman"/>
          <w:i/>
          <w:sz w:val="28"/>
          <w:szCs w:val="28"/>
        </w:rPr>
        <w:t>:</w:t>
      </w:r>
      <w:r>
        <w:rPr>
          <w:rFonts w:ascii="Times New Roman" w:hAnsi="Times New Roman" w:cs="Times New Roman"/>
          <w:sz w:val="28"/>
          <w:szCs w:val="28"/>
        </w:rPr>
        <w:t xml:space="preserve"> </w:t>
      </w:r>
      <w:proofErr w:type="spellStart"/>
      <w:r w:rsidRPr="009972CE">
        <w:rPr>
          <w:rFonts w:ascii="Times New Roman" w:hAnsi="Times New Roman" w:cs="Times New Roman"/>
          <w:sz w:val="28"/>
          <w:szCs w:val="28"/>
        </w:rPr>
        <w:t>Психопрофилак</w:t>
      </w:r>
      <w:r>
        <w:rPr>
          <w:rFonts w:ascii="Times New Roman" w:hAnsi="Times New Roman" w:cs="Times New Roman"/>
          <w:sz w:val="28"/>
          <w:szCs w:val="28"/>
        </w:rPr>
        <w:t>тика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дезадаптации</w:t>
      </w:r>
      <w:proofErr w:type="spellEnd"/>
      <w:r>
        <w:rPr>
          <w:rFonts w:ascii="Times New Roman" w:hAnsi="Times New Roman" w:cs="Times New Roman"/>
          <w:sz w:val="28"/>
          <w:szCs w:val="28"/>
        </w:rPr>
        <w:t xml:space="preserve"> детей дошкольного</w:t>
      </w:r>
      <w:r w:rsidRPr="009972CE">
        <w:rPr>
          <w:rFonts w:ascii="Times New Roman" w:hAnsi="Times New Roman" w:cs="Times New Roman"/>
          <w:sz w:val="28"/>
          <w:szCs w:val="28"/>
        </w:rPr>
        <w:t xml:space="preserve"> возраста в период привыкания к условиям до</w:t>
      </w:r>
      <w:r w:rsidRPr="009972CE">
        <w:rPr>
          <w:rFonts w:ascii="Times New Roman" w:hAnsi="Times New Roman" w:cs="Times New Roman"/>
          <w:sz w:val="28"/>
          <w:szCs w:val="28"/>
        </w:rPr>
        <w:softHyphen/>
        <w:t>школьного учреждения.</w:t>
      </w:r>
    </w:p>
    <w:p w:rsidR="00E309EC" w:rsidRPr="00551967" w:rsidRDefault="00E309EC" w:rsidP="00E309EC">
      <w:pPr>
        <w:pStyle w:val="Default"/>
        <w:ind w:firstLine="708"/>
        <w:jc w:val="both"/>
        <w:rPr>
          <w:rFonts w:eastAsia="Calibri"/>
          <w:iCs/>
          <w:sz w:val="28"/>
        </w:rPr>
      </w:pPr>
      <w:r w:rsidRPr="005D0051">
        <w:rPr>
          <w:i/>
          <w:sz w:val="28"/>
        </w:rPr>
        <w:t>Продолжительность:</w:t>
      </w:r>
      <w:r>
        <w:rPr>
          <w:sz w:val="28"/>
        </w:rPr>
        <w:t xml:space="preserve"> занятия проводятся 1 раза в неделю продолжительностью 10 – 15  минут.</w:t>
      </w:r>
    </w:p>
    <w:tbl>
      <w:tblPr>
        <w:tblW w:w="11199" w:type="dxa"/>
        <w:tblInd w:w="-1413" w:type="dxa"/>
        <w:tblLayout w:type="fixed"/>
        <w:tblCellMar>
          <w:left w:w="0" w:type="dxa"/>
          <w:right w:w="0" w:type="dxa"/>
        </w:tblCellMar>
        <w:tblLook w:val="04A0"/>
      </w:tblPr>
      <w:tblGrid>
        <w:gridCol w:w="567"/>
        <w:gridCol w:w="1560"/>
        <w:gridCol w:w="4111"/>
        <w:gridCol w:w="3827"/>
        <w:gridCol w:w="1134"/>
      </w:tblGrid>
      <w:tr w:rsidR="00E309EC" w:rsidRPr="009972CE" w:rsidTr="000A0C74">
        <w:trPr>
          <w:trHeight w:hRule="exact" w:val="701"/>
        </w:trPr>
        <w:tc>
          <w:tcPr>
            <w:tcW w:w="567" w:type="dxa"/>
            <w:tcBorders>
              <w:top w:val="single" w:sz="4" w:space="0" w:color="000000"/>
              <w:left w:val="single" w:sz="4" w:space="0" w:color="000000"/>
              <w:bottom w:val="single" w:sz="4" w:space="0" w:color="000000"/>
              <w:right w:val="nil"/>
            </w:tcBorders>
            <w:shd w:val="clear" w:color="auto" w:fill="FFFFFF"/>
          </w:tcPr>
          <w:p w:rsidR="00E309EC" w:rsidRPr="00390CFA" w:rsidRDefault="00E309EC" w:rsidP="000A0C74">
            <w:pPr>
              <w:snapToGrid w:val="0"/>
              <w:spacing w:after="0" w:line="240" w:lineRule="auto"/>
              <w:rPr>
                <w:rFonts w:ascii="Times New Roman" w:hAnsi="Times New Roman" w:cs="Times New Roman"/>
                <w:sz w:val="28"/>
                <w:szCs w:val="28"/>
              </w:rPr>
            </w:pPr>
          </w:p>
        </w:tc>
        <w:tc>
          <w:tcPr>
            <w:tcW w:w="1560" w:type="dxa"/>
            <w:tcBorders>
              <w:top w:val="single" w:sz="4" w:space="0" w:color="000000"/>
              <w:left w:val="single" w:sz="4" w:space="0" w:color="000000"/>
              <w:bottom w:val="single" w:sz="4" w:space="0" w:color="000000"/>
              <w:right w:val="nil"/>
            </w:tcBorders>
            <w:shd w:val="clear" w:color="auto" w:fill="FFFFFF"/>
          </w:tcPr>
          <w:p w:rsidR="00E309EC" w:rsidRPr="00390CFA" w:rsidRDefault="00E309EC" w:rsidP="000A0C74">
            <w:pPr>
              <w:spacing w:after="0" w:line="240" w:lineRule="auto"/>
              <w:ind w:left="170"/>
              <w:rPr>
                <w:rFonts w:ascii="Times New Roman" w:hAnsi="Times New Roman" w:cs="Times New Roman"/>
                <w:sz w:val="28"/>
                <w:szCs w:val="28"/>
              </w:rPr>
            </w:pPr>
            <w:r w:rsidRPr="00390CFA">
              <w:rPr>
                <w:rFonts w:ascii="Times New Roman" w:hAnsi="Times New Roman" w:cs="Times New Roman"/>
                <w:sz w:val="28"/>
                <w:szCs w:val="28"/>
              </w:rPr>
              <w:t>Тема занятий,</w:t>
            </w:r>
          </w:p>
          <w:p w:rsidR="00E309EC" w:rsidRPr="00390CFA" w:rsidRDefault="00E309EC" w:rsidP="000A0C74">
            <w:pPr>
              <w:spacing w:after="0" w:line="240" w:lineRule="auto"/>
              <w:rPr>
                <w:rFonts w:ascii="Times New Roman" w:hAnsi="Times New Roman" w:cs="Times New Roman"/>
                <w:sz w:val="28"/>
                <w:szCs w:val="28"/>
              </w:rPr>
            </w:pPr>
            <w:r w:rsidRPr="00390CFA">
              <w:rPr>
                <w:rFonts w:ascii="Times New Roman" w:hAnsi="Times New Roman" w:cs="Times New Roman"/>
                <w:sz w:val="28"/>
                <w:szCs w:val="28"/>
              </w:rPr>
              <w:t xml:space="preserve"> время проведения</w:t>
            </w:r>
          </w:p>
          <w:p w:rsidR="00E309EC" w:rsidRPr="00390CFA" w:rsidRDefault="00E309EC" w:rsidP="000A0C74">
            <w:pPr>
              <w:spacing w:after="0" w:line="240" w:lineRule="auto"/>
              <w:ind w:left="170"/>
              <w:rPr>
                <w:rFonts w:ascii="Times New Roman" w:hAnsi="Times New Roman" w:cs="Times New Roman"/>
                <w:sz w:val="28"/>
                <w:szCs w:val="28"/>
              </w:rPr>
            </w:pPr>
          </w:p>
          <w:p w:rsidR="00E309EC" w:rsidRPr="00390CFA" w:rsidRDefault="00E309EC" w:rsidP="000A0C74">
            <w:pPr>
              <w:spacing w:after="0" w:line="240" w:lineRule="auto"/>
              <w:ind w:left="170"/>
              <w:rPr>
                <w:rFonts w:ascii="Times New Roman" w:hAnsi="Times New Roman" w:cs="Times New Roman"/>
                <w:sz w:val="28"/>
                <w:szCs w:val="28"/>
              </w:rPr>
            </w:pPr>
          </w:p>
          <w:p w:rsidR="00E309EC" w:rsidRPr="00390CFA" w:rsidRDefault="00E309EC" w:rsidP="000A0C74">
            <w:pPr>
              <w:spacing w:after="0" w:line="240" w:lineRule="auto"/>
              <w:ind w:left="170"/>
              <w:rPr>
                <w:rFonts w:ascii="Times New Roman" w:hAnsi="Times New Roman" w:cs="Times New Roman"/>
                <w:sz w:val="28"/>
                <w:szCs w:val="28"/>
              </w:rPr>
            </w:pPr>
          </w:p>
        </w:tc>
        <w:tc>
          <w:tcPr>
            <w:tcW w:w="4111" w:type="dxa"/>
            <w:tcBorders>
              <w:top w:val="single" w:sz="4" w:space="0" w:color="000000"/>
              <w:left w:val="single" w:sz="4" w:space="0" w:color="000000"/>
              <w:bottom w:val="single" w:sz="4" w:space="0" w:color="000000"/>
              <w:right w:val="nil"/>
            </w:tcBorders>
            <w:shd w:val="clear" w:color="auto" w:fill="FFFFFF"/>
            <w:hideMark/>
          </w:tcPr>
          <w:p w:rsidR="00E309EC" w:rsidRPr="00390CFA" w:rsidRDefault="00E309EC" w:rsidP="000A0C74">
            <w:pPr>
              <w:tabs>
                <w:tab w:val="left" w:pos="254"/>
              </w:tabs>
              <w:spacing w:after="0" w:line="240" w:lineRule="auto"/>
              <w:ind w:left="170"/>
              <w:rPr>
                <w:rFonts w:ascii="Times New Roman" w:eastAsia="Calibri" w:hAnsi="Times New Roman" w:cs="Times New Roman"/>
                <w:color w:val="000000"/>
                <w:sz w:val="28"/>
                <w:szCs w:val="28"/>
              </w:rPr>
            </w:pPr>
            <w:r w:rsidRPr="00390CFA">
              <w:rPr>
                <w:rFonts w:ascii="Times New Roman" w:eastAsia="Calibri" w:hAnsi="Times New Roman" w:cs="Times New Roman"/>
                <w:color w:val="000000"/>
                <w:sz w:val="28"/>
                <w:szCs w:val="28"/>
              </w:rPr>
              <w:t>Цели и задачи</w:t>
            </w:r>
          </w:p>
        </w:tc>
        <w:tc>
          <w:tcPr>
            <w:tcW w:w="3827" w:type="dxa"/>
            <w:tcBorders>
              <w:top w:val="single" w:sz="4" w:space="0" w:color="000000"/>
              <w:left w:val="single" w:sz="4" w:space="0" w:color="000000"/>
              <w:bottom w:val="single" w:sz="4" w:space="0" w:color="000000"/>
              <w:right w:val="single" w:sz="4" w:space="0" w:color="000000"/>
            </w:tcBorders>
            <w:shd w:val="clear" w:color="auto" w:fill="FFFFFF"/>
            <w:hideMark/>
          </w:tcPr>
          <w:p w:rsidR="00E309EC" w:rsidRPr="00390CFA" w:rsidRDefault="00E309EC" w:rsidP="000A0C74">
            <w:pPr>
              <w:tabs>
                <w:tab w:val="left" w:pos="391"/>
              </w:tabs>
              <w:spacing w:after="0" w:line="240" w:lineRule="auto"/>
              <w:ind w:left="170"/>
              <w:rPr>
                <w:rFonts w:ascii="Times New Roman" w:eastAsia="Calibri" w:hAnsi="Times New Roman" w:cs="Times New Roman"/>
                <w:sz w:val="28"/>
                <w:szCs w:val="28"/>
              </w:rPr>
            </w:pPr>
            <w:r w:rsidRPr="00390CFA">
              <w:rPr>
                <w:rFonts w:ascii="Times New Roman" w:eastAsia="Calibri" w:hAnsi="Times New Roman" w:cs="Times New Roman"/>
                <w:color w:val="000000"/>
                <w:sz w:val="28"/>
                <w:szCs w:val="28"/>
              </w:rPr>
              <w:t>Игры и упражнения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E309EC" w:rsidRPr="00390CFA" w:rsidRDefault="00E309EC" w:rsidP="000A0C74">
            <w:pPr>
              <w:tabs>
                <w:tab w:val="left" w:pos="391"/>
              </w:tabs>
              <w:spacing w:after="0" w:line="240" w:lineRule="auto"/>
              <w:ind w:left="170"/>
              <w:jc w:val="center"/>
              <w:rPr>
                <w:rFonts w:ascii="Times New Roman" w:eastAsia="Calibri" w:hAnsi="Times New Roman" w:cs="Times New Roman"/>
                <w:color w:val="000000"/>
                <w:sz w:val="28"/>
                <w:szCs w:val="28"/>
              </w:rPr>
            </w:pPr>
            <w:proofErr w:type="gramStart"/>
            <w:r>
              <w:rPr>
                <w:rFonts w:ascii="Times New Roman" w:eastAsia="Calibri" w:hAnsi="Times New Roman" w:cs="Times New Roman"/>
                <w:color w:val="000000"/>
                <w:sz w:val="28"/>
                <w:szCs w:val="28"/>
              </w:rPr>
              <w:t>К-во</w:t>
            </w:r>
            <w:proofErr w:type="gramEnd"/>
            <w:r>
              <w:rPr>
                <w:rFonts w:ascii="Times New Roman" w:eastAsia="Calibri" w:hAnsi="Times New Roman" w:cs="Times New Roman"/>
                <w:color w:val="000000"/>
                <w:sz w:val="28"/>
                <w:szCs w:val="28"/>
              </w:rPr>
              <w:t xml:space="preserve"> часов</w:t>
            </w:r>
          </w:p>
        </w:tc>
      </w:tr>
      <w:tr w:rsidR="00E309EC" w:rsidRPr="009972CE" w:rsidTr="000A0C74">
        <w:trPr>
          <w:trHeight w:hRule="exact" w:val="4544"/>
        </w:trPr>
        <w:tc>
          <w:tcPr>
            <w:tcW w:w="567" w:type="dxa"/>
            <w:tcBorders>
              <w:top w:val="nil"/>
              <w:left w:val="single" w:sz="4" w:space="0" w:color="000000"/>
              <w:bottom w:val="single" w:sz="4" w:space="0" w:color="000000"/>
              <w:right w:val="nil"/>
            </w:tcBorders>
            <w:shd w:val="clear" w:color="auto" w:fill="FFFFFF"/>
            <w:hideMark/>
          </w:tcPr>
          <w:p w:rsidR="00E309EC" w:rsidRPr="00390CFA" w:rsidRDefault="00E309EC" w:rsidP="000A0C74">
            <w:pPr>
              <w:spacing w:after="0" w:line="240" w:lineRule="auto"/>
              <w:rPr>
                <w:rFonts w:ascii="Times New Roman" w:eastAsia="Calibri" w:hAnsi="Times New Roman" w:cs="Times New Roman"/>
                <w:sz w:val="28"/>
                <w:szCs w:val="28"/>
                <w:shd w:val="clear" w:color="auto" w:fill="FFFFFF"/>
              </w:rPr>
            </w:pPr>
            <w:r w:rsidRPr="00390CFA">
              <w:rPr>
                <w:rFonts w:ascii="Times New Roman" w:eastAsia="Calibri" w:hAnsi="Times New Roman" w:cs="Times New Roman"/>
                <w:sz w:val="28"/>
                <w:szCs w:val="28"/>
                <w:shd w:val="clear" w:color="auto" w:fill="FFFFFF"/>
              </w:rPr>
              <w:t xml:space="preserve"> 1.</w:t>
            </w:r>
          </w:p>
        </w:tc>
        <w:tc>
          <w:tcPr>
            <w:tcW w:w="1560" w:type="dxa"/>
            <w:tcBorders>
              <w:top w:val="nil"/>
              <w:left w:val="single" w:sz="4" w:space="0" w:color="000000"/>
              <w:bottom w:val="single" w:sz="4" w:space="0" w:color="000000"/>
              <w:right w:val="nil"/>
            </w:tcBorders>
            <w:shd w:val="clear" w:color="auto" w:fill="FFFFFF"/>
          </w:tcPr>
          <w:p w:rsidR="00E309EC" w:rsidRPr="00390CFA" w:rsidRDefault="00E309EC" w:rsidP="000A0C74">
            <w:pPr>
              <w:spacing w:after="0" w:line="240" w:lineRule="auto"/>
              <w:ind w:left="170"/>
              <w:rPr>
                <w:rFonts w:ascii="Times New Roman" w:hAnsi="Times New Roman" w:cs="Times New Roman"/>
                <w:sz w:val="28"/>
                <w:szCs w:val="28"/>
              </w:rPr>
            </w:pPr>
            <w:r w:rsidRPr="00390CFA">
              <w:rPr>
                <w:rFonts w:ascii="Times New Roman" w:eastAsia="Calibri" w:hAnsi="Times New Roman" w:cs="Times New Roman"/>
                <w:sz w:val="28"/>
                <w:szCs w:val="28"/>
                <w:shd w:val="clear" w:color="auto" w:fill="FFFFFF"/>
              </w:rPr>
              <w:t>«Божья коровка»</w:t>
            </w:r>
          </w:p>
          <w:p w:rsidR="00E309EC" w:rsidRPr="00390CFA" w:rsidRDefault="00E309EC" w:rsidP="000A0C74">
            <w:pPr>
              <w:spacing w:after="0" w:line="240" w:lineRule="auto"/>
              <w:ind w:left="170"/>
              <w:rPr>
                <w:rFonts w:ascii="Times New Roman" w:hAnsi="Times New Roman" w:cs="Times New Roman"/>
                <w:sz w:val="28"/>
                <w:szCs w:val="28"/>
              </w:rPr>
            </w:pPr>
          </w:p>
        </w:tc>
        <w:tc>
          <w:tcPr>
            <w:tcW w:w="4111" w:type="dxa"/>
            <w:tcBorders>
              <w:top w:val="nil"/>
              <w:left w:val="single" w:sz="4" w:space="0" w:color="000000"/>
              <w:bottom w:val="single" w:sz="4" w:space="0" w:color="000000"/>
              <w:right w:val="nil"/>
            </w:tcBorders>
            <w:shd w:val="clear" w:color="auto" w:fill="FFFFFF"/>
            <w:hideMark/>
          </w:tcPr>
          <w:p w:rsidR="00E309EC" w:rsidRPr="00390CFA" w:rsidRDefault="00E309EC" w:rsidP="000A0C74">
            <w:pPr>
              <w:tabs>
                <w:tab w:val="left" w:pos="254"/>
              </w:tabs>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color w:val="000000"/>
                <w:sz w:val="28"/>
                <w:szCs w:val="28"/>
                <w:shd w:val="clear" w:color="auto" w:fill="FFFFFF"/>
              </w:rPr>
              <w:t xml:space="preserve">- создать </w:t>
            </w:r>
            <w:proofErr w:type="gramStart"/>
            <w:r w:rsidRPr="00390CFA">
              <w:rPr>
                <w:rFonts w:ascii="Times New Roman" w:eastAsia="Calibri" w:hAnsi="Times New Roman" w:cs="Times New Roman"/>
                <w:color w:val="000000"/>
                <w:sz w:val="28"/>
                <w:szCs w:val="28"/>
                <w:shd w:val="clear" w:color="auto" w:fill="FFFFFF"/>
              </w:rPr>
              <w:t>положительный</w:t>
            </w:r>
            <w:proofErr w:type="gramEnd"/>
          </w:p>
          <w:p w:rsidR="00E309EC" w:rsidRPr="00390CFA" w:rsidRDefault="00E309EC" w:rsidP="000A0C74">
            <w:pPr>
              <w:tabs>
                <w:tab w:val="left" w:pos="254"/>
              </w:tabs>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color w:val="000000"/>
                <w:sz w:val="28"/>
                <w:szCs w:val="28"/>
                <w:shd w:val="clear" w:color="auto" w:fill="FFFFFF"/>
              </w:rPr>
              <w:t>эмоциональный настрой в группе;</w:t>
            </w:r>
          </w:p>
          <w:p w:rsidR="00E309EC" w:rsidRPr="00390CFA" w:rsidRDefault="00E309EC" w:rsidP="000A0C74">
            <w:pPr>
              <w:tabs>
                <w:tab w:val="left" w:pos="254"/>
              </w:tabs>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color w:val="000000"/>
                <w:sz w:val="28"/>
                <w:szCs w:val="28"/>
                <w:shd w:val="clear" w:color="auto" w:fill="FFFFFF"/>
              </w:rPr>
              <w:t>- развивать умение действовать</w:t>
            </w:r>
          </w:p>
          <w:p w:rsidR="00E309EC" w:rsidRPr="00390CFA" w:rsidRDefault="00E309EC" w:rsidP="000A0C74">
            <w:pPr>
              <w:tabs>
                <w:tab w:val="left" w:pos="254"/>
              </w:tabs>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color w:val="000000"/>
                <w:sz w:val="28"/>
                <w:szCs w:val="28"/>
                <w:shd w:val="clear" w:color="auto" w:fill="FFFFFF"/>
              </w:rPr>
              <w:t>соответственно правилам игры;</w:t>
            </w:r>
          </w:p>
          <w:p w:rsidR="00E309EC" w:rsidRPr="00390CFA" w:rsidRDefault="00E309EC" w:rsidP="000A0C74">
            <w:pPr>
              <w:tabs>
                <w:tab w:val="left" w:pos="254"/>
              </w:tabs>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color w:val="000000"/>
                <w:sz w:val="28"/>
                <w:szCs w:val="28"/>
                <w:shd w:val="clear" w:color="auto" w:fill="FFFFFF"/>
              </w:rPr>
              <w:t>- развивать координацию движений, общей</w:t>
            </w:r>
            <w:r w:rsidRPr="00390CFA">
              <w:rPr>
                <w:rFonts w:ascii="Times New Roman" w:eastAsia="Calibri" w:hAnsi="Times New Roman" w:cs="Times New Roman"/>
                <w:color w:val="000000"/>
                <w:sz w:val="28"/>
                <w:szCs w:val="28"/>
              </w:rPr>
              <w:t xml:space="preserve"> </w:t>
            </w:r>
            <w:r w:rsidRPr="00390CFA">
              <w:rPr>
                <w:rFonts w:ascii="Times New Roman" w:eastAsia="Calibri" w:hAnsi="Times New Roman" w:cs="Times New Roman"/>
                <w:color w:val="000000"/>
                <w:sz w:val="28"/>
                <w:szCs w:val="28"/>
                <w:shd w:val="clear" w:color="auto" w:fill="FFFFFF"/>
              </w:rPr>
              <w:t xml:space="preserve">и мелкой моторики, ориентацию </w:t>
            </w:r>
            <w:proofErr w:type="gramStart"/>
            <w:r w:rsidRPr="00390CFA">
              <w:rPr>
                <w:rFonts w:ascii="Times New Roman" w:eastAsia="Calibri" w:hAnsi="Times New Roman" w:cs="Times New Roman"/>
                <w:color w:val="000000"/>
                <w:sz w:val="28"/>
                <w:szCs w:val="28"/>
                <w:shd w:val="clear" w:color="auto" w:fill="FFFFFF"/>
              </w:rPr>
              <w:t>в</w:t>
            </w:r>
            <w:proofErr w:type="gramEnd"/>
          </w:p>
          <w:p w:rsidR="00E309EC" w:rsidRPr="00390CFA" w:rsidRDefault="00E309EC" w:rsidP="000A0C74">
            <w:pPr>
              <w:tabs>
                <w:tab w:val="left" w:pos="254"/>
              </w:tabs>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color w:val="000000"/>
                <w:sz w:val="28"/>
                <w:szCs w:val="28"/>
                <w:shd w:val="clear" w:color="auto" w:fill="FFFFFF"/>
              </w:rPr>
              <w:t xml:space="preserve">собственном </w:t>
            </w:r>
            <w:proofErr w:type="gramStart"/>
            <w:r w:rsidRPr="00390CFA">
              <w:rPr>
                <w:rFonts w:ascii="Times New Roman" w:eastAsia="Calibri" w:hAnsi="Times New Roman" w:cs="Times New Roman"/>
                <w:color w:val="000000"/>
                <w:sz w:val="28"/>
                <w:szCs w:val="28"/>
                <w:shd w:val="clear" w:color="auto" w:fill="FFFFFF"/>
              </w:rPr>
              <w:t>теле</w:t>
            </w:r>
            <w:proofErr w:type="gramEnd"/>
            <w:r w:rsidRPr="00390CFA">
              <w:rPr>
                <w:rFonts w:ascii="Times New Roman" w:eastAsia="Calibri" w:hAnsi="Times New Roman" w:cs="Times New Roman"/>
                <w:color w:val="000000"/>
                <w:sz w:val="28"/>
                <w:szCs w:val="28"/>
                <w:shd w:val="clear" w:color="auto" w:fill="FFFFFF"/>
              </w:rPr>
              <w:t>;</w:t>
            </w:r>
          </w:p>
          <w:p w:rsidR="00E309EC" w:rsidRPr="00390CFA" w:rsidRDefault="00E309EC" w:rsidP="000A0C74">
            <w:pPr>
              <w:tabs>
                <w:tab w:val="left" w:pos="254"/>
              </w:tabs>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color w:val="000000"/>
                <w:sz w:val="28"/>
                <w:szCs w:val="28"/>
                <w:shd w:val="clear" w:color="auto" w:fill="FFFFFF"/>
              </w:rPr>
              <w:t>- развивать зрительное восприятие               (цвета, формы, размера предметов);</w:t>
            </w:r>
          </w:p>
          <w:p w:rsidR="00E309EC" w:rsidRPr="00390CFA" w:rsidRDefault="00E309EC" w:rsidP="000A0C74">
            <w:pPr>
              <w:tabs>
                <w:tab w:val="left" w:pos="254"/>
              </w:tabs>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color w:val="000000"/>
                <w:sz w:val="28"/>
                <w:szCs w:val="28"/>
                <w:shd w:val="clear" w:color="auto" w:fill="FFFFFF"/>
              </w:rPr>
              <w:t>- развивать внимание, речь и воображение.</w:t>
            </w:r>
          </w:p>
        </w:tc>
        <w:tc>
          <w:tcPr>
            <w:tcW w:w="3827" w:type="dxa"/>
            <w:tcBorders>
              <w:top w:val="nil"/>
              <w:left w:val="single" w:sz="4" w:space="0" w:color="000000"/>
              <w:bottom w:val="single" w:sz="4" w:space="0" w:color="000000"/>
              <w:right w:val="single" w:sz="4" w:space="0" w:color="000000"/>
            </w:tcBorders>
            <w:shd w:val="clear" w:color="auto" w:fill="FFFFFF"/>
            <w:hideMark/>
          </w:tcPr>
          <w:p w:rsidR="00E309EC" w:rsidRPr="00390CFA" w:rsidRDefault="00E309EC" w:rsidP="000A0C74">
            <w:pPr>
              <w:tabs>
                <w:tab w:val="left" w:pos="391"/>
              </w:tabs>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color w:val="000000"/>
                <w:sz w:val="28"/>
                <w:szCs w:val="28"/>
                <w:shd w:val="clear" w:color="auto" w:fill="FFFFFF"/>
              </w:rPr>
              <w:t>1. Ритуал приветствия.</w:t>
            </w:r>
          </w:p>
          <w:p w:rsidR="00E309EC" w:rsidRPr="00390CFA" w:rsidRDefault="00E309EC" w:rsidP="000A0C74">
            <w:pPr>
              <w:tabs>
                <w:tab w:val="left" w:pos="391"/>
              </w:tabs>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color w:val="000000"/>
                <w:sz w:val="28"/>
                <w:szCs w:val="28"/>
                <w:shd w:val="clear" w:color="auto" w:fill="FFFFFF"/>
              </w:rPr>
              <w:t>2. «В гости прилетела божья</w:t>
            </w:r>
            <w:r w:rsidRPr="00390CFA">
              <w:rPr>
                <w:rFonts w:ascii="Times New Roman" w:eastAsia="Calibri" w:hAnsi="Times New Roman" w:cs="Times New Roman"/>
                <w:color w:val="000000"/>
                <w:sz w:val="28"/>
                <w:szCs w:val="28"/>
              </w:rPr>
              <w:t xml:space="preserve"> </w:t>
            </w:r>
            <w:r w:rsidRPr="00390CFA">
              <w:rPr>
                <w:rFonts w:ascii="Times New Roman" w:eastAsia="Calibri" w:hAnsi="Times New Roman" w:cs="Times New Roman"/>
                <w:color w:val="000000"/>
                <w:sz w:val="28"/>
                <w:szCs w:val="28"/>
                <w:shd w:val="clear" w:color="auto" w:fill="FFFFFF"/>
              </w:rPr>
              <w:t>коровка».</w:t>
            </w:r>
          </w:p>
          <w:p w:rsidR="00E309EC" w:rsidRPr="00390CFA" w:rsidRDefault="00E309EC" w:rsidP="000A0C74">
            <w:pPr>
              <w:tabs>
                <w:tab w:val="left" w:pos="391"/>
              </w:tabs>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color w:val="000000"/>
                <w:sz w:val="28"/>
                <w:szCs w:val="28"/>
                <w:shd w:val="clear" w:color="auto" w:fill="FFFFFF"/>
              </w:rPr>
              <w:t>3. «Ловим божью коровку».</w:t>
            </w:r>
          </w:p>
          <w:p w:rsidR="00E309EC" w:rsidRPr="00390CFA" w:rsidRDefault="00E309EC" w:rsidP="000A0C74">
            <w:pPr>
              <w:tabs>
                <w:tab w:val="left" w:pos="391"/>
              </w:tabs>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color w:val="000000"/>
                <w:sz w:val="28"/>
                <w:szCs w:val="28"/>
                <w:shd w:val="clear" w:color="auto" w:fill="FFFFFF"/>
              </w:rPr>
              <w:t xml:space="preserve">4. </w:t>
            </w:r>
            <w:proofErr w:type="spellStart"/>
            <w:r w:rsidRPr="00390CFA">
              <w:rPr>
                <w:rFonts w:ascii="Times New Roman" w:eastAsia="Calibri" w:hAnsi="Times New Roman" w:cs="Times New Roman"/>
                <w:color w:val="000000"/>
                <w:sz w:val="28"/>
                <w:szCs w:val="28"/>
                <w:shd w:val="clear" w:color="auto" w:fill="FFFFFF"/>
              </w:rPr>
              <w:t>Потешка</w:t>
            </w:r>
            <w:proofErr w:type="spellEnd"/>
            <w:r w:rsidRPr="00390CFA">
              <w:rPr>
                <w:rFonts w:ascii="Times New Roman" w:eastAsia="Calibri" w:hAnsi="Times New Roman" w:cs="Times New Roman"/>
                <w:color w:val="000000"/>
                <w:sz w:val="28"/>
                <w:szCs w:val="28"/>
                <w:shd w:val="clear" w:color="auto" w:fill="FFFFFF"/>
              </w:rPr>
              <w:t xml:space="preserve"> с движениями «Божья коровка».</w:t>
            </w:r>
          </w:p>
          <w:p w:rsidR="00E309EC" w:rsidRPr="00390CFA" w:rsidRDefault="00E309EC" w:rsidP="000A0C74">
            <w:pPr>
              <w:tabs>
                <w:tab w:val="left" w:pos="391"/>
              </w:tabs>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color w:val="000000"/>
                <w:sz w:val="28"/>
                <w:szCs w:val="28"/>
                <w:shd w:val="clear" w:color="auto" w:fill="FFFFFF"/>
              </w:rPr>
              <w:t xml:space="preserve">5. </w:t>
            </w:r>
            <w:proofErr w:type="gramStart"/>
            <w:r w:rsidRPr="00390CFA">
              <w:rPr>
                <w:rFonts w:ascii="Times New Roman" w:eastAsia="Calibri" w:hAnsi="Times New Roman" w:cs="Times New Roman"/>
                <w:color w:val="000000"/>
                <w:sz w:val="28"/>
                <w:szCs w:val="28"/>
                <w:shd w:val="clear" w:color="auto" w:fill="FFFFFF"/>
              </w:rPr>
              <w:t>Дыхательное</w:t>
            </w:r>
            <w:proofErr w:type="gramEnd"/>
            <w:r w:rsidRPr="00390CFA">
              <w:rPr>
                <w:rFonts w:ascii="Times New Roman" w:eastAsia="Calibri" w:hAnsi="Times New Roman" w:cs="Times New Roman"/>
                <w:color w:val="000000"/>
                <w:sz w:val="28"/>
                <w:szCs w:val="28"/>
                <w:shd w:val="clear" w:color="auto" w:fill="FFFFFF"/>
              </w:rPr>
              <w:t xml:space="preserve"> упр. «Божья коровка»</w:t>
            </w:r>
          </w:p>
          <w:p w:rsidR="00E309EC" w:rsidRPr="00390CFA" w:rsidRDefault="00E309EC" w:rsidP="000A0C74">
            <w:pPr>
              <w:tabs>
                <w:tab w:val="left" w:pos="391"/>
              </w:tabs>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color w:val="000000"/>
                <w:sz w:val="28"/>
                <w:szCs w:val="28"/>
                <w:shd w:val="clear" w:color="auto" w:fill="FFFFFF"/>
              </w:rPr>
              <w:t>6. Игра «Превращаемся в божьих</w:t>
            </w:r>
            <w:r w:rsidRPr="00390CFA">
              <w:rPr>
                <w:rFonts w:ascii="Times New Roman" w:eastAsia="Calibri" w:hAnsi="Times New Roman" w:cs="Times New Roman"/>
                <w:color w:val="000000"/>
                <w:sz w:val="28"/>
                <w:szCs w:val="28"/>
              </w:rPr>
              <w:t xml:space="preserve"> </w:t>
            </w:r>
            <w:r w:rsidRPr="00390CFA">
              <w:rPr>
                <w:rFonts w:ascii="Times New Roman" w:eastAsia="Calibri" w:hAnsi="Times New Roman" w:cs="Times New Roman"/>
                <w:color w:val="000000"/>
                <w:sz w:val="28"/>
                <w:szCs w:val="28"/>
                <w:shd w:val="clear" w:color="auto" w:fill="FFFFFF"/>
              </w:rPr>
              <w:t>коровок».</w:t>
            </w:r>
          </w:p>
          <w:p w:rsidR="00E309EC" w:rsidRPr="00390CFA" w:rsidRDefault="00E309EC" w:rsidP="000A0C74">
            <w:pPr>
              <w:tabs>
                <w:tab w:val="left" w:pos="391"/>
              </w:tabs>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color w:val="000000"/>
                <w:sz w:val="28"/>
                <w:szCs w:val="28"/>
                <w:shd w:val="clear" w:color="auto" w:fill="FFFFFF"/>
              </w:rPr>
              <w:t>7.Игра «Божьи коровки и ветер».</w:t>
            </w:r>
          </w:p>
          <w:p w:rsidR="00E309EC" w:rsidRPr="00390CFA" w:rsidRDefault="00E309EC" w:rsidP="000A0C74">
            <w:pPr>
              <w:tabs>
                <w:tab w:val="left" w:pos="391"/>
              </w:tabs>
              <w:spacing w:after="0" w:line="240" w:lineRule="auto"/>
              <w:ind w:left="170"/>
              <w:rPr>
                <w:rFonts w:ascii="Times New Roman" w:eastAsia="Calibri" w:hAnsi="Times New Roman" w:cs="Times New Roman"/>
                <w:sz w:val="28"/>
                <w:szCs w:val="28"/>
              </w:rPr>
            </w:pPr>
            <w:r w:rsidRPr="00390CFA">
              <w:rPr>
                <w:rFonts w:ascii="Times New Roman" w:eastAsia="Calibri" w:hAnsi="Times New Roman" w:cs="Times New Roman"/>
                <w:color w:val="000000"/>
                <w:sz w:val="28"/>
                <w:szCs w:val="28"/>
                <w:shd w:val="clear" w:color="auto" w:fill="FFFFFF"/>
              </w:rPr>
              <w:t>8. Ритуал прощания.</w:t>
            </w:r>
          </w:p>
        </w:tc>
        <w:tc>
          <w:tcPr>
            <w:tcW w:w="1134" w:type="dxa"/>
            <w:tcBorders>
              <w:top w:val="nil"/>
              <w:left w:val="single" w:sz="4" w:space="0" w:color="000000"/>
              <w:bottom w:val="single" w:sz="4" w:space="0" w:color="000000"/>
              <w:right w:val="single" w:sz="4" w:space="0" w:color="000000"/>
            </w:tcBorders>
            <w:shd w:val="clear" w:color="auto" w:fill="FFFFFF"/>
          </w:tcPr>
          <w:p w:rsidR="00E309EC" w:rsidRPr="00390CFA" w:rsidRDefault="00E309EC" w:rsidP="000A0C74">
            <w:pPr>
              <w:tabs>
                <w:tab w:val="left" w:pos="391"/>
              </w:tabs>
              <w:spacing w:after="0" w:line="240" w:lineRule="auto"/>
              <w:ind w:left="170"/>
              <w:jc w:val="center"/>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1</w:t>
            </w:r>
          </w:p>
        </w:tc>
      </w:tr>
      <w:tr w:rsidR="00E309EC" w:rsidRPr="009972CE" w:rsidTr="000A0C74">
        <w:trPr>
          <w:trHeight w:hRule="exact" w:val="3342"/>
        </w:trPr>
        <w:tc>
          <w:tcPr>
            <w:tcW w:w="567" w:type="dxa"/>
            <w:tcBorders>
              <w:top w:val="single" w:sz="4" w:space="0" w:color="000000"/>
              <w:left w:val="single" w:sz="4" w:space="0" w:color="000000"/>
              <w:bottom w:val="single" w:sz="4" w:space="0" w:color="000000"/>
              <w:right w:val="nil"/>
            </w:tcBorders>
            <w:shd w:val="clear" w:color="auto" w:fill="FFFFFF"/>
          </w:tcPr>
          <w:p w:rsidR="00E309EC" w:rsidRPr="00390CFA" w:rsidRDefault="00E309EC" w:rsidP="000A0C74">
            <w:pPr>
              <w:spacing w:after="0" w:line="240" w:lineRule="auto"/>
              <w:rPr>
                <w:rFonts w:ascii="Times New Roman" w:hAnsi="Times New Roman" w:cs="Times New Roman"/>
                <w:sz w:val="28"/>
                <w:szCs w:val="28"/>
              </w:rPr>
            </w:pPr>
            <w:r w:rsidRPr="00390CFA">
              <w:rPr>
                <w:rFonts w:ascii="Times New Roman" w:eastAsia="Calibri" w:hAnsi="Times New Roman" w:cs="Times New Roman"/>
                <w:sz w:val="28"/>
                <w:szCs w:val="28"/>
                <w:shd w:val="clear" w:color="auto" w:fill="FFFFFF"/>
              </w:rPr>
              <w:t xml:space="preserve"> 2.</w:t>
            </w:r>
          </w:p>
          <w:p w:rsidR="00E309EC" w:rsidRPr="00390CFA" w:rsidRDefault="00E309EC" w:rsidP="000A0C74">
            <w:pPr>
              <w:spacing w:after="0" w:line="240" w:lineRule="auto"/>
              <w:rPr>
                <w:rFonts w:ascii="Times New Roman" w:hAnsi="Times New Roman" w:cs="Times New Roman"/>
                <w:sz w:val="28"/>
                <w:szCs w:val="28"/>
              </w:rPr>
            </w:pPr>
          </w:p>
        </w:tc>
        <w:tc>
          <w:tcPr>
            <w:tcW w:w="1560" w:type="dxa"/>
            <w:tcBorders>
              <w:top w:val="single" w:sz="4" w:space="0" w:color="000000"/>
              <w:left w:val="single" w:sz="4" w:space="0" w:color="000000"/>
              <w:bottom w:val="single" w:sz="4" w:space="0" w:color="000000"/>
              <w:right w:val="nil"/>
            </w:tcBorders>
            <w:shd w:val="clear" w:color="auto" w:fill="FFFFFF"/>
          </w:tcPr>
          <w:p w:rsidR="00E309EC" w:rsidRPr="00390CFA" w:rsidRDefault="00E309EC" w:rsidP="000A0C74">
            <w:pPr>
              <w:spacing w:after="0" w:line="240" w:lineRule="auto"/>
              <w:rPr>
                <w:rFonts w:ascii="Times New Roman" w:hAnsi="Times New Roman" w:cs="Times New Roman"/>
                <w:sz w:val="28"/>
                <w:szCs w:val="28"/>
              </w:rPr>
            </w:pPr>
            <w:r w:rsidRPr="00390CFA">
              <w:rPr>
                <w:rFonts w:ascii="Times New Roman" w:eastAsia="Calibri" w:hAnsi="Times New Roman" w:cs="Times New Roman"/>
                <w:sz w:val="28"/>
                <w:szCs w:val="28"/>
                <w:shd w:val="clear" w:color="auto" w:fill="FFFFFF"/>
              </w:rPr>
              <w:t>«Листопад»</w:t>
            </w:r>
          </w:p>
          <w:p w:rsidR="00E309EC" w:rsidRPr="00390CFA" w:rsidRDefault="00E309EC" w:rsidP="000A0C74">
            <w:pPr>
              <w:spacing w:after="0" w:line="240" w:lineRule="auto"/>
              <w:ind w:left="170"/>
              <w:rPr>
                <w:rFonts w:ascii="Times New Roman" w:hAnsi="Times New Roman" w:cs="Times New Roman"/>
                <w:sz w:val="28"/>
                <w:szCs w:val="28"/>
              </w:rPr>
            </w:pPr>
          </w:p>
        </w:tc>
        <w:tc>
          <w:tcPr>
            <w:tcW w:w="4111" w:type="dxa"/>
            <w:tcBorders>
              <w:top w:val="single" w:sz="4" w:space="0" w:color="000000"/>
              <w:left w:val="single" w:sz="4" w:space="0" w:color="000000"/>
              <w:bottom w:val="single" w:sz="4" w:space="0" w:color="000000"/>
              <w:right w:val="nil"/>
            </w:tcBorders>
            <w:shd w:val="clear" w:color="auto" w:fill="FFFFFF"/>
            <w:hideMark/>
          </w:tcPr>
          <w:p w:rsidR="00E309EC" w:rsidRPr="00390CFA" w:rsidRDefault="00E309EC" w:rsidP="000A0C74">
            <w:pPr>
              <w:tabs>
                <w:tab w:val="left" w:pos="254"/>
              </w:tabs>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color w:val="000000"/>
                <w:sz w:val="28"/>
                <w:szCs w:val="28"/>
                <w:shd w:val="clear" w:color="auto" w:fill="FFFFFF"/>
              </w:rPr>
              <w:t>- создать атмосферу эмоциональной безопасности;</w:t>
            </w:r>
          </w:p>
          <w:p w:rsidR="00E309EC" w:rsidRPr="00390CFA" w:rsidRDefault="00E309EC" w:rsidP="000A0C74">
            <w:pPr>
              <w:tabs>
                <w:tab w:val="left" w:pos="259"/>
              </w:tabs>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color w:val="000000"/>
                <w:sz w:val="28"/>
                <w:szCs w:val="28"/>
                <w:shd w:val="clear" w:color="auto" w:fill="FFFFFF"/>
              </w:rPr>
              <w:t>- снимать эмоциональное и мышечное напряжения;</w:t>
            </w:r>
          </w:p>
          <w:p w:rsidR="00E309EC" w:rsidRPr="00390CFA" w:rsidRDefault="00E309EC" w:rsidP="000A0C74">
            <w:pPr>
              <w:tabs>
                <w:tab w:val="left" w:pos="259"/>
              </w:tabs>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color w:val="000000"/>
                <w:sz w:val="28"/>
                <w:szCs w:val="28"/>
                <w:shd w:val="clear" w:color="auto" w:fill="FFFFFF"/>
              </w:rPr>
              <w:t>- снижать импульсивность, повышенную двигательную активность;</w:t>
            </w:r>
          </w:p>
          <w:p w:rsidR="00E309EC" w:rsidRPr="00390CFA" w:rsidRDefault="00E309EC" w:rsidP="000A0C74">
            <w:pPr>
              <w:tabs>
                <w:tab w:val="left" w:pos="259"/>
              </w:tabs>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color w:val="000000"/>
                <w:sz w:val="28"/>
                <w:szCs w:val="28"/>
                <w:shd w:val="clear" w:color="auto" w:fill="FFFFFF"/>
              </w:rPr>
              <w:t xml:space="preserve">- </w:t>
            </w:r>
            <w:r w:rsidRPr="00390CFA">
              <w:rPr>
                <w:rFonts w:ascii="Times New Roman" w:eastAsia="Calibri" w:hAnsi="Times New Roman" w:cs="Times New Roman"/>
                <w:sz w:val="28"/>
                <w:szCs w:val="28"/>
              </w:rPr>
              <w:t>развивать</w:t>
            </w:r>
            <w:r w:rsidRPr="00390CFA">
              <w:rPr>
                <w:rFonts w:ascii="Times New Roman" w:eastAsia="Calibri" w:hAnsi="Times New Roman" w:cs="Times New Roman"/>
                <w:color w:val="000000"/>
                <w:sz w:val="28"/>
                <w:szCs w:val="28"/>
                <w:shd w:val="clear" w:color="auto" w:fill="FFFFFF"/>
              </w:rPr>
              <w:t xml:space="preserve"> умение двигаться в одном ритме с другими детьми, подстраиваться под их темп.</w:t>
            </w:r>
          </w:p>
        </w:tc>
        <w:tc>
          <w:tcPr>
            <w:tcW w:w="3827" w:type="dxa"/>
            <w:tcBorders>
              <w:top w:val="single" w:sz="4" w:space="0" w:color="000000"/>
              <w:left w:val="single" w:sz="4" w:space="0" w:color="000000"/>
              <w:bottom w:val="single" w:sz="4" w:space="0" w:color="000000"/>
              <w:right w:val="single" w:sz="4" w:space="0" w:color="000000"/>
            </w:tcBorders>
            <w:shd w:val="clear" w:color="auto" w:fill="FFFFFF"/>
            <w:hideMark/>
          </w:tcPr>
          <w:p w:rsidR="00E309EC" w:rsidRPr="00390CFA" w:rsidRDefault="00E309EC" w:rsidP="000A0C74">
            <w:pPr>
              <w:tabs>
                <w:tab w:val="left" w:pos="391"/>
              </w:tabs>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color w:val="000000"/>
                <w:sz w:val="28"/>
                <w:szCs w:val="28"/>
                <w:shd w:val="clear" w:color="auto" w:fill="FFFFFF"/>
              </w:rPr>
              <w:t>1. Ритуал приветствия</w:t>
            </w:r>
          </w:p>
          <w:p w:rsidR="00E309EC" w:rsidRPr="00390CFA" w:rsidRDefault="00E309EC" w:rsidP="000A0C74">
            <w:pPr>
              <w:widowControl w:val="0"/>
              <w:tabs>
                <w:tab w:val="left" w:pos="391"/>
              </w:tabs>
              <w:spacing w:after="0" w:line="240" w:lineRule="auto"/>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color w:val="000000"/>
                <w:sz w:val="28"/>
                <w:szCs w:val="28"/>
                <w:shd w:val="clear" w:color="auto" w:fill="FFFFFF"/>
              </w:rPr>
              <w:t xml:space="preserve">   2.Упр. «Что за окном?»</w:t>
            </w:r>
          </w:p>
          <w:p w:rsidR="00E309EC" w:rsidRPr="00390CFA" w:rsidRDefault="00E309EC" w:rsidP="000A0C74">
            <w:pPr>
              <w:widowControl w:val="0"/>
              <w:tabs>
                <w:tab w:val="left" w:pos="391"/>
              </w:tabs>
              <w:spacing w:after="0" w:line="240" w:lineRule="auto"/>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color w:val="000000"/>
                <w:sz w:val="28"/>
                <w:szCs w:val="28"/>
                <w:shd w:val="clear" w:color="auto" w:fill="FFFFFF"/>
              </w:rPr>
              <w:t xml:space="preserve">   3.Игра «Зашагали </w:t>
            </w:r>
          </w:p>
          <w:p w:rsidR="00E309EC" w:rsidRPr="00390CFA" w:rsidRDefault="00E309EC" w:rsidP="000A0C74">
            <w:pPr>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color w:val="000000"/>
                <w:sz w:val="28"/>
                <w:szCs w:val="28"/>
                <w:shd w:val="clear" w:color="auto" w:fill="FFFFFF"/>
              </w:rPr>
              <w:t xml:space="preserve">ножки </w:t>
            </w:r>
            <w:r w:rsidRPr="00390CFA">
              <w:rPr>
                <w:rFonts w:ascii="Times New Roman" w:eastAsia="Calibri" w:hAnsi="Times New Roman" w:cs="Times New Roman"/>
                <w:color w:val="000000"/>
                <w:spacing w:val="30"/>
                <w:sz w:val="28"/>
                <w:szCs w:val="28"/>
                <w:shd w:val="clear" w:color="auto" w:fill="FFFFFF"/>
              </w:rPr>
              <w:t>...»</w:t>
            </w:r>
          </w:p>
          <w:p w:rsidR="00E309EC" w:rsidRPr="00390CFA" w:rsidRDefault="00E309EC" w:rsidP="000A0C74">
            <w:pPr>
              <w:widowControl w:val="0"/>
              <w:tabs>
                <w:tab w:val="left" w:pos="391"/>
              </w:tabs>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color w:val="000000"/>
                <w:sz w:val="28"/>
                <w:szCs w:val="28"/>
                <w:shd w:val="clear" w:color="auto" w:fill="FFFFFF"/>
              </w:rPr>
              <w:t>4.Упр. «Листопад».</w:t>
            </w:r>
          </w:p>
          <w:p w:rsidR="00E309EC" w:rsidRPr="00390CFA" w:rsidRDefault="00E309EC" w:rsidP="000A0C74">
            <w:pPr>
              <w:widowControl w:val="0"/>
              <w:spacing w:after="0" w:line="240" w:lineRule="auto"/>
              <w:ind w:left="170"/>
              <w:rPr>
                <w:rFonts w:ascii="Times New Roman" w:eastAsia="Calibri" w:hAnsi="Times New Roman" w:cs="Times New Roman"/>
                <w:sz w:val="28"/>
                <w:szCs w:val="28"/>
              </w:rPr>
            </w:pPr>
            <w:r w:rsidRPr="00390CFA">
              <w:rPr>
                <w:rFonts w:ascii="Times New Roman" w:eastAsia="Calibri" w:hAnsi="Times New Roman" w:cs="Times New Roman"/>
                <w:color w:val="000000"/>
                <w:sz w:val="28"/>
                <w:szCs w:val="28"/>
                <w:shd w:val="clear" w:color="auto" w:fill="FFFFFF"/>
              </w:rPr>
              <w:t>5. Ритуал прощания</w:t>
            </w:r>
          </w:p>
          <w:p w:rsidR="00E309EC" w:rsidRPr="00390CFA" w:rsidRDefault="00E309EC" w:rsidP="000A0C74">
            <w:pPr>
              <w:spacing w:after="0" w:line="240" w:lineRule="auto"/>
              <w:rPr>
                <w:rFonts w:ascii="Times New Roman" w:hAnsi="Times New Roman" w:cs="Times New Roman"/>
                <w:sz w:val="28"/>
                <w:szCs w:val="28"/>
              </w:rPr>
            </w:pPr>
          </w:p>
          <w:p w:rsidR="00E309EC" w:rsidRPr="00390CFA" w:rsidRDefault="00E309EC" w:rsidP="000A0C74">
            <w:pPr>
              <w:tabs>
                <w:tab w:val="left" w:pos="2380"/>
              </w:tabs>
              <w:spacing w:after="0" w:line="240" w:lineRule="auto"/>
              <w:rPr>
                <w:rFonts w:ascii="Times New Roman" w:hAnsi="Times New Roman" w:cs="Times New Roman"/>
                <w:sz w:val="28"/>
                <w:szCs w:val="28"/>
              </w:rPr>
            </w:pPr>
            <w:r w:rsidRPr="00390CFA">
              <w:rPr>
                <w:rFonts w:ascii="Times New Roman" w:hAnsi="Times New Roman" w:cs="Times New Roman"/>
                <w:sz w:val="28"/>
                <w:szCs w:val="28"/>
              </w:rPr>
              <w:tab/>
            </w:r>
          </w:p>
          <w:p w:rsidR="00E309EC" w:rsidRPr="00390CFA" w:rsidRDefault="00E309EC" w:rsidP="000A0C74">
            <w:pPr>
              <w:tabs>
                <w:tab w:val="left" w:pos="2380"/>
              </w:tabs>
              <w:spacing w:after="0" w:line="240" w:lineRule="auto"/>
              <w:rPr>
                <w:rFonts w:ascii="Times New Roman" w:hAnsi="Times New Roman" w:cs="Times New Roman"/>
                <w:sz w:val="28"/>
                <w:szCs w:val="28"/>
              </w:rPr>
            </w:pPr>
          </w:p>
          <w:p w:rsidR="00E309EC" w:rsidRPr="00390CFA" w:rsidRDefault="00E309EC" w:rsidP="000A0C74">
            <w:pPr>
              <w:tabs>
                <w:tab w:val="left" w:pos="2380"/>
              </w:tabs>
              <w:spacing w:after="0" w:line="240" w:lineRule="auto"/>
              <w:rPr>
                <w:rFonts w:ascii="Times New Roman" w:hAnsi="Times New Roman" w:cs="Times New Roman"/>
                <w:sz w:val="28"/>
                <w:szCs w:val="28"/>
              </w:rPr>
            </w:pPr>
          </w:p>
          <w:p w:rsidR="00E309EC" w:rsidRPr="00390CFA" w:rsidRDefault="00E309EC" w:rsidP="000A0C74">
            <w:pPr>
              <w:tabs>
                <w:tab w:val="left" w:pos="2380"/>
              </w:tabs>
              <w:spacing w:after="0" w:line="240" w:lineRule="auto"/>
              <w:rPr>
                <w:rFonts w:ascii="Times New Roman" w:hAnsi="Times New Roman" w:cs="Times New Roman"/>
                <w:sz w:val="28"/>
                <w:szCs w:val="28"/>
              </w:rPr>
            </w:pPr>
          </w:p>
          <w:p w:rsidR="00E309EC" w:rsidRPr="00390CFA" w:rsidRDefault="00E309EC" w:rsidP="000A0C74">
            <w:pPr>
              <w:tabs>
                <w:tab w:val="left" w:pos="2380"/>
              </w:tabs>
              <w:spacing w:after="0" w:line="240" w:lineRule="auto"/>
              <w:rPr>
                <w:rFonts w:ascii="Times New Roman" w:hAnsi="Times New Roman" w:cs="Times New Roman"/>
                <w:sz w:val="28"/>
                <w:szCs w:val="28"/>
              </w:rPr>
            </w:pPr>
          </w:p>
          <w:p w:rsidR="00E309EC" w:rsidRPr="00390CFA" w:rsidRDefault="00E309EC" w:rsidP="000A0C74">
            <w:pPr>
              <w:tabs>
                <w:tab w:val="left" w:pos="2380"/>
              </w:tabs>
              <w:spacing w:after="0" w:line="240" w:lineRule="auto"/>
              <w:rPr>
                <w:rFonts w:ascii="Times New Roman" w:hAnsi="Times New Roman" w:cs="Times New Roman"/>
                <w:sz w:val="28"/>
                <w:szCs w:val="28"/>
              </w:rPr>
            </w:pPr>
          </w:p>
          <w:p w:rsidR="00E309EC" w:rsidRPr="00390CFA" w:rsidRDefault="00E309EC" w:rsidP="000A0C74">
            <w:pPr>
              <w:tabs>
                <w:tab w:val="left" w:pos="2380"/>
              </w:tabs>
              <w:spacing w:after="0" w:line="240" w:lineRule="auto"/>
              <w:rPr>
                <w:rFonts w:ascii="Times New Roman" w:hAnsi="Times New Roman" w:cs="Times New Roman"/>
                <w:sz w:val="28"/>
                <w:szCs w:val="28"/>
              </w:rPr>
            </w:pPr>
          </w:p>
          <w:p w:rsidR="00E309EC" w:rsidRPr="00390CFA" w:rsidRDefault="00E309EC" w:rsidP="000A0C74">
            <w:pPr>
              <w:tabs>
                <w:tab w:val="left" w:pos="2380"/>
              </w:tabs>
              <w:spacing w:after="0" w:line="240" w:lineRule="auto"/>
              <w:rPr>
                <w:rFonts w:ascii="Times New Roman" w:hAnsi="Times New Roman" w:cs="Times New Roman"/>
                <w:sz w:val="28"/>
                <w:szCs w:val="28"/>
              </w:rPr>
            </w:pPr>
          </w:p>
          <w:p w:rsidR="00E309EC" w:rsidRPr="00390CFA" w:rsidRDefault="00E309EC" w:rsidP="000A0C74">
            <w:pPr>
              <w:tabs>
                <w:tab w:val="left" w:pos="2380"/>
              </w:tabs>
              <w:spacing w:after="0" w:line="240" w:lineRule="auto"/>
              <w:rPr>
                <w:rFonts w:ascii="Times New Roman" w:hAnsi="Times New Roman" w:cs="Times New Roman"/>
                <w:sz w:val="28"/>
                <w:szCs w:val="28"/>
              </w:rPr>
            </w:pPr>
          </w:p>
          <w:p w:rsidR="00E309EC" w:rsidRPr="00390CFA" w:rsidRDefault="00E309EC" w:rsidP="000A0C74">
            <w:pPr>
              <w:tabs>
                <w:tab w:val="left" w:pos="2380"/>
              </w:tabs>
              <w:spacing w:after="0" w:line="240" w:lineRule="auto"/>
              <w:rPr>
                <w:rFonts w:ascii="Times New Roman" w:hAnsi="Times New Roman" w:cs="Times New Roman"/>
                <w:sz w:val="28"/>
                <w:szCs w:val="28"/>
              </w:rPr>
            </w:pPr>
          </w:p>
          <w:p w:rsidR="00E309EC" w:rsidRPr="00390CFA" w:rsidRDefault="00E309EC" w:rsidP="000A0C74">
            <w:pPr>
              <w:tabs>
                <w:tab w:val="left" w:pos="2380"/>
              </w:tabs>
              <w:spacing w:after="0" w:line="240" w:lineRule="auto"/>
              <w:rPr>
                <w:rFonts w:ascii="Times New Roman" w:hAnsi="Times New Roman" w:cs="Times New Roman"/>
                <w:sz w:val="28"/>
                <w:szCs w:val="28"/>
              </w:rPr>
            </w:pPr>
          </w:p>
          <w:p w:rsidR="00E309EC" w:rsidRPr="00390CFA" w:rsidRDefault="00E309EC" w:rsidP="000A0C74">
            <w:pPr>
              <w:tabs>
                <w:tab w:val="left" w:pos="2380"/>
              </w:tabs>
              <w:spacing w:after="0" w:line="240" w:lineRule="auto"/>
              <w:rPr>
                <w:rFonts w:ascii="Times New Roman" w:hAnsi="Times New Roman" w:cs="Times New Roman"/>
                <w:sz w:val="28"/>
                <w:szCs w:val="28"/>
              </w:rPr>
            </w:pPr>
          </w:p>
          <w:p w:rsidR="00E309EC" w:rsidRPr="00390CFA" w:rsidRDefault="00E309EC" w:rsidP="000A0C74">
            <w:pPr>
              <w:tabs>
                <w:tab w:val="left" w:pos="2380"/>
              </w:tabs>
              <w:spacing w:after="0" w:line="240" w:lineRule="auto"/>
              <w:rPr>
                <w:rFonts w:ascii="Times New Roman" w:hAnsi="Times New Roman" w:cs="Times New Roman"/>
                <w:sz w:val="28"/>
                <w:szCs w:val="28"/>
              </w:rPr>
            </w:pPr>
          </w:p>
          <w:p w:rsidR="00E309EC" w:rsidRPr="00390CFA" w:rsidRDefault="00E309EC" w:rsidP="000A0C74">
            <w:pPr>
              <w:tabs>
                <w:tab w:val="left" w:pos="2380"/>
              </w:tabs>
              <w:spacing w:after="0" w:line="240" w:lineRule="auto"/>
              <w:rPr>
                <w:rFonts w:ascii="Times New Roman" w:hAnsi="Times New Roman" w:cs="Times New Roman"/>
                <w:sz w:val="28"/>
                <w:szCs w:val="28"/>
              </w:rPr>
            </w:pPr>
          </w:p>
          <w:p w:rsidR="00E309EC" w:rsidRPr="00390CFA" w:rsidRDefault="00E309EC" w:rsidP="000A0C74">
            <w:pPr>
              <w:tabs>
                <w:tab w:val="left" w:pos="2380"/>
              </w:tabs>
              <w:spacing w:after="0" w:line="240" w:lineRule="auto"/>
              <w:rPr>
                <w:rFonts w:ascii="Times New Roman" w:hAnsi="Times New Roman" w:cs="Times New Roman"/>
                <w:sz w:val="28"/>
                <w:szCs w:val="28"/>
              </w:rPr>
            </w:pPr>
          </w:p>
          <w:p w:rsidR="00E309EC" w:rsidRPr="00390CFA" w:rsidRDefault="00E309EC" w:rsidP="000A0C74">
            <w:pPr>
              <w:tabs>
                <w:tab w:val="left" w:pos="2380"/>
              </w:tabs>
              <w:spacing w:after="0" w:line="240" w:lineRule="auto"/>
              <w:rPr>
                <w:rFonts w:ascii="Times New Roman" w:hAnsi="Times New Roman" w:cs="Times New Roman"/>
                <w:sz w:val="28"/>
                <w:szCs w:val="28"/>
              </w:rPr>
            </w:pPr>
          </w:p>
          <w:p w:rsidR="00E309EC" w:rsidRPr="00390CFA" w:rsidRDefault="00E309EC" w:rsidP="000A0C74">
            <w:pPr>
              <w:tabs>
                <w:tab w:val="left" w:pos="2380"/>
              </w:tabs>
              <w:spacing w:after="0" w:line="240" w:lineRule="auto"/>
              <w:rPr>
                <w:rFonts w:ascii="Times New Roman" w:hAnsi="Times New Roman" w:cs="Times New Roman"/>
                <w:sz w:val="28"/>
                <w:szCs w:val="28"/>
              </w:rPr>
            </w:pPr>
          </w:p>
          <w:p w:rsidR="00E309EC" w:rsidRPr="00390CFA" w:rsidRDefault="00E309EC" w:rsidP="000A0C74">
            <w:pPr>
              <w:tabs>
                <w:tab w:val="left" w:pos="2380"/>
              </w:tabs>
              <w:spacing w:after="0" w:line="240" w:lineRule="auto"/>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E309EC" w:rsidRPr="00390CFA" w:rsidRDefault="00E309EC" w:rsidP="000A0C74">
            <w:pPr>
              <w:tabs>
                <w:tab w:val="left" w:pos="391"/>
              </w:tabs>
              <w:spacing w:after="0" w:line="240" w:lineRule="auto"/>
              <w:ind w:left="170"/>
              <w:jc w:val="center"/>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1</w:t>
            </w:r>
          </w:p>
        </w:tc>
      </w:tr>
      <w:tr w:rsidR="00E309EC" w:rsidRPr="009972CE" w:rsidTr="000A0C74">
        <w:trPr>
          <w:trHeight w:hRule="exact" w:val="3002"/>
        </w:trPr>
        <w:tc>
          <w:tcPr>
            <w:tcW w:w="567" w:type="dxa"/>
            <w:tcBorders>
              <w:top w:val="single" w:sz="4" w:space="0" w:color="000000"/>
              <w:left w:val="single" w:sz="4" w:space="0" w:color="000000"/>
              <w:bottom w:val="single" w:sz="4" w:space="0" w:color="000000"/>
              <w:right w:val="nil"/>
            </w:tcBorders>
            <w:shd w:val="clear" w:color="auto" w:fill="FFFFFF"/>
            <w:hideMark/>
          </w:tcPr>
          <w:p w:rsidR="00E309EC" w:rsidRPr="00390CFA" w:rsidRDefault="00E309EC" w:rsidP="000A0C74">
            <w:pPr>
              <w:spacing w:after="0" w:line="240" w:lineRule="auto"/>
              <w:rPr>
                <w:rFonts w:ascii="Times New Roman" w:eastAsia="Calibri" w:hAnsi="Times New Roman" w:cs="Times New Roman"/>
                <w:sz w:val="28"/>
                <w:szCs w:val="28"/>
                <w:shd w:val="clear" w:color="auto" w:fill="FFFFFF"/>
              </w:rPr>
            </w:pPr>
            <w:r w:rsidRPr="00390CFA">
              <w:rPr>
                <w:rFonts w:ascii="Times New Roman" w:eastAsia="Calibri" w:hAnsi="Times New Roman" w:cs="Times New Roman"/>
                <w:sz w:val="28"/>
                <w:szCs w:val="28"/>
                <w:shd w:val="clear" w:color="auto" w:fill="FFFFFF"/>
              </w:rPr>
              <w:t xml:space="preserve"> 3.</w:t>
            </w:r>
          </w:p>
        </w:tc>
        <w:tc>
          <w:tcPr>
            <w:tcW w:w="1560" w:type="dxa"/>
            <w:tcBorders>
              <w:top w:val="single" w:sz="4" w:space="0" w:color="000000"/>
              <w:left w:val="single" w:sz="4" w:space="0" w:color="000000"/>
              <w:bottom w:val="single" w:sz="4" w:space="0" w:color="000000"/>
              <w:right w:val="nil"/>
            </w:tcBorders>
            <w:shd w:val="clear" w:color="auto" w:fill="FFFFFF"/>
          </w:tcPr>
          <w:p w:rsidR="00E309EC" w:rsidRPr="00390CFA" w:rsidRDefault="00E309EC" w:rsidP="000A0C74">
            <w:pPr>
              <w:spacing w:after="0" w:line="240" w:lineRule="auto"/>
              <w:ind w:left="170"/>
              <w:rPr>
                <w:rFonts w:ascii="Times New Roman" w:eastAsia="Calibri" w:hAnsi="Times New Roman" w:cs="Times New Roman"/>
                <w:sz w:val="28"/>
                <w:szCs w:val="28"/>
                <w:shd w:val="clear" w:color="auto" w:fill="FFFFFF"/>
              </w:rPr>
            </w:pPr>
            <w:r w:rsidRPr="00390CFA">
              <w:rPr>
                <w:rFonts w:ascii="Times New Roman" w:eastAsia="Calibri" w:hAnsi="Times New Roman" w:cs="Times New Roman"/>
                <w:sz w:val="28"/>
                <w:szCs w:val="28"/>
                <w:shd w:val="clear" w:color="auto" w:fill="FFFFFF"/>
              </w:rPr>
              <w:t xml:space="preserve">«Прогулка </w:t>
            </w:r>
            <w:proofErr w:type="gramStart"/>
            <w:r w:rsidRPr="00390CFA">
              <w:rPr>
                <w:rFonts w:ascii="Times New Roman" w:eastAsia="Calibri" w:hAnsi="Times New Roman" w:cs="Times New Roman"/>
                <w:sz w:val="28"/>
                <w:szCs w:val="28"/>
                <w:shd w:val="clear" w:color="auto" w:fill="FFFFFF"/>
              </w:rPr>
              <w:t>в</w:t>
            </w:r>
            <w:proofErr w:type="gramEnd"/>
            <w:r w:rsidRPr="00390CFA">
              <w:rPr>
                <w:rFonts w:ascii="Times New Roman" w:eastAsia="Calibri" w:hAnsi="Times New Roman" w:cs="Times New Roman"/>
                <w:sz w:val="28"/>
                <w:szCs w:val="28"/>
                <w:shd w:val="clear" w:color="auto" w:fill="FFFFFF"/>
              </w:rPr>
              <w:t xml:space="preserve">         </w:t>
            </w:r>
          </w:p>
          <w:p w:rsidR="00E309EC" w:rsidRPr="00390CFA" w:rsidRDefault="00E309EC" w:rsidP="000A0C74">
            <w:pPr>
              <w:spacing w:after="0" w:line="240" w:lineRule="auto"/>
              <w:ind w:left="170"/>
              <w:rPr>
                <w:rFonts w:ascii="Times New Roman" w:hAnsi="Times New Roman" w:cs="Times New Roman"/>
                <w:sz w:val="28"/>
                <w:szCs w:val="28"/>
              </w:rPr>
            </w:pPr>
            <w:r w:rsidRPr="00390CFA">
              <w:rPr>
                <w:rFonts w:ascii="Times New Roman" w:eastAsia="Calibri" w:hAnsi="Times New Roman" w:cs="Times New Roman"/>
                <w:sz w:val="28"/>
                <w:szCs w:val="28"/>
                <w:shd w:val="clear" w:color="auto" w:fill="FFFFFF"/>
              </w:rPr>
              <w:t>осенний лес».</w:t>
            </w:r>
          </w:p>
          <w:p w:rsidR="00E309EC" w:rsidRPr="00390CFA" w:rsidRDefault="00E309EC" w:rsidP="000A0C74">
            <w:pPr>
              <w:spacing w:after="0" w:line="240" w:lineRule="auto"/>
              <w:ind w:left="170"/>
              <w:rPr>
                <w:rFonts w:ascii="Times New Roman" w:hAnsi="Times New Roman" w:cs="Times New Roman"/>
                <w:sz w:val="28"/>
                <w:szCs w:val="28"/>
              </w:rPr>
            </w:pPr>
          </w:p>
        </w:tc>
        <w:tc>
          <w:tcPr>
            <w:tcW w:w="4111" w:type="dxa"/>
            <w:tcBorders>
              <w:top w:val="single" w:sz="4" w:space="0" w:color="000000"/>
              <w:left w:val="single" w:sz="4" w:space="0" w:color="000000"/>
              <w:bottom w:val="single" w:sz="4" w:space="0" w:color="000000"/>
              <w:right w:val="nil"/>
            </w:tcBorders>
            <w:shd w:val="clear" w:color="auto" w:fill="FFFFFF"/>
            <w:hideMark/>
          </w:tcPr>
          <w:p w:rsidR="00E309EC" w:rsidRPr="00390CFA" w:rsidRDefault="00E309EC" w:rsidP="000A0C74">
            <w:pPr>
              <w:spacing w:after="0" w:line="240" w:lineRule="auto"/>
              <w:ind w:left="170"/>
              <w:rPr>
                <w:rFonts w:ascii="Times New Roman" w:hAnsi="Times New Roman" w:cs="Times New Roman"/>
                <w:sz w:val="28"/>
                <w:szCs w:val="28"/>
              </w:rPr>
            </w:pPr>
            <w:r w:rsidRPr="00390CFA">
              <w:rPr>
                <w:rFonts w:ascii="Times New Roman" w:hAnsi="Times New Roman" w:cs="Times New Roman"/>
                <w:sz w:val="28"/>
                <w:szCs w:val="28"/>
              </w:rPr>
              <w:t xml:space="preserve">  - сплачивать  группу, развивать умение взаимодействовать со сверстниками; </w:t>
            </w:r>
          </w:p>
          <w:p w:rsidR="00E309EC" w:rsidRPr="00390CFA" w:rsidRDefault="00E309EC" w:rsidP="000A0C74">
            <w:pPr>
              <w:spacing w:after="0" w:line="240" w:lineRule="auto"/>
              <w:ind w:left="170"/>
              <w:rPr>
                <w:rFonts w:ascii="Times New Roman" w:hAnsi="Times New Roman" w:cs="Times New Roman"/>
                <w:sz w:val="28"/>
                <w:szCs w:val="28"/>
              </w:rPr>
            </w:pPr>
            <w:r w:rsidRPr="00390CFA">
              <w:rPr>
                <w:rFonts w:ascii="Times New Roman" w:hAnsi="Times New Roman" w:cs="Times New Roman"/>
                <w:sz w:val="28"/>
                <w:szCs w:val="28"/>
              </w:rPr>
              <w:t>- развивать пространственные представления;</w:t>
            </w:r>
          </w:p>
          <w:p w:rsidR="00E309EC" w:rsidRPr="00390CFA" w:rsidRDefault="00E309EC" w:rsidP="000A0C74">
            <w:pPr>
              <w:spacing w:after="0" w:line="240" w:lineRule="auto"/>
              <w:ind w:left="170"/>
              <w:rPr>
                <w:rFonts w:ascii="Times New Roman" w:hAnsi="Times New Roman" w:cs="Times New Roman"/>
                <w:color w:val="000000"/>
                <w:sz w:val="28"/>
                <w:szCs w:val="28"/>
                <w:shd w:val="clear" w:color="auto" w:fill="FFFFFF"/>
              </w:rPr>
            </w:pPr>
            <w:r w:rsidRPr="00390CFA">
              <w:rPr>
                <w:rFonts w:ascii="Times New Roman" w:hAnsi="Times New Roman" w:cs="Times New Roman"/>
                <w:sz w:val="28"/>
                <w:szCs w:val="28"/>
              </w:rPr>
              <w:t>- развивать  память и речь.</w:t>
            </w:r>
          </w:p>
        </w:tc>
        <w:tc>
          <w:tcPr>
            <w:tcW w:w="3827" w:type="dxa"/>
            <w:tcBorders>
              <w:top w:val="single" w:sz="4" w:space="0" w:color="000000"/>
              <w:left w:val="single" w:sz="4" w:space="0" w:color="000000"/>
              <w:bottom w:val="single" w:sz="4" w:space="0" w:color="000000"/>
              <w:right w:val="single" w:sz="4" w:space="0" w:color="000000"/>
            </w:tcBorders>
            <w:shd w:val="clear" w:color="auto" w:fill="FFFFFF"/>
            <w:hideMark/>
          </w:tcPr>
          <w:p w:rsidR="00E309EC" w:rsidRPr="00390CFA" w:rsidRDefault="00E309EC" w:rsidP="000A0C74">
            <w:pPr>
              <w:tabs>
                <w:tab w:val="left" w:pos="391"/>
              </w:tabs>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color w:val="000000"/>
                <w:sz w:val="28"/>
                <w:szCs w:val="28"/>
                <w:shd w:val="clear" w:color="auto" w:fill="FFFFFF"/>
              </w:rPr>
              <w:t>1. Ритуал приветствия</w:t>
            </w:r>
          </w:p>
          <w:p w:rsidR="00E309EC" w:rsidRPr="00390CFA" w:rsidRDefault="00E309EC" w:rsidP="000A0C74">
            <w:pPr>
              <w:widowControl w:val="0"/>
              <w:shd w:val="clear" w:color="auto" w:fill="FFFFFF"/>
              <w:tabs>
                <w:tab w:val="left" w:pos="360"/>
                <w:tab w:val="left" w:pos="540"/>
              </w:tabs>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color w:val="000000"/>
                <w:sz w:val="28"/>
                <w:szCs w:val="28"/>
                <w:shd w:val="clear" w:color="auto" w:fill="FFFFFF"/>
              </w:rPr>
              <w:t>2.Упр.</w:t>
            </w:r>
            <w:r w:rsidRPr="00390CFA">
              <w:rPr>
                <w:rFonts w:ascii="Times New Roman" w:eastAsia="Calibri" w:hAnsi="Times New Roman" w:cs="Times New Roman"/>
                <w:color w:val="000000"/>
                <w:sz w:val="28"/>
                <w:szCs w:val="28"/>
                <w:shd w:val="clear" w:color="auto" w:fill="FFFFFF"/>
              </w:rPr>
              <w:tab/>
              <w:t>«Посмотри на картинку».</w:t>
            </w:r>
          </w:p>
          <w:p w:rsidR="00E309EC" w:rsidRPr="00390CFA" w:rsidRDefault="00E309EC" w:rsidP="000A0C74">
            <w:pPr>
              <w:widowControl w:val="0"/>
              <w:tabs>
                <w:tab w:val="left" w:pos="360"/>
                <w:tab w:val="left" w:pos="540"/>
                <w:tab w:val="left" w:pos="1277"/>
              </w:tabs>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color w:val="000000"/>
                <w:sz w:val="28"/>
                <w:szCs w:val="28"/>
                <w:shd w:val="clear" w:color="auto" w:fill="FFFFFF"/>
              </w:rPr>
              <w:t>3.Потешка</w:t>
            </w:r>
            <w:r w:rsidRPr="00390CFA">
              <w:rPr>
                <w:rFonts w:ascii="Times New Roman" w:eastAsia="Calibri" w:hAnsi="Times New Roman" w:cs="Times New Roman"/>
                <w:color w:val="000000"/>
                <w:sz w:val="28"/>
                <w:szCs w:val="28"/>
                <w:shd w:val="clear" w:color="auto" w:fill="FFFFFF"/>
              </w:rPr>
              <w:tab/>
              <w:t>«По ровненькой дорожке».</w:t>
            </w:r>
          </w:p>
          <w:p w:rsidR="00E309EC" w:rsidRPr="00390CFA" w:rsidRDefault="00E309EC" w:rsidP="000A0C74">
            <w:pPr>
              <w:widowControl w:val="0"/>
              <w:tabs>
                <w:tab w:val="left" w:pos="360"/>
                <w:tab w:val="left" w:pos="540"/>
                <w:tab w:val="left" w:pos="864"/>
              </w:tabs>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color w:val="000000"/>
                <w:sz w:val="28"/>
                <w:szCs w:val="28"/>
                <w:shd w:val="clear" w:color="auto" w:fill="FFFFFF"/>
              </w:rPr>
              <w:t>4. Игра</w:t>
            </w:r>
            <w:r w:rsidRPr="00390CFA">
              <w:rPr>
                <w:rFonts w:ascii="Times New Roman" w:eastAsia="Calibri" w:hAnsi="Times New Roman" w:cs="Times New Roman"/>
                <w:color w:val="000000"/>
                <w:sz w:val="28"/>
                <w:szCs w:val="28"/>
                <w:shd w:val="clear" w:color="auto" w:fill="FFFFFF"/>
              </w:rPr>
              <w:tab/>
              <w:t>«Где же ежик?»</w:t>
            </w:r>
          </w:p>
          <w:p w:rsidR="00E309EC" w:rsidRPr="00390CFA" w:rsidRDefault="00E309EC" w:rsidP="000A0C74">
            <w:pPr>
              <w:tabs>
                <w:tab w:val="left" w:pos="360"/>
                <w:tab w:val="left" w:pos="540"/>
                <w:tab w:val="left" w:pos="825"/>
              </w:tabs>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color w:val="000000"/>
                <w:sz w:val="28"/>
                <w:szCs w:val="28"/>
                <w:shd w:val="clear" w:color="auto" w:fill="FFFFFF"/>
              </w:rPr>
              <w:t>5. Игра</w:t>
            </w:r>
            <w:r w:rsidRPr="00390CFA">
              <w:rPr>
                <w:rFonts w:ascii="Times New Roman" w:eastAsia="Calibri" w:hAnsi="Times New Roman" w:cs="Times New Roman"/>
                <w:color w:val="000000"/>
                <w:sz w:val="28"/>
                <w:szCs w:val="28"/>
                <w:shd w:val="clear" w:color="auto" w:fill="FFFFFF"/>
              </w:rPr>
              <w:tab/>
              <w:t>«Шли по лесу не спеша...»</w:t>
            </w:r>
          </w:p>
          <w:p w:rsidR="00E309EC" w:rsidRPr="00390CFA" w:rsidRDefault="00E309EC" w:rsidP="000A0C74">
            <w:pPr>
              <w:widowControl w:val="0"/>
              <w:spacing w:after="0" w:line="240" w:lineRule="auto"/>
              <w:rPr>
                <w:rFonts w:ascii="Times New Roman" w:eastAsia="Calibri" w:hAnsi="Times New Roman" w:cs="Times New Roman"/>
                <w:sz w:val="28"/>
                <w:szCs w:val="28"/>
              </w:rPr>
            </w:pPr>
            <w:r w:rsidRPr="00390CFA">
              <w:rPr>
                <w:rFonts w:ascii="Times New Roman" w:eastAsia="Calibri" w:hAnsi="Times New Roman" w:cs="Times New Roman"/>
                <w:color w:val="000000"/>
                <w:sz w:val="28"/>
                <w:szCs w:val="28"/>
                <w:shd w:val="clear" w:color="auto" w:fill="FFFFFF"/>
              </w:rPr>
              <w:t xml:space="preserve">   6. Ритуал прощания</w:t>
            </w:r>
          </w:p>
          <w:p w:rsidR="00E309EC" w:rsidRPr="00390CFA" w:rsidRDefault="00E309EC" w:rsidP="000A0C74">
            <w:pPr>
              <w:tabs>
                <w:tab w:val="left" w:pos="360"/>
                <w:tab w:val="left" w:pos="540"/>
                <w:tab w:val="left" w:pos="825"/>
              </w:tabs>
              <w:spacing w:after="0" w:line="240" w:lineRule="auto"/>
              <w:rPr>
                <w:rFonts w:ascii="Times New Roman" w:eastAsia="Calibri" w:hAnsi="Times New Roman" w:cs="Times New Roman"/>
                <w:color w:val="000000"/>
                <w:sz w:val="28"/>
                <w:szCs w:val="28"/>
                <w:shd w:val="clear" w:color="auto" w:fill="FFFFFF"/>
              </w:rPr>
            </w:pPr>
          </w:p>
          <w:p w:rsidR="00E309EC" w:rsidRPr="00390CFA" w:rsidRDefault="00E309EC" w:rsidP="000A0C74">
            <w:pPr>
              <w:tabs>
                <w:tab w:val="left" w:pos="360"/>
                <w:tab w:val="left" w:pos="540"/>
                <w:tab w:val="left" w:pos="825"/>
              </w:tabs>
              <w:spacing w:after="0" w:line="240" w:lineRule="auto"/>
              <w:rPr>
                <w:rFonts w:ascii="Times New Roman" w:eastAsia="Calibri" w:hAnsi="Times New Roman" w:cs="Times New Roman"/>
                <w:color w:val="000000"/>
                <w:sz w:val="28"/>
                <w:szCs w:val="28"/>
                <w:shd w:val="clear" w:color="auto" w:fill="FFFFFF"/>
              </w:rPr>
            </w:pPr>
          </w:p>
          <w:p w:rsidR="00E309EC" w:rsidRPr="00390CFA" w:rsidRDefault="00E309EC" w:rsidP="000A0C74">
            <w:pPr>
              <w:tabs>
                <w:tab w:val="left" w:pos="360"/>
                <w:tab w:val="left" w:pos="540"/>
                <w:tab w:val="left" w:pos="825"/>
              </w:tabs>
              <w:spacing w:after="0" w:line="240" w:lineRule="auto"/>
              <w:rPr>
                <w:rFonts w:ascii="Times New Roman" w:eastAsia="Calibri" w:hAnsi="Times New Roman" w:cs="Times New Roman"/>
                <w:color w:val="000000"/>
                <w:sz w:val="28"/>
                <w:szCs w:val="28"/>
                <w:shd w:val="clear" w:color="auto" w:fill="FFFFFF"/>
              </w:rPr>
            </w:pPr>
          </w:p>
          <w:p w:rsidR="00E309EC" w:rsidRPr="00390CFA" w:rsidRDefault="00E309EC" w:rsidP="000A0C74">
            <w:pPr>
              <w:tabs>
                <w:tab w:val="left" w:pos="360"/>
                <w:tab w:val="left" w:pos="540"/>
                <w:tab w:val="left" w:pos="825"/>
              </w:tabs>
              <w:spacing w:after="0" w:line="240" w:lineRule="auto"/>
              <w:rPr>
                <w:rFonts w:ascii="Times New Roman" w:eastAsia="Calibri" w:hAnsi="Times New Roman" w:cs="Times New Roman"/>
                <w:color w:val="000000"/>
                <w:sz w:val="28"/>
                <w:szCs w:val="28"/>
                <w:shd w:val="clear" w:color="auto" w:fill="FFFFFF"/>
              </w:rPr>
            </w:pPr>
          </w:p>
          <w:p w:rsidR="00E309EC" w:rsidRPr="00390CFA" w:rsidRDefault="00E309EC" w:rsidP="000A0C74">
            <w:pPr>
              <w:tabs>
                <w:tab w:val="left" w:pos="360"/>
                <w:tab w:val="left" w:pos="540"/>
                <w:tab w:val="left" w:pos="825"/>
              </w:tabs>
              <w:spacing w:after="0" w:line="240" w:lineRule="auto"/>
              <w:rPr>
                <w:rFonts w:ascii="Times New Roman" w:eastAsia="Calibri" w:hAnsi="Times New Roman" w:cs="Times New Roman"/>
                <w:color w:val="000000"/>
                <w:sz w:val="28"/>
                <w:szCs w:val="28"/>
                <w:shd w:val="clear" w:color="auto" w:fill="FFFFFF"/>
              </w:rPr>
            </w:pPr>
          </w:p>
          <w:p w:rsidR="00E309EC" w:rsidRPr="00390CFA" w:rsidRDefault="00E309EC" w:rsidP="000A0C74">
            <w:pPr>
              <w:tabs>
                <w:tab w:val="left" w:pos="360"/>
                <w:tab w:val="left" w:pos="540"/>
                <w:tab w:val="left" w:pos="825"/>
              </w:tabs>
              <w:spacing w:after="0" w:line="240" w:lineRule="auto"/>
              <w:rPr>
                <w:rFonts w:ascii="Times New Roman" w:eastAsia="Calibri" w:hAnsi="Times New Roman" w:cs="Times New Roman"/>
                <w:color w:val="000000"/>
                <w:sz w:val="28"/>
                <w:szCs w:val="28"/>
                <w:shd w:val="clear" w:color="auto" w:fill="FFFFFF"/>
              </w:rPr>
            </w:pPr>
          </w:p>
          <w:p w:rsidR="00E309EC" w:rsidRPr="00390CFA" w:rsidRDefault="00E309EC" w:rsidP="000A0C74">
            <w:pPr>
              <w:tabs>
                <w:tab w:val="left" w:pos="360"/>
                <w:tab w:val="left" w:pos="540"/>
                <w:tab w:val="left" w:pos="825"/>
              </w:tabs>
              <w:spacing w:after="0" w:line="240" w:lineRule="auto"/>
              <w:rPr>
                <w:rFonts w:ascii="Times New Roman" w:eastAsia="Calibri" w:hAnsi="Times New Roman" w:cs="Times New Roman"/>
                <w:color w:val="000000"/>
                <w:sz w:val="28"/>
                <w:szCs w:val="28"/>
                <w:shd w:val="clear" w:color="auto" w:fill="FFFFFF"/>
              </w:rPr>
            </w:pPr>
          </w:p>
          <w:p w:rsidR="00E309EC" w:rsidRPr="00390CFA" w:rsidRDefault="00E309EC" w:rsidP="000A0C74">
            <w:pPr>
              <w:tabs>
                <w:tab w:val="left" w:pos="360"/>
                <w:tab w:val="left" w:pos="540"/>
                <w:tab w:val="left" w:pos="825"/>
              </w:tabs>
              <w:spacing w:after="0" w:line="240" w:lineRule="auto"/>
              <w:rPr>
                <w:rFonts w:ascii="Times New Roman" w:eastAsia="Calibri" w:hAnsi="Times New Roman" w:cs="Times New Roman"/>
                <w:color w:val="000000"/>
                <w:sz w:val="28"/>
                <w:szCs w:val="28"/>
                <w:shd w:val="clear" w:color="auto" w:fill="FFFFFF"/>
              </w:rPr>
            </w:pPr>
          </w:p>
          <w:p w:rsidR="00E309EC" w:rsidRPr="00390CFA" w:rsidRDefault="00E309EC" w:rsidP="000A0C74">
            <w:pPr>
              <w:tabs>
                <w:tab w:val="left" w:pos="360"/>
                <w:tab w:val="left" w:pos="540"/>
                <w:tab w:val="left" w:pos="825"/>
              </w:tabs>
              <w:spacing w:after="0" w:line="240" w:lineRule="auto"/>
              <w:rPr>
                <w:rFonts w:ascii="Times New Roman" w:eastAsia="Calibri" w:hAnsi="Times New Roman" w:cs="Times New Roman"/>
                <w:color w:val="000000"/>
                <w:sz w:val="28"/>
                <w:szCs w:val="28"/>
                <w:shd w:val="clear" w:color="auto" w:fill="FFFFFF"/>
              </w:rPr>
            </w:pPr>
          </w:p>
          <w:p w:rsidR="00E309EC" w:rsidRPr="00390CFA" w:rsidRDefault="00E309EC" w:rsidP="000A0C74">
            <w:pPr>
              <w:tabs>
                <w:tab w:val="left" w:pos="360"/>
                <w:tab w:val="left" w:pos="540"/>
                <w:tab w:val="left" w:pos="825"/>
              </w:tabs>
              <w:spacing w:after="0" w:line="240" w:lineRule="auto"/>
              <w:rPr>
                <w:rFonts w:ascii="Times New Roman" w:eastAsia="Calibri" w:hAnsi="Times New Roman" w:cs="Times New Roman"/>
                <w:color w:val="000000"/>
                <w:sz w:val="28"/>
                <w:szCs w:val="28"/>
                <w:shd w:val="clear" w:color="auto" w:fill="FFFFFF"/>
              </w:rPr>
            </w:pPr>
          </w:p>
          <w:p w:rsidR="00E309EC" w:rsidRPr="00390CFA" w:rsidRDefault="00E309EC" w:rsidP="000A0C74">
            <w:pPr>
              <w:tabs>
                <w:tab w:val="left" w:pos="360"/>
                <w:tab w:val="left" w:pos="540"/>
                <w:tab w:val="left" w:pos="825"/>
              </w:tabs>
              <w:spacing w:after="0" w:line="240" w:lineRule="auto"/>
              <w:ind w:left="170"/>
              <w:rPr>
                <w:rFonts w:ascii="Times New Roman" w:eastAsia="Calibri" w:hAnsi="Times New Roman" w:cs="Times New Roman"/>
                <w:color w:val="000000"/>
                <w:sz w:val="28"/>
                <w:szCs w:val="28"/>
                <w:shd w:val="clear" w:color="auto" w:fill="FFFFFF"/>
              </w:rPr>
            </w:pPr>
          </w:p>
          <w:p w:rsidR="00E309EC" w:rsidRPr="00390CFA" w:rsidRDefault="00E309EC" w:rsidP="000A0C74">
            <w:pPr>
              <w:tabs>
                <w:tab w:val="left" w:pos="360"/>
                <w:tab w:val="left" w:pos="540"/>
                <w:tab w:val="left" w:pos="825"/>
              </w:tabs>
              <w:spacing w:after="0" w:line="240" w:lineRule="auto"/>
              <w:ind w:left="170"/>
              <w:rPr>
                <w:rFonts w:ascii="Times New Roman" w:eastAsia="Calibri" w:hAnsi="Times New Roman" w:cs="Times New Roman"/>
                <w:color w:val="000000"/>
                <w:sz w:val="28"/>
                <w:szCs w:val="28"/>
                <w:shd w:val="clear" w:color="auto" w:fill="FFFFFF"/>
              </w:rPr>
            </w:pPr>
          </w:p>
          <w:p w:rsidR="00E309EC" w:rsidRPr="00390CFA" w:rsidRDefault="00E309EC" w:rsidP="000A0C74">
            <w:pPr>
              <w:tabs>
                <w:tab w:val="left" w:pos="360"/>
                <w:tab w:val="left" w:pos="540"/>
                <w:tab w:val="left" w:pos="825"/>
              </w:tabs>
              <w:spacing w:after="0" w:line="240" w:lineRule="auto"/>
              <w:ind w:left="170"/>
              <w:rPr>
                <w:rFonts w:ascii="Times New Roman" w:eastAsia="Calibri" w:hAnsi="Times New Roman" w:cs="Times New Roman"/>
                <w:color w:val="000000"/>
                <w:sz w:val="28"/>
                <w:szCs w:val="28"/>
                <w:shd w:val="clear" w:color="auto" w:fill="FFFFFF"/>
              </w:rPr>
            </w:pPr>
          </w:p>
          <w:p w:rsidR="00E309EC" w:rsidRPr="00390CFA" w:rsidRDefault="00E309EC" w:rsidP="000A0C74">
            <w:pPr>
              <w:tabs>
                <w:tab w:val="left" w:pos="360"/>
                <w:tab w:val="left" w:pos="540"/>
                <w:tab w:val="left" w:pos="825"/>
              </w:tabs>
              <w:spacing w:after="0" w:line="240" w:lineRule="auto"/>
              <w:ind w:left="170"/>
              <w:rPr>
                <w:rFonts w:ascii="Times New Roman" w:eastAsia="Calibri" w:hAnsi="Times New Roman" w:cs="Times New Roman"/>
                <w:color w:val="000000"/>
                <w:sz w:val="28"/>
                <w:szCs w:val="28"/>
                <w:shd w:val="clear" w:color="auto" w:fill="FFFFFF"/>
              </w:rPr>
            </w:pPr>
          </w:p>
          <w:p w:rsidR="00E309EC" w:rsidRPr="00390CFA" w:rsidRDefault="00E309EC" w:rsidP="000A0C74">
            <w:pPr>
              <w:tabs>
                <w:tab w:val="left" w:pos="360"/>
                <w:tab w:val="left" w:pos="540"/>
                <w:tab w:val="left" w:pos="825"/>
              </w:tabs>
              <w:spacing w:after="0" w:line="240" w:lineRule="auto"/>
              <w:ind w:left="170"/>
              <w:rPr>
                <w:rFonts w:ascii="Times New Roman" w:eastAsia="Calibri" w:hAnsi="Times New Roman" w:cs="Times New Roman"/>
                <w:color w:val="000000"/>
                <w:sz w:val="28"/>
                <w:szCs w:val="28"/>
                <w:shd w:val="clear" w:color="auto" w:fill="FFFFFF"/>
              </w:rPr>
            </w:pPr>
          </w:p>
          <w:p w:rsidR="00E309EC" w:rsidRPr="00390CFA" w:rsidRDefault="00E309EC" w:rsidP="000A0C74">
            <w:pPr>
              <w:tabs>
                <w:tab w:val="left" w:pos="360"/>
                <w:tab w:val="left" w:pos="540"/>
                <w:tab w:val="left" w:pos="825"/>
              </w:tabs>
              <w:spacing w:after="0" w:line="240" w:lineRule="auto"/>
              <w:ind w:left="170"/>
              <w:rPr>
                <w:rFonts w:ascii="Times New Roman" w:eastAsia="Calibri" w:hAnsi="Times New Roman" w:cs="Times New Roman"/>
                <w:color w:val="000000"/>
                <w:sz w:val="28"/>
                <w:szCs w:val="28"/>
                <w:shd w:val="clear" w:color="auto" w:fill="FFFFFF"/>
              </w:rPr>
            </w:pPr>
          </w:p>
          <w:p w:rsidR="00E309EC" w:rsidRPr="00390CFA" w:rsidRDefault="00E309EC" w:rsidP="000A0C74">
            <w:pPr>
              <w:tabs>
                <w:tab w:val="left" w:pos="360"/>
                <w:tab w:val="left" w:pos="540"/>
                <w:tab w:val="left" w:pos="825"/>
              </w:tabs>
              <w:spacing w:after="0" w:line="240" w:lineRule="auto"/>
              <w:ind w:left="170"/>
              <w:rPr>
                <w:rFonts w:ascii="Times New Roman" w:eastAsia="Calibri" w:hAnsi="Times New Roman" w:cs="Times New Roman"/>
                <w:color w:val="000000"/>
                <w:sz w:val="28"/>
                <w:szCs w:val="28"/>
                <w:shd w:val="clear" w:color="auto" w:fill="FFFFFF"/>
              </w:rPr>
            </w:pPr>
          </w:p>
          <w:p w:rsidR="00E309EC" w:rsidRPr="00390CFA" w:rsidRDefault="00E309EC" w:rsidP="000A0C74">
            <w:pPr>
              <w:tabs>
                <w:tab w:val="left" w:pos="360"/>
                <w:tab w:val="left" w:pos="540"/>
                <w:tab w:val="left" w:pos="825"/>
              </w:tabs>
              <w:spacing w:after="0" w:line="240" w:lineRule="auto"/>
              <w:ind w:left="170"/>
              <w:rPr>
                <w:rFonts w:ascii="Times New Roman" w:eastAsia="Calibri" w:hAnsi="Times New Roman" w:cs="Times New Roman"/>
                <w:color w:val="000000"/>
                <w:sz w:val="28"/>
                <w:szCs w:val="28"/>
                <w:shd w:val="clear" w:color="auto" w:fill="FFFFFF"/>
              </w:rPr>
            </w:pPr>
          </w:p>
          <w:p w:rsidR="00E309EC" w:rsidRPr="00390CFA" w:rsidRDefault="00E309EC" w:rsidP="000A0C74">
            <w:pPr>
              <w:tabs>
                <w:tab w:val="left" w:pos="360"/>
                <w:tab w:val="left" w:pos="540"/>
                <w:tab w:val="left" w:pos="825"/>
              </w:tabs>
              <w:spacing w:after="0" w:line="240" w:lineRule="auto"/>
              <w:ind w:left="170"/>
              <w:rPr>
                <w:rFonts w:ascii="Times New Roman" w:eastAsia="Calibri" w:hAnsi="Times New Roman" w:cs="Times New Roman"/>
                <w:color w:val="000000"/>
                <w:sz w:val="28"/>
                <w:szCs w:val="28"/>
                <w:shd w:val="clear" w:color="auto" w:fill="FFFFFF"/>
              </w:rPr>
            </w:pPr>
          </w:p>
          <w:p w:rsidR="00E309EC" w:rsidRPr="00390CFA" w:rsidRDefault="00E309EC" w:rsidP="000A0C74">
            <w:pPr>
              <w:tabs>
                <w:tab w:val="left" w:pos="360"/>
                <w:tab w:val="left" w:pos="540"/>
                <w:tab w:val="left" w:pos="825"/>
              </w:tabs>
              <w:spacing w:after="0" w:line="240" w:lineRule="auto"/>
              <w:ind w:left="170"/>
              <w:rPr>
                <w:rFonts w:ascii="Times New Roman" w:eastAsia="Calibri" w:hAnsi="Times New Roman" w:cs="Times New Roman"/>
                <w:sz w:val="28"/>
                <w:szCs w:val="28"/>
                <w:shd w:val="clear" w:color="auto" w:fill="FFFFFF"/>
              </w:rPr>
            </w:pPr>
            <w:r w:rsidRPr="00390CFA">
              <w:rPr>
                <w:rFonts w:ascii="Times New Roman" w:eastAsia="Calibri" w:hAnsi="Times New Roman" w:cs="Times New Roman"/>
                <w:color w:val="000000"/>
                <w:sz w:val="28"/>
                <w:szCs w:val="28"/>
                <w:shd w:val="clear" w:color="auto" w:fill="FFFFFF"/>
              </w:rPr>
              <w:t xml:space="preserve">                             6. </w:t>
            </w:r>
          </w:p>
          <w:p w:rsidR="00E309EC" w:rsidRPr="00390CFA" w:rsidRDefault="00E309EC" w:rsidP="000A0C74">
            <w:pPr>
              <w:tabs>
                <w:tab w:val="left" w:pos="360"/>
                <w:tab w:val="left" w:pos="540"/>
              </w:tabs>
              <w:spacing w:after="0" w:line="240" w:lineRule="auto"/>
              <w:ind w:left="170"/>
              <w:rPr>
                <w:rFonts w:ascii="Times New Roman" w:eastAsia="Calibri" w:hAnsi="Times New Roman" w:cs="Times New Roman"/>
                <w:color w:val="000000"/>
                <w:sz w:val="28"/>
                <w:szCs w:val="28"/>
                <w:shd w:val="clear" w:color="auto" w:fill="FFFFFF"/>
              </w:rPr>
            </w:pPr>
          </w:p>
          <w:p w:rsidR="00E309EC" w:rsidRPr="00390CFA" w:rsidRDefault="00E309EC" w:rsidP="000A0C74">
            <w:pPr>
              <w:tabs>
                <w:tab w:val="left" w:pos="360"/>
                <w:tab w:val="left" w:pos="540"/>
              </w:tabs>
              <w:spacing w:after="0" w:line="240" w:lineRule="auto"/>
              <w:ind w:left="170"/>
              <w:rPr>
                <w:rFonts w:ascii="Times New Roman" w:eastAsia="Calibri" w:hAnsi="Times New Roman" w:cs="Times New Roman"/>
                <w:sz w:val="28"/>
                <w:szCs w:val="28"/>
              </w:rPr>
            </w:pPr>
            <w:r w:rsidRPr="00390CFA">
              <w:rPr>
                <w:rFonts w:ascii="Times New Roman" w:eastAsia="Calibri" w:hAnsi="Times New Roman" w:cs="Times New Roman"/>
                <w:color w:val="000000"/>
                <w:sz w:val="28"/>
                <w:szCs w:val="28"/>
                <w:shd w:val="clear" w:color="auto" w:fill="FFFFFF"/>
              </w:rPr>
              <w:t>Прощание.</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E309EC" w:rsidRPr="00390CFA" w:rsidRDefault="00E309EC" w:rsidP="000A0C74">
            <w:pPr>
              <w:tabs>
                <w:tab w:val="left" w:pos="391"/>
              </w:tabs>
              <w:spacing w:after="0" w:line="240" w:lineRule="auto"/>
              <w:ind w:left="170"/>
              <w:jc w:val="center"/>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1</w:t>
            </w:r>
          </w:p>
        </w:tc>
      </w:tr>
      <w:tr w:rsidR="00E309EC" w:rsidRPr="009972CE" w:rsidTr="000A0C74">
        <w:trPr>
          <w:trHeight w:hRule="exact" w:val="2985"/>
        </w:trPr>
        <w:tc>
          <w:tcPr>
            <w:tcW w:w="567" w:type="dxa"/>
            <w:tcBorders>
              <w:top w:val="single" w:sz="4" w:space="0" w:color="000000"/>
              <w:left w:val="single" w:sz="4" w:space="0" w:color="000000"/>
              <w:bottom w:val="single" w:sz="4" w:space="0" w:color="000000"/>
              <w:right w:val="nil"/>
            </w:tcBorders>
            <w:shd w:val="clear" w:color="auto" w:fill="FFFFFF"/>
          </w:tcPr>
          <w:p w:rsidR="00E309EC" w:rsidRPr="00390CFA" w:rsidRDefault="00E309EC" w:rsidP="000A0C74">
            <w:pPr>
              <w:spacing w:after="0" w:line="240" w:lineRule="auto"/>
              <w:rPr>
                <w:rFonts w:ascii="Times New Roman" w:hAnsi="Times New Roman" w:cs="Times New Roman"/>
                <w:sz w:val="28"/>
                <w:szCs w:val="28"/>
              </w:rPr>
            </w:pPr>
            <w:r w:rsidRPr="00390CFA">
              <w:rPr>
                <w:rFonts w:ascii="Times New Roman" w:eastAsia="Calibri" w:hAnsi="Times New Roman" w:cs="Times New Roman"/>
                <w:sz w:val="28"/>
                <w:szCs w:val="28"/>
                <w:shd w:val="clear" w:color="auto" w:fill="FFFFFF"/>
              </w:rPr>
              <w:lastRenderedPageBreak/>
              <w:t xml:space="preserve">   4.</w:t>
            </w:r>
          </w:p>
          <w:p w:rsidR="00E309EC" w:rsidRPr="00390CFA" w:rsidRDefault="00E309EC" w:rsidP="000A0C74">
            <w:pPr>
              <w:spacing w:after="0" w:line="240" w:lineRule="auto"/>
              <w:ind w:left="360"/>
              <w:rPr>
                <w:rFonts w:ascii="Times New Roman" w:hAnsi="Times New Roman" w:cs="Times New Roman"/>
                <w:sz w:val="28"/>
                <w:szCs w:val="28"/>
              </w:rPr>
            </w:pPr>
          </w:p>
        </w:tc>
        <w:tc>
          <w:tcPr>
            <w:tcW w:w="1560" w:type="dxa"/>
            <w:tcBorders>
              <w:top w:val="single" w:sz="4" w:space="0" w:color="000000"/>
              <w:left w:val="single" w:sz="4" w:space="0" w:color="000000"/>
              <w:bottom w:val="single" w:sz="4" w:space="0" w:color="000000"/>
              <w:right w:val="nil"/>
            </w:tcBorders>
            <w:shd w:val="clear" w:color="auto" w:fill="FFFFFF"/>
          </w:tcPr>
          <w:p w:rsidR="00E309EC" w:rsidRPr="00390CFA" w:rsidRDefault="00E309EC" w:rsidP="000A0C74">
            <w:pPr>
              <w:spacing w:after="0" w:line="240" w:lineRule="auto"/>
              <w:ind w:left="170"/>
              <w:rPr>
                <w:rFonts w:ascii="Times New Roman" w:hAnsi="Times New Roman" w:cs="Times New Roman"/>
                <w:sz w:val="28"/>
                <w:szCs w:val="28"/>
              </w:rPr>
            </w:pPr>
            <w:r w:rsidRPr="00390CFA">
              <w:rPr>
                <w:rFonts w:ascii="Times New Roman" w:eastAsia="Calibri" w:hAnsi="Times New Roman" w:cs="Times New Roman"/>
                <w:sz w:val="28"/>
                <w:szCs w:val="28"/>
                <w:shd w:val="clear" w:color="auto" w:fill="FFFFFF"/>
              </w:rPr>
              <w:t>«Мячик».</w:t>
            </w:r>
          </w:p>
          <w:p w:rsidR="00E309EC" w:rsidRPr="00390CFA" w:rsidRDefault="00E309EC" w:rsidP="000A0C74">
            <w:pPr>
              <w:spacing w:after="0" w:line="240" w:lineRule="auto"/>
              <w:ind w:left="170"/>
              <w:rPr>
                <w:rFonts w:ascii="Times New Roman" w:hAnsi="Times New Roman" w:cs="Times New Roman"/>
                <w:sz w:val="28"/>
                <w:szCs w:val="28"/>
              </w:rPr>
            </w:pPr>
          </w:p>
        </w:tc>
        <w:tc>
          <w:tcPr>
            <w:tcW w:w="4111" w:type="dxa"/>
            <w:tcBorders>
              <w:top w:val="single" w:sz="4" w:space="0" w:color="000000"/>
              <w:left w:val="single" w:sz="4" w:space="0" w:color="000000"/>
              <w:bottom w:val="single" w:sz="4" w:space="0" w:color="000000"/>
              <w:right w:val="nil"/>
            </w:tcBorders>
            <w:shd w:val="clear" w:color="auto" w:fill="FFFFFF"/>
            <w:hideMark/>
          </w:tcPr>
          <w:p w:rsidR="00E309EC" w:rsidRPr="00390CFA" w:rsidRDefault="00E309EC" w:rsidP="000A0C74">
            <w:pPr>
              <w:widowControl w:val="0"/>
              <w:numPr>
                <w:ilvl w:val="0"/>
                <w:numId w:val="6"/>
              </w:numPr>
              <w:tabs>
                <w:tab w:val="left" w:pos="254"/>
              </w:tabs>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color w:val="000000"/>
                <w:sz w:val="28"/>
                <w:szCs w:val="28"/>
                <w:shd w:val="clear" w:color="auto" w:fill="FFFFFF"/>
              </w:rPr>
              <w:t>сплачивать  группу, развивать умение взаимодействовать со сверстниками;</w:t>
            </w:r>
          </w:p>
          <w:p w:rsidR="00E309EC" w:rsidRPr="00390CFA" w:rsidRDefault="00E309EC" w:rsidP="000A0C74">
            <w:pPr>
              <w:widowControl w:val="0"/>
              <w:numPr>
                <w:ilvl w:val="0"/>
                <w:numId w:val="6"/>
              </w:numPr>
              <w:tabs>
                <w:tab w:val="left" w:pos="254"/>
              </w:tabs>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color w:val="000000"/>
                <w:sz w:val="28"/>
                <w:szCs w:val="28"/>
                <w:shd w:val="clear" w:color="auto" w:fill="FFFFFF"/>
              </w:rPr>
              <w:t xml:space="preserve">повышать </w:t>
            </w:r>
            <w:proofErr w:type="gramStart"/>
            <w:r w:rsidRPr="00390CFA">
              <w:rPr>
                <w:rFonts w:ascii="Times New Roman" w:eastAsia="Calibri" w:hAnsi="Times New Roman" w:cs="Times New Roman"/>
                <w:color w:val="000000"/>
                <w:sz w:val="28"/>
                <w:szCs w:val="28"/>
                <w:shd w:val="clear" w:color="auto" w:fill="FFFFFF"/>
              </w:rPr>
              <w:t>эмоциональной</w:t>
            </w:r>
            <w:proofErr w:type="gramEnd"/>
            <w:r w:rsidRPr="00390CFA">
              <w:rPr>
                <w:rFonts w:ascii="Times New Roman" w:eastAsia="Calibri" w:hAnsi="Times New Roman" w:cs="Times New Roman"/>
                <w:color w:val="000000"/>
                <w:sz w:val="28"/>
                <w:szCs w:val="28"/>
                <w:shd w:val="clear" w:color="auto" w:fill="FFFFFF"/>
              </w:rPr>
              <w:t xml:space="preserve"> тонус;</w:t>
            </w:r>
          </w:p>
          <w:p w:rsidR="00E309EC" w:rsidRPr="00390CFA" w:rsidRDefault="00E309EC" w:rsidP="000A0C74">
            <w:pPr>
              <w:widowControl w:val="0"/>
              <w:numPr>
                <w:ilvl w:val="0"/>
                <w:numId w:val="6"/>
              </w:numPr>
              <w:tabs>
                <w:tab w:val="left" w:pos="259"/>
              </w:tabs>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color w:val="000000"/>
                <w:sz w:val="28"/>
                <w:szCs w:val="28"/>
                <w:shd w:val="clear" w:color="auto" w:fill="FFFFFF"/>
              </w:rPr>
              <w:t>развивать чувство ритма, координацию движений;</w:t>
            </w:r>
          </w:p>
          <w:p w:rsidR="00E309EC" w:rsidRPr="00390CFA" w:rsidRDefault="00E309EC" w:rsidP="000A0C74">
            <w:pPr>
              <w:widowControl w:val="0"/>
              <w:numPr>
                <w:ilvl w:val="0"/>
                <w:numId w:val="6"/>
              </w:numPr>
              <w:tabs>
                <w:tab w:val="left" w:pos="254"/>
              </w:tabs>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color w:val="000000"/>
                <w:sz w:val="28"/>
                <w:szCs w:val="28"/>
                <w:shd w:val="clear" w:color="auto" w:fill="FFFFFF"/>
              </w:rPr>
              <w:t>развивать зрительное восприятие, речь.</w:t>
            </w:r>
          </w:p>
        </w:tc>
        <w:tc>
          <w:tcPr>
            <w:tcW w:w="3827" w:type="dxa"/>
            <w:tcBorders>
              <w:top w:val="single" w:sz="4" w:space="0" w:color="000000"/>
              <w:left w:val="single" w:sz="4" w:space="0" w:color="000000"/>
              <w:bottom w:val="single" w:sz="4" w:space="0" w:color="000000"/>
              <w:right w:val="single" w:sz="4" w:space="0" w:color="000000"/>
            </w:tcBorders>
            <w:shd w:val="clear" w:color="auto" w:fill="FFFFFF"/>
            <w:hideMark/>
          </w:tcPr>
          <w:p w:rsidR="00E309EC" w:rsidRPr="00390CFA" w:rsidRDefault="00E309EC" w:rsidP="000A0C74">
            <w:pPr>
              <w:tabs>
                <w:tab w:val="left" w:pos="391"/>
              </w:tabs>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color w:val="000000"/>
                <w:sz w:val="28"/>
                <w:szCs w:val="28"/>
                <w:shd w:val="clear" w:color="auto" w:fill="FFFFFF"/>
              </w:rPr>
              <w:t>1. Ритуал приветствия</w:t>
            </w:r>
          </w:p>
          <w:p w:rsidR="00E309EC" w:rsidRPr="00390CFA" w:rsidRDefault="00E309EC" w:rsidP="000A0C74">
            <w:pPr>
              <w:widowControl w:val="0"/>
              <w:tabs>
                <w:tab w:val="left" w:pos="360"/>
                <w:tab w:val="left" w:pos="865"/>
              </w:tabs>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color w:val="000000"/>
                <w:sz w:val="28"/>
                <w:szCs w:val="28"/>
                <w:shd w:val="clear" w:color="auto" w:fill="FFFFFF"/>
              </w:rPr>
              <w:t>2. Упр. «Мой веселый звонкий мяч»</w:t>
            </w:r>
          </w:p>
          <w:p w:rsidR="00E309EC" w:rsidRPr="00390CFA" w:rsidRDefault="00E309EC" w:rsidP="000A0C74">
            <w:pPr>
              <w:widowControl w:val="0"/>
              <w:tabs>
                <w:tab w:val="left" w:pos="360"/>
                <w:tab w:val="left" w:pos="879"/>
              </w:tabs>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color w:val="000000"/>
                <w:sz w:val="28"/>
                <w:szCs w:val="28"/>
                <w:shd w:val="clear" w:color="auto" w:fill="FFFFFF"/>
              </w:rPr>
              <w:t>3. Игра «Превращение в мячики».</w:t>
            </w:r>
          </w:p>
          <w:p w:rsidR="00E309EC" w:rsidRPr="00390CFA" w:rsidRDefault="00E309EC" w:rsidP="000A0C74">
            <w:pPr>
              <w:widowControl w:val="0"/>
              <w:tabs>
                <w:tab w:val="left" w:pos="360"/>
                <w:tab w:val="left" w:pos="884"/>
              </w:tabs>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color w:val="000000"/>
                <w:sz w:val="28"/>
                <w:szCs w:val="28"/>
                <w:shd w:val="clear" w:color="auto" w:fill="FFFFFF"/>
              </w:rPr>
              <w:t xml:space="preserve">4. Игра «Мячик спрятался». </w:t>
            </w:r>
          </w:p>
          <w:p w:rsidR="00E309EC" w:rsidRPr="00390CFA" w:rsidRDefault="00E309EC" w:rsidP="000A0C74">
            <w:pPr>
              <w:tabs>
                <w:tab w:val="left" w:pos="884"/>
              </w:tabs>
              <w:spacing w:after="0" w:line="240" w:lineRule="auto"/>
              <w:ind w:left="170"/>
              <w:rPr>
                <w:rFonts w:ascii="Times New Roman" w:eastAsia="Calibri" w:hAnsi="Times New Roman" w:cs="Times New Roman"/>
                <w:sz w:val="28"/>
                <w:szCs w:val="28"/>
              </w:rPr>
            </w:pPr>
            <w:r w:rsidRPr="00390CFA">
              <w:rPr>
                <w:rFonts w:ascii="Times New Roman" w:eastAsia="Calibri" w:hAnsi="Times New Roman" w:cs="Times New Roman"/>
                <w:color w:val="000000"/>
                <w:sz w:val="28"/>
                <w:szCs w:val="28"/>
                <w:shd w:val="clear" w:color="auto" w:fill="FFFFFF"/>
              </w:rPr>
              <w:t>5. Ритуал прощания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E309EC" w:rsidRPr="00390CFA" w:rsidRDefault="00E309EC" w:rsidP="000A0C74">
            <w:pPr>
              <w:tabs>
                <w:tab w:val="left" w:pos="391"/>
              </w:tabs>
              <w:spacing w:after="0" w:line="240" w:lineRule="auto"/>
              <w:ind w:left="170"/>
              <w:jc w:val="center"/>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1</w:t>
            </w:r>
          </w:p>
        </w:tc>
      </w:tr>
      <w:tr w:rsidR="00E309EC" w:rsidRPr="009972CE" w:rsidTr="000A0C74">
        <w:trPr>
          <w:trHeight w:hRule="exact" w:val="2690"/>
        </w:trPr>
        <w:tc>
          <w:tcPr>
            <w:tcW w:w="567" w:type="dxa"/>
            <w:tcBorders>
              <w:top w:val="nil"/>
              <w:left w:val="single" w:sz="4" w:space="0" w:color="000000"/>
              <w:bottom w:val="single" w:sz="4" w:space="0" w:color="000000"/>
              <w:right w:val="nil"/>
            </w:tcBorders>
            <w:shd w:val="clear" w:color="auto" w:fill="FFFFFF"/>
          </w:tcPr>
          <w:p w:rsidR="00E309EC" w:rsidRPr="00390CFA" w:rsidRDefault="00E309EC" w:rsidP="000A0C74">
            <w:pPr>
              <w:spacing w:after="0" w:line="240" w:lineRule="auto"/>
              <w:rPr>
                <w:rFonts w:ascii="Times New Roman" w:hAnsi="Times New Roman" w:cs="Times New Roman"/>
                <w:sz w:val="28"/>
                <w:szCs w:val="28"/>
              </w:rPr>
            </w:pPr>
            <w:r w:rsidRPr="00390CFA">
              <w:rPr>
                <w:rFonts w:ascii="Times New Roman" w:eastAsia="Calibri" w:hAnsi="Times New Roman" w:cs="Times New Roman"/>
                <w:sz w:val="28"/>
                <w:szCs w:val="28"/>
                <w:shd w:val="clear" w:color="auto" w:fill="FFFFFF"/>
              </w:rPr>
              <w:t xml:space="preserve">    5.</w:t>
            </w:r>
          </w:p>
          <w:p w:rsidR="00E309EC" w:rsidRPr="00390CFA" w:rsidRDefault="00E309EC" w:rsidP="000A0C74">
            <w:pPr>
              <w:spacing w:after="0" w:line="240" w:lineRule="auto"/>
              <w:rPr>
                <w:rFonts w:ascii="Times New Roman" w:hAnsi="Times New Roman" w:cs="Times New Roman"/>
                <w:sz w:val="28"/>
                <w:szCs w:val="28"/>
              </w:rPr>
            </w:pPr>
          </w:p>
        </w:tc>
        <w:tc>
          <w:tcPr>
            <w:tcW w:w="1560" w:type="dxa"/>
            <w:tcBorders>
              <w:top w:val="nil"/>
              <w:left w:val="single" w:sz="4" w:space="0" w:color="000000"/>
              <w:bottom w:val="single" w:sz="4" w:space="0" w:color="000000"/>
              <w:right w:val="nil"/>
            </w:tcBorders>
            <w:shd w:val="clear" w:color="auto" w:fill="FFFFFF"/>
          </w:tcPr>
          <w:p w:rsidR="00E309EC" w:rsidRPr="00390CFA" w:rsidRDefault="00E309EC" w:rsidP="000A0C74">
            <w:pPr>
              <w:spacing w:after="0" w:line="240" w:lineRule="auto"/>
              <w:ind w:left="170"/>
              <w:rPr>
                <w:rFonts w:ascii="Times New Roman" w:hAnsi="Times New Roman" w:cs="Times New Roman"/>
                <w:sz w:val="28"/>
                <w:szCs w:val="28"/>
              </w:rPr>
            </w:pPr>
            <w:r w:rsidRPr="00390CFA">
              <w:rPr>
                <w:rFonts w:ascii="Times New Roman" w:hAnsi="Times New Roman" w:cs="Times New Roman"/>
                <w:sz w:val="28"/>
                <w:szCs w:val="28"/>
                <w:shd w:val="clear" w:color="auto" w:fill="FFFFFF"/>
              </w:rPr>
              <w:t xml:space="preserve"> </w:t>
            </w:r>
            <w:r w:rsidRPr="00390CFA">
              <w:rPr>
                <w:rFonts w:ascii="Times New Roman" w:eastAsia="Calibri" w:hAnsi="Times New Roman" w:cs="Times New Roman"/>
                <w:sz w:val="28"/>
                <w:szCs w:val="28"/>
                <w:shd w:val="clear" w:color="auto" w:fill="FFFFFF"/>
              </w:rPr>
              <w:t>«Мыльные пузыри».</w:t>
            </w:r>
          </w:p>
          <w:p w:rsidR="00E309EC" w:rsidRPr="00390CFA" w:rsidRDefault="00E309EC" w:rsidP="000A0C74">
            <w:pPr>
              <w:spacing w:after="0" w:line="240" w:lineRule="auto"/>
              <w:rPr>
                <w:rFonts w:ascii="Times New Roman" w:hAnsi="Times New Roman" w:cs="Times New Roman"/>
                <w:sz w:val="28"/>
                <w:szCs w:val="28"/>
              </w:rPr>
            </w:pPr>
          </w:p>
        </w:tc>
        <w:tc>
          <w:tcPr>
            <w:tcW w:w="4111" w:type="dxa"/>
            <w:tcBorders>
              <w:top w:val="nil"/>
              <w:left w:val="single" w:sz="4" w:space="0" w:color="000000"/>
              <w:bottom w:val="single" w:sz="4" w:space="0" w:color="000000"/>
              <w:right w:val="nil"/>
            </w:tcBorders>
            <w:shd w:val="clear" w:color="auto" w:fill="FFFFFF"/>
            <w:hideMark/>
          </w:tcPr>
          <w:p w:rsidR="00E309EC" w:rsidRPr="00390CFA" w:rsidRDefault="00E309EC" w:rsidP="000A0C74">
            <w:pPr>
              <w:widowControl w:val="0"/>
              <w:tabs>
                <w:tab w:val="left" w:pos="180"/>
                <w:tab w:val="left" w:pos="254"/>
                <w:tab w:val="left" w:pos="360"/>
              </w:tabs>
              <w:spacing w:after="0" w:line="240" w:lineRule="auto"/>
              <w:rPr>
                <w:rFonts w:ascii="Times New Roman" w:hAnsi="Times New Roman" w:cs="Times New Roman"/>
                <w:color w:val="000000"/>
                <w:sz w:val="28"/>
                <w:szCs w:val="28"/>
                <w:shd w:val="clear" w:color="auto" w:fill="FFFFFF"/>
              </w:rPr>
            </w:pPr>
            <w:r w:rsidRPr="00390CFA">
              <w:rPr>
                <w:rFonts w:ascii="Times New Roman" w:hAnsi="Times New Roman" w:cs="Times New Roman"/>
                <w:color w:val="000000"/>
                <w:sz w:val="28"/>
                <w:szCs w:val="28"/>
                <w:shd w:val="clear" w:color="auto" w:fill="FFFFFF"/>
              </w:rPr>
              <w:t xml:space="preserve">  - </w:t>
            </w:r>
            <w:r w:rsidRPr="00390CFA">
              <w:rPr>
                <w:rFonts w:ascii="Times New Roman" w:eastAsia="Calibri" w:hAnsi="Times New Roman" w:cs="Times New Roman"/>
                <w:color w:val="000000"/>
                <w:sz w:val="28"/>
                <w:szCs w:val="28"/>
                <w:shd w:val="clear" w:color="auto" w:fill="FFFFFF"/>
              </w:rPr>
              <w:t>снимать эмоциональное напряжение и агрессию;</w:t>
            </w:r>
          </w:p>
          <w:p w:rsidR="00E309EC" w:rsidRPr="00390CFA" w:rsidRDefault="00E309EC" w:rsidP="000A0C74">
            <w:pPr>
              <w:widowControl w:val="0"/>
              <w:numPr>
                <w:ilvl w:val="0"/>
                <w:numId w:val="7"/>
              </w:numPr>
              <w:tabs>
                <w:tab w:val="clear" w:pos="0"/>
                <w:tab w:val="left" w:pos="254"/>
                <w:tab w:val="num" w:pos="1984"/>
              </w:tabs>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color w:val="000000"/>
                <w:sz w:val="28"/>
                <w:szCs w:val="28"/>
                <w:shd w:val="clear" w:color="auto" w:fill="FFFFFF"/>
              </w:rPr>
              <w:t>снижать импульсивность;</w:t>
            </w:r>
          </w:p>
          <w:p w:rsidR="00E309EC" w:rsidRPr="00390CFA" w:rsidRDefault="00E309EC" w:rsidP="000A0C74">
            <w:pPr>
              <w:widowControl w:val="0"/>
              <w:numPr>
                <w:ilvl w:val="0"/>
                <w:numId w:val="7"/>
              </w:numPr>
              <w:tabs>
                <w:tab w:val="clear" w:pos="0"/>
                <w:tab w:val="left" w:pos="254"/>
                <w:tab w:val="num" w:pos="1984"/>
              </w:tabs>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color w:val="000000"/>
                <w:sz w:val="28"/>
                <w:szCs w:val="28"/>
                <w:shd w:val="clear" w:color="auto" w:fill="FFFFFF"/>
              </w:rPr>
              <w:t>обучать  детей установлению контактов друг с другом;</w:t>
            </w:r>
          </w:p>
          <w:p w:rsidR="00E309EC" w:rsidRPr="00390CFA" w:rsidRDefault="00E309EC" w:rsidP="000A0C74">
            <w:pPr>
              <w:widowControl w:val="0"/>
              <w:numPr>
                <w:ilvl w:val="0"/>
                <w:numId w:val="7"/>
              </w:numPr>
              <w:tabs>
                <w:tab w:val="clear" w:pos="0"/>
                <w:tab w:val="left" w:pos="250"/>
                <w:tab w:val="num" w:pos="1984"/>
              </w:tabs>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color w:val="000000"/>
                <w:sz w:val="28"/>
                <w:szCs w:val="28"/>
                <w:shd w:val="clear" w:color="auto" w:fill="FFFFFF"/>
              </w:rPr>
              <w:t>развивать чувства ритма, общую и мелкую моторику;</w:t>
            </w:r>
          </w:p>
          <w:p w:rsidR="00E309EC" w:rsidRPr="00390CFA" w:rsidRDefault="00E309EC" w:rsidP="000A0C74">
            <w:pPr>
              <w:widowControl w:val="0"/>
              <w:tabs>
                <w:tab w:val="left" w:pos="180"/>
                <w:tab w:val="left" w:pos="254"/>
                <w:tab w:val="left" w:pos="360"/>
              </w:tabs>
              <w:spacing w:after="0" w:line="240" w:lineRule="auto"/>
              <w:ind w:left="170"/>
              <w:rPr>
                <w:rFonts w:ascii="Times New Roman" w:hAnsi="Times New Roman" w:cs="Times New Roman"/>
                <w:color w:val="000000"/>
                <w:sz w:val="28"/>
                <w:szCs w:val="28"/>
                <w:shd w:val="clear" w:color="auto" w:fill="FFFFFF"/>
              </w:rPr>
            </w:pPr>
            <w:r w:rsidRPr="00390CFA">
              <w:rPr>
                <w:rFonts w:ascii="Times New Roman" w:eastAsia="Calibri" w:hAnsi="Times New Roman" w:cs="Times New Roman"/>
                <w:color w:val="000000"/>
                <w:sz w:val="28"/>
                <w:szCs w:val="28"/>
                <w:shd w:val="clear" w:color="auto" w:fill="FFFFFF"/>
              </w:rPr>
              <w:t>развивать внимание, речь.</w:t>
            </w:r>
          </w:p>
        </w:tc>
        <w:tc>
          <w:tcPr>
            <w:tcW w:w="3827" w:type="dxa"/>
            <w:tcBorders>
              <w:top w:val="nil"/>
              <w:left w:val="single" w:sz="4" w:space="0" w:color="000000"/>
              <w:bottom w:val="single" w:sz="4" w:space="0" w:color="000000"/>
              <w:right w:val="single" w:sz="4" w:space="0" w:color="000000"/>
            </w:tcBorders>
            <w:shd w:val="clear" w:color="auto" w:fill="FFFFFF"/>
          </w:tcPr>
          <w:p w:rsidR="00E309EC" w:rsidRPr="00390CFA" w:rsidRDefault="00E309EC" w:rsidP="000A0C74">
            <w:pPr>
              <w:tabs>
                <w:tab w:val="left" w:pos="391"/>
              </w:tabs>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color w:val="000000"/>
                <w:sz w:val="28"/>
                <w:szCs w:val="28"/>
                <w:shd w:val="clear" w:color="auto" w:fill="FFFFFF"/>
              </w:rPr>
              <w:t>1. Ритуал приветствия</w:t>
            </w:r>
          </w:p>
          <w:p w:rsidR="00E309EC" w:rsidRPr="00390CFA" w:rsidRDefault="00E309EC" w:rsidP="000A0C74">
            <w:pPr>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color w:val="000000"/>
                <w:sz w:val="28"/>
                <w:szCs w:val="28"/>
                <w:shd w:val="clear" w:color="auto" w:fill="FFFFFF"/>
              </w:rPr>
              <w:t>2.Загадка «Мыльный пузырь».</w:t>
            </w:r>
          </w:p>
          <w:p w:rsidR="00E309EC" w:rsidRPr="00390CFA" w:rsidRDefault="00E309EC" w:rsidP="000A0C74">
            <w:pPr>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color w:val="000000"/>
                <w:sz w:val="28"/>
                <w:szCs w:val="28"/>
                <w:shd w:val="clear" w:color="auto" w:fill="FFFFFF"/>
              </w:rPr>
              <w:t>3.Упр. «Выдуваем пузыри».</w:t>
            </w:r>
          </w:p>
          <w:p w:rsidR="00E309EC" w:rsidRPr="00390CFA" w:rsidRDefault="00E309EC" w:rsidP="000A0C74">
            <w:pPr>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color w:val="000000"/>
                <w:sz w:val="28"/>
                <w:szCs w:val="28"/>
                <w:shd w:val="clear" w:color="auto" w:fill="FFFFFF"/>
              </w:rPr>
              <w:t>4.Потешка «Ладушки-ладошки».</w:t>
            </w:r>
          </w:p>
          <w:p w:rsidR="00E309EC" w:rsidRPr="00390CFA" w:rsidRDefault="00E309EC" w:rsidP="000A0C74">
            <w:pPr>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color w:val="000000"/>
                <w:sz w:val="28"/>
                <w:szCs w:val="28"/>
                <w:shd w:val="clear" w:color="auto" w:fill="FFFFFF"/>
              </w:rPr>
              <w:t>5.Упр. «Пузыри качаются».</w:t>
            </w:r>
          </w:p>
          <w:p w:rsidR="00E309EC" w:rsidRPr="00390CFA" w:rsidRDefault="00E309EC" w:rsidP="000A0C74">
            <w:pPr>
              <w:spacing w:after="0" w:line="240" w:lineRule="auto"/>
              <w:ind w:left="170"/>
              <w:rPr>
                <w:rFonts w:ascii="Times New Roman" w:eastAsia="Calibri" w:hAnsi="Times New Roman" w:cs="Times New Roman"/>
                <w:sz w:val="28"/>
                <w:szCs w:val="28"/>
              </w:rPr>
            </w:pPr>
            <w:r w:rsidRPr="00390CFA">
              <w:rPr>
                <w:rFonts w:ascii="Times New Roman" w:eastAsia="Calibri" w:hAnsi="Times New Roman" w:cs="Times New Roman"/>
                <w:color w:val="000000"/>
                <w:sz w:val="28"/>
                <w:szCs w:val="28"/>
                <w:shd w:val="clear" w:color="auto" w:fill="FFFFFF"/>
              </w:rPr>
              <w:t>6. Ритуал прощания</w:t>
            </w:r>
          </w:p>
          <w:p w:rsidR="00E309EC" w:rsidRPr="00390CFA" w:rsidRDefault="00E309EC" w:rsidP="000A0C74">
            <w:pPr>
              <w:spacing w:after="0" w:line="240" w:lineRule="auto"/>
              <w:rPr>
                <w:rFonts w:ascii="Times New Roman" w:eastAsia="Calibri" w:hAnsi="Times New Roman" w:cs="Times New Roman"/>
                <w:sz w:val="28"/>
                <w:szCs w:val="28"/>
              </w:rPr>
            </w:pPr>
          </w:p>
        </w:tc>
        <w:tc>
          <w:tcPr>
            <w:tcW w:w="1134" w:type="dxa"/>
            <w:tcBorders>
              <w:top w:val="nil"/>
              <w:left w:val="single" w:sz="4" w:space="0" w:color="000000"/>
              <w:bottom w:val="single" w:sz="4" w:space="0" w:color="000000"/>
              <w:right w:val="single" w:sz="4" w:space="0" w:color="000000"/>
            </w:tcBorders>
            <w:shd w:val="clear" w:color="auto" w:fill="FFFFFF"/>
          </w:tcPr>
          <w:p w:rsidR="00E309EC" w:rsidRPr="00390CFA" w:rsidRDefault="00E309EC" w:rsidP="000A0C74">
            <w:pPr>
              <w:tabs>
                <w:tab w:val="left" w:pos="391"/>
              </w:tabs>
              <w:spacing w:after="0" w:line="240" w:lineRule="auto"/>
              <w:ind w:left="170"/>
              <w:jc w:val="center"/>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1</w:t>
            </w:r>
          </w:p>
        </w:tc>
      </w:tr>
      <w:tr w:rsidR="00E309EC" w:rsidRPr="009972CE" w:rsidTr="000A0C74">
        <w:trPr>
          <w:trHeight w:hRule="exact" w:val="4570"/>
        </w:trPr>
        <w:tc>
          <w:tcPr>
            <w:tcW w:w="567" w:type="dxa"/>
            <w:tcBorders>
              <w:top w:val="single" w:sz="4" w:space="0" w:color="000000"/>
              <w:left w:val="single" w:sz="4" w:space="0" w:color="000000"/>
              <w:bottom w:val="single" w:sz="4" w:space="0" w:color="000000"/>
              <w:right w:val="nil"/>
            </w:tcBorders>
            <w:shd w:val="clear" w:color="auto" w:fill="FFFFFF"/>
          </w:tcPr>
          <w:p w:rsidR="00E309EC" w:rsidRPr="00390CFA" w:rsidRDefault="00E309EC" w:rsidP="000A0C74">
            <w:pPr>
              <w:spacing w:after="0" w:line="240" w:lineRule="auto"/>
              <w:rPr>
                <w:rFonts w:ascii="Times New Roman" w:hAnsi="Times New Roman" w:cs="Times New Roman"/>
                <w:sz w:val="28"/>
                <w:szCs w:val="28"/>
              </w:rPr>
            </w:pPr>
            <w:r w:rsidRPr="00390CFA">
              <w:rPr>
                <w:rFonts w:ascii="Times New Roman" w:eastAsia="Calibri" w:hAnsi="Times New Roman" w:cs="Times New Roman"/>
                <w:sz w:val="28"/>
                <w:szCs w:val="28"/>
                <w:shd w:val="clear" w:color="auto" w:fill="FFFFFF"/>
              </w:rPr>
              <w:t xml:space="preserve">    6.</w:t>
            </w:r>
          </w:p>
          <w:p w:rsidR="00E309EC" w:rsidRPr="00390CFA" w:rsidRDefault="00E309EC" w:rsidP="000A0C74">
            <w:pPr>
              <w:spacing w:after="0" w:line="240" w:lineRule="auto"/>
              <w:rPr>
                <w:rFonts w:ascii="Times New Roman" w:hAnsi="Times New Roman" w:cs="Times New Roman"/>
                <w:sz w:val="28"/>
                <w:szCs w:val="28"/>
              </w:rPr>
            </w:pPr>
          </w:p>
          <w:p w:rsidR="00E309EC" w:rsidRPr="00390CFA" w:rsidRDefault="00E309EC" w:rsidP="000A0C74">
            <w:pPr>
              <w:spacing w:after="0" w:line="240" w:lineRule="auto"/>
              <w:rPr>
                <w:rFonts w:ascii="Times New Roman" w:hAnsi="Times New Roman" w:cs="Times New Roman"/>
                <w:sz w:val="28"/>
                <w:szCs w:val="28"/>
              </w:rPr>
            </w:pPr>
          </w:p>
        </w:tc>
        <w:tc>
          <w:tcPr>
            <w:tcW w:w="1560" w:type="dxa"/>
            <w:tcBorders>
              <w:top w:val="single" w:sz="4" w:space="0" w:color="000000"/>
              <w:left w:val="single" w:sz="4" w:space="0" w:color="000000"/>
              <w:bottom w:val="single" w:sz="4" w:space="0" w:color="000000"/>
              <w:right w:val="nil"/>
            </w:tcBorders>
            <w:shd w:val="clear" w:color="auto" w:fill="FFFFFF"/>
          </w:tcPr>
          <w:p w:rsidR="00E309EC" w:rsidRPr="00390CFA" w:rsidRDefault="00E309EC" w:rsidP="000A0C74">
            <w:pPr>
              <w:spacing w:after="0" w:line="240" w:lineRule="auto"/>
              <w:rPr>
                <w:rFonts w:ascii="Times New Roman" w:hAnsi="Times New Roman" w:cs="Times New Roman"/>
                <w:sz w:val="28"/>
                <w:szCs w:val="28"/>
              </w:rPr>
            </w:pPr>
            <w:r w:rsidRPr="00390CFA">
              <w:rPr>
                <w:rFonts w:ascii="Times New Roman" w:hAnsi="Times New Roman" w:cs="Times New Roman"/>
                <w:sz w:val="28"/>
                <w:szCs w:val="28"/>
                <w:shd w:val="clear" w:color="auto" w:fill="FFFFFF"/>
              </w:rPr>
              <w:t xml:space="preserve"> </w:t>
            </w:r>
            <w:r w:rsidRPr="00390CFA">
              <w:rPr>
                <w:rFonts w:ascii="Times New Roman" w:eastAsia="Calibri" w:hAnsi="Times New Roman" w:cs="Times New Roman"/>
                <w:sz w:val="28"/>
                <w:szCs w:val="28"/>
                <w:shd w:val="clear" w:color="auto" w:fill="FFFFFF"/>
              </w:rPr>
              <w:t>«Мишка».</w:t>
            </w:r>
          </w:p>
        </w:tc>
        <w:tc>
          <w:tcPr>
            <w:tcW w:w="4111" w:type="dxa"/>
            <w:tcBorders>
              <w:top w:val="single" w:sz="4" w:space="0" w:color="000000"/>
              <w:left w:val="single" w:sz="4" w:space="0" w:color="000000"/>
              <w:bottom w:val="single" w:sz="4" w:space="0" w:color="000000"/>
              <w:right w:val="nil"/>
            </w:tcBorders>
            <w:shd w:val="clear" w:color="auto" w:fill="FFFFFF"/>
            <w:hideMark/>
          </w:tcPr>
          <w:p w:rsidR="00E309EC" w:rsidRPr="00390CFA" w:rsidRDefault="00E309EC" w:rsidP="000A0C74">
            <w:pPr>
              <w:shd w:val="clear" w:color="auto" w:fill="FFFFFF"/>
              <w:spacing w:after="0" w:line="240" w:lineRule="auto"/>
              <w:ind w:left="180" w:right="-180"/>
              <w:rPr>
                <w:rFonts w:ascii="Times New Roman" w:hAnsi="Times New Roman" w:cs="Times New Roman"/>
                <w:spacing w:val="4"/>
                <w:sz w:val="28"/>
                <w:szCs w:val="28"/>
              </w:rPr>
            </w:pPr>
            <w:r w:rsidRPr="00390CFA">
              <w:rPr>
                <w:rFonts w:ascii="Times New Roman" w:hAnsi="Times New Roman" w:cs="Times New Roman"/>
                <w:spacing w:val="5"/>
                <w:sz w:val="28"/>
                <w:szCs w:val="28"/>
              </w:rPr>
              <w:t xml:space="preserve">- </w:t>
            </w:r>
            <w:r w:rsidRPr="00390CFA">
              <w:rPr>
                <w:rFonts w:ascii="Times New Roman" w:hAnsi="Times New Roman" w:cs="Times New Roman"/>
                <w:sz w:val="28"/>
                <w:szCs w:val="28"/>
              </w:rPr>
              <w:t xml:space="preserve">сплачивать  </w:t>
            </w:r>
            <w:r w:rsidRPr="00390CFA">
              <w:rPr>
                <w:rFonts w:ascii="Times New Roman" w:hAnsi="Times New Roman" w:cs="Times New Roman"/>
                <w:color w:val="000000"/>
                <w:spacing w:val="5"/>
                <w:sz w:val="28"/>
                <w:szCs w:val="28"/>
              </w:rPr>
              <w:t xml:space="preserve">группу, развивать </w:t>
            </w:r>
            <w:proofErr w:type="spellStart"/>
            <w:r w:rsidRPr="00390CFA">
              <w:rPr>
                <w:rFonts w:ascii="Times New Roman" w:hAnsi="Times New Roman" w:cs="Times New Roman"/>
                <w:color w:val="000000"/>
                <w:spacing w:val="5"/>
                <w:sz w:val="28"/>
                <w:szCs w:val="28"/>
              </w:rPr>
              <w:t>эмпатию</w:t>
            </w:r>
            <w:proofErr w:type="spellEnd"/>
            <w:r w:rsidRPr="00390CFA">
              <w:rPr>
                <w:rFonts w:ascii="Times New Roman" w:hAnsi="Times New Roman" w:cs="Times New Roman"/>
                <w:color w:val="000000"/>
                <w:spacing w:val="5"/>
                <w:sz w:val="28"/>
                <w:szCs w:val="28"/>
              </w:rPr>
              <w:t>;</w:t>
            </w:r>
          </w:p>
          <w:p w:rsidR="00E309EC" w:rsidRPr="00390CFA" w:rsidRDefault="00E309EC" w:rsidP="000A0C74">
            <w:pPr>
              <w:shd w:val="clear" w:color="auto" w:fill="FFFFFF"/>
              <w:tabs>
                <w:tab w:val="left" w:pos="269"/>
              </w:tabs>
              <w:autoSpaceDE w:val="0"/>
              <w:spacing w:after="0" w:line="240" w:lineRule="auto"/>
              <w:ind w:left="180" w:right="-180"/>
              <w:rPr>
                <w:rFonts w:ascii="Times New Roman" w:hAnsi="Times New Roman" w:cs="Times New Roman"/>
                <w:spacing w:val="1"/>
                <w:sz w:val="28"/>
                <w:szCs w:val="28"/>
              </w:rPr>
            </w:pPr>
            <w:r w:rsidRPr="00390CFA">
              <w:rPr>
                <w:rFonts w:ascii="Times New Roman" w:hAnsi="Times New Roman" w:cs="Times New Roman"/>
                <w:spacing w:val="4"/>
                <w:sz w:val="28"/>
                <w:szCs w:val="28"/>
              </w:rPr>
              <w:t xml:space="preserve">- </w:t>
            </w:r>
            <w:r w:rsidRPr="00390CFA">
              <w:rPr>
                <w:rFonts w:ascii="Times New Roman" w:hAnsi="Times New Roman" w:cs="Times New Roman"/>
                <w:color w:val="000000"/>
                <w:spacing w:val="4"/>
                <w:sz w:val="28"/>
                <w:szCs w:val="28"/>
              </w:rPr>
              <w:t>снимать эмоциональное и мышечное напряжение, тревожность;</w:t>
            </w:r>
          </w:p>
          <w:p w:rsidR="00E309EC" w:rsidRPr="00390CFA" w:rsidRDefault="00E309EC" w:rsidP="000A0C74">
            <w:pPr>
              <w:shd w:val="clear" w:color="auto" w:fill="FFFFFF"/>
              <w:tabs>
                <w:tab w:val="left" w:pos="269"/>
              </w:tabs>
              <w:autoSpaceDE w:val="0"/>
              <w:spacing w:after="0" w:line="240" w:lineRule="auto"/>
              <w:ind w:left="180" w:right="180"/>
              <w:rPr>
                <w:rFonts w:ascii="Times New Roman" w:hAnsi="Times New Roman" w:cs="Times New Roman"/>
                <w:spacing w:val="3"/>
                <w:sz w:val="28"/>
                <w:szCs w:val="28"/>
              </w:rPr>
            </w:pPr>
            <w:r w:rsidRPr="00390CFA">
              <w:rPr>
                <w:rFonts w:ascii="Times New Roman" w:hAnsi="Times New Roman" w:cs="Times New Roman"/>
                <w:spacing w:val="1"/>
                <w:sz w:val="28"/>
                <w:szCs w:val="28"/>
              </w:rPr>
              <w:t xml:space="preserve">- </w:t>
            </w:r>
            <w:r w:rsidRPr="00390CFA">
              <w:rPr>
                <w:rFonts w:ascii="Times New Roman" w:hAnsi="Times New Roman" w:cs="Times New Roman"/>
                <w:color w:val="000000"/>
                <w:spacing w:val="1"/>
                <w:sz w:val="28"/>
                <w:szCs w:val="28"/>
              </w:rPr>
              <w:t>развивать умение согласовывать свои действия с действиями других детей, с ритмом</w:t>
            </w:r>
            <w:r w:rsidRPr="00390CFA">
              <w:rPr>
                <w:rFonts w:ascii="Times New Roman" w:hAnsi="Times New Roman" w:cs="Times New Roman"/>
                <w:spacing w:val="1"/>
                <w:sz w:val="28"/>
                <w:szCs w:val="28"/>
              </w:rPr>
              <w:t xml:space="preserve"> </w:t>
            </w:r>
            <w:r w:rsidRPr="00390CFA">
              <w:rPr>
                <w:rFonts w:ascii="Times New Roman" w:hAnsi="Times New Roman" w:cs="Times New Roman"/>
                <w:color w:val="000000"/>
                <w:spacing w:val="3"/>
                <w:sz w:val="28"/>
                <w:szCs w:val="28"/>
              </w:rPr>
              <w:t>стиха, с правилами игры;</w:t>
            </w:r>
          </w:p>
          <w:p w:rsidR="00E309EC" w:rsidRPr="00390CFA" w:rsidRDefault="00E309EC" w:rsidP="000A0C74">
            <w:pPr>
              <w:shd w:val="clear" w:color="auto" w:fill="FFFFFF"/>
              <w:tabs>
                <w:tab w:val="left" w:pos="269"/>
              </w:tabs>
              <w:autoSpaceDE w:val="0"/>
              <w:spacing w:after="0" w:line="240" w:lineRule="auto"/>
              <w:ind w:left="180" w:right="-180"/>
              <w:rPr>
                <w:rFonts w:ascii="Times New Roman" w:hAnsi="Times New Roman" w:cs="Times New Roman"/>
                <w:spacing w:val="7"/>
                <w:sz w:val="28"/>
                <w:szCs w:val="28"/>
              </w:rPr>
            </w:pPr>
            <w:r w:rsidRPr="00390CFA">
              <w:rPr>
                <w:rFonts w:ascii="Times New Roman" w:hAnsi="Times New Roman" w:cs="Times New Roman"/>
                <w:spacing w:val="3"/>
                <w:sz w:val="28"/>
                <w:szCs w:val="28"/>
              </w:rPr>
              <w:t xml:space="preserve">- </w:t>
            </w:r>
            <w:r w:rsidRPr="00390CFA">
              <w:rPr>
                <w:rFonts w:ascii="Times New Roman" w:hAnsi="Times New Roman" w:cs="Times New Roman"/>
                <w:color w:val="000000"/>
                <w:spacing w:val="3"/>
                <w:sz w:val="28"/>
                <w:szCs w:val="28"/>
              </w:rPr>
              <w:t>развивать координацию движений, общую и мелкую моторику;</w:t>
            </w:r>
          </w:p>
          <w:p w:rsidR="00E309EC" w:rsidRPr="00390CFA" w:rsidRDefault="00E309EC" w:rsidP="000A0C74">
            <w:pPr>
              <w:tabs>
                <w:tab w:val="left" w:pos="180"/>
                <w:tab w:val="left" w:pos="360"/>
              </w:tabs>
              <w:spacing w:after="0" w:line="240" w:lineRule="auto"/>
              <w:ind w:left="170"/>
              <w:rPr>
                <w:rFonts w:ascii="Times New Roman" w:hAnsi="Times New Roman" w:cs="Times New Roman"/>
                <w:color w:val="000000"/>
                <w:sz w:val="28"/>
                <w:szCs w:val="28"/>
                <w:shd w:val="clear" w:color="auto" w:fill="FFFFFF"/>
              </w:rPr>
            </w:pPr>
            <w:r w:rsidRPr="00390CFA">
              <w:rPr>
                <w:rFonts w:ascii="Times New Roman" w:eastAsia="Calibri" w:hAnsi="Times New Roman" w:cs="Times New Roman"/>
                <w:spacing w:val="7"/>
                <w:sz w:val="28"/>
                <w:szCs w:val="28"/>
              </w:rPr>
              <w:t xml:space="preserve">- </w:t>
            </w:r>
            <w:r w:rsidRPr="00390CFA">
              <w:rPr>
                <w:rFonts w:ascii="Times New Roman" w:eastAsia="Calibri" w:hAnsi="Times New Roman" w:cs="Times New Roman"/>
                <w:color w:val="000000"/>
                <w:spacing w:val="7"/>
                <w:sz w:val="28"/>
                <w:szCs w:val="28"/>
              </w:rPr>
              <w:t>развивать внимание, речь</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Pr>
          <w:p w:rsidR="00E309EC" w:rsidRPr="00390CFA" w:rsidRDefault="00E309EC" w:rsidP="000A0C74">
            <w:pPr>
              <w:tabs>
                <w:tab w:val="left" w:pos="391"/>
              </w:tabs>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sz w:val="28"/>
                <w:szCs w:val="28"/>
                <w:shd w:val="clear" w:color="auto" w:fill="FFFFFF"/>
              </w:rPr>
              <w:t>1.</w:t>
            </w:r>
            <w:r w:rsidRPr="00390CFA">
              <w:rPr>
                <w:rFonts w:ascii="Times New Roman" w:hAnsi="Times New Roman" w:cs="Times New Roman"/>
                <w:color w:val="000000"/>
                <w:sz w:val="28"/>
                <w:szCs w:val="28"/>
                <w:shd w:val="clear" w:color="auto" w:fill="FFFFFF"/>
              </w:rPr>
              <w:t xml:space="preserve"> Ритуал </w:t>
            </w:r>
            <w:r w:rsidRPr="00390CFA">
              <w:rPr>
                <w:rFonts w:ascii="Times New Roman" w:eastAsia="Calibri" w:hAnsi="Times New Roman" w:cs="Times New Roman"/>
                <w:color w:val="000000"/>
                <w:sz w:val="28"/>
                <w:szCs w:val="28"/>
                <w:shd w:val="clear" w:color="auto" w:fill="FFFFFF"/>
              </w:rPr>
              <w:t>приветствия</w:t>
            </w:r>
          </w:p>
          <w:p w:rsidR="00E309EC" w:rsidRPr="00390CFA" w:rsidRDefault="00E309EC" w:rsidP="000A0C74">
            <w:pPr>
              <w:shd w:val="clear" w:color="auto" w:fill="FFFFFF"/>
              <w:spacing w:after="0" w:line="240" w:lineRule="auto"/>
              <w:ind w:left="180" w:right="180"/>
              <w:rPr>
                <w:rFonts w:ascii="Times New Roman" w:eastAsia="Calibri" w:hAnsi="Times New Roman" w:cs="Times New Roman"/>
                <w:sz w:val="28"/>
                <w:szCs w:val="28"/>
                <w:shd w:val="clear" w:color="auto" w:fill="FFFFFF"/>
              </w:rPr>
            </w:pPr>
            <w:r w:rsidRPr="00390CFA">
              <w:rPr>
                <w:rFonts w:ascii="Times New Roman" w:eastAsia="Calibri" w:hAnsi="Times New Roman" w:cs="Times New Roman"/>
                <w:sz w:val="28"/>
                <w:szCs w:val="28"/>
                <w:shd w:val="clear" w:color="auto" w:fill="FFFFFF"/>
              </w:rPr>
              <w:t>2.Упр. «Знакомство с Мишкой»</w:t>
            </w:r>
          </w:p>
          <w:p w:rsidR="00E309EC" w:rsidRPr="00390CFA" w:rsidRDefault="00E309EC" w:rsidP="000A0C74">
            <w:pPr>
              <w:shd w:val="clear" w:color="auto" w:fill="FFFFFF"/>
              <w:spacing w:after="0" w:line="240" w:lineRule="auto"/>
              <w:ind w:left="180" w:right="180"/>
              <w:rPr>
                <w:rFonts w:ascii="Times New Roman" w:eastAsia="Calibri" w:hAnsi="Times New Roman" w:cs="Times New Roman"/>
                <w:sz w:val="28"/>
                <w:szCs w:val="28"/>
                <w:shd w:val="clear" w:color="auto" w:fill="FFFFFF"/>
              </w:rPr>
            </w:pPr>
            <w:r w:rsidRPr="00390CFA">
              <w:rPr>
                <w:rFonts w:ascii="Times New Roman" w:eastAsia="Calibri" w:hAnsi="Times New Roman" w:cs="Times New Roman"/>
                <w:sz w:val="28"/>
                <w:szCs w:val="28"/>
                <w:shd w:val="clear" w:color="auto" w:fill="FFFFFF"/>
              </w:rPr>
              <w:t>3.Игра  «Медвежонок в берлоге»</w:t>
            </w:r>
          </w:p>
          <w:p w:rsidR="00E309EC" w:rsidRPr="00390CFA" w:rsidRDefault="00E309EC" w:rsidP="000A0C74">
            <w:pPr>
              <w:shd w:val="clear" w:color="auto" w:fill="FFFFFF"/>
              <w:spacing w:after="0" w:line="240" w:lineRule="auto"/>
              <w:ind w:left="181" w:right="180"/>
              <w:rPr>
                <w:rFonts w:ascii="Times New Roman" w:eastAsia="Calibri" w:hAnsi="Times New Roman" w:cs="Times New Roman"/>
                <w:sz w:val="28"/>
                <w:szCs w:val="28"/>
                <w:shd w:val="clear" w:color="auto" w:fill="FFFFFF"/>
              </w:rPr>
            </w:pPr>
            <w:r w:rsidRPr="00390CFA">
              <w:rPr>
                <w:rFonts w:ascii="Times New Roman" w:eastAsia="Calibri" w:hAnsi="Times New Roman" w:cs="Times New Roman"/>
                <w:sz w:val="28"/>
                <w:szCs w:val="28"/>
                <w:shd w:val="clear" w:color="auto" w:fill="FFFFFF"/>
              </w:rPr>
              <w:t xml:space="preserve">4.Упр. «Как под горкой...» </w:t>
            </w:r>
          </w:p>
          <w:p w:rsidR="00E309EC" w:rsidRPr="00390CFA" w:rsidRDefault="00E309EC" w:rsidP="000A0C74">
            <w:pPr>
              <w:shd w:val="clear" w:color="auto" w:fill="FFFFFF"/>
              <w:spacing w:after="0" w:line="240" w:lineRule="auto"/>
              <w:ind w:left="180" w:right="180"/>
              <w:rPr>
                <w:rFonts w:ascii="Times New Roman" w:hAnsi="Times New Roman" w:cs="Times New Roman"/>
                <w:sz w:val="28"/>
                <w:szCs w:val="28"/>
                <w:shd w:val="clear" w:color="auto" w:fill="FFFFFF"/>
              </w:rPr>
            </w:pPr>
            <w:r w:rsidRPr="00390CFA">
              <w:rPr>
                <w:rFonts w:ascii="Times New Roman" w:eastAsia="Calibri" w:hAnsi="Times New Roman" w:cs="Times New Roman"/>
                <w:sz w:val="28"/>
                <w:szCs w:val="28"/>
                <w:shd w:val="clear" w:color="auto" w:fill="FFFFFF"/>
              </w:rPr>
              <w:t xml:space="preserve">5.Игра «У медведя </w:t>
            </w:r>
            <w:proofErr w:type="gramStart"/>
            <w:r w:rsidRPr="00390CFA">
              <w:rPr>
                <w:rFonts w:ascii="Times New Roman" w:eastAsia="Calibri" w:hAnsi="Times New Roman" w:cs="Times New Roman"/>
                <w:sz w:val="28"/>
                <w:szCs w:val="28"/>
                <w:shd w:val="clear" w:color="auto" w:fill="FFFFFF"/>
              </w:rPr>
              <w:t>во</w:t>
            </w:r>
            <w:proofErr w:type="gramEnd"/>
            <w:r w:rsidRPr="00390CFA">
              <w:rPr>
                <w:rFonts w:ascii="Times New Roman" w:eastAsia="Calibri" w:hAnsi="Times New Roman" w:cs="Times New Roman"/>
                <w:sz w:val="28"/>
                <w:szCs w:val="28"/>
                <w:shd w:val="clear" w:color="auto" w:fill="FFFFFF"/>
              </w:rPr>
              <w:t xml:space="preserve"> бору». </w:t>
            </w:r>
          </w:p>
          <w:p w:rsidR="00E309EC" w:rsidRPr="00390CFA" w:rsidRDefault="00E309EC" w:rsidP="000A0C74">
            <w:pPr>
              <w:tabs>
                <w:tab w:val="left" w:pos="1277"/>
              </w:tabs>
              <w:spacing w:after="0" w:line="240" w:lineRule="auto"/>
              <w:ind w:left="180" w:right="180"/>
              <w:rPr>
                <w:rFonts w:ascii="Times New Roman" w:hAnsi="Times New Roman" w:cs="Times New Roman"/>
                <w:sz w:val="28"/>
                <w:szCs w:val="28"/>
                <w:shd w:val="clear" w:color="auto" w:fill="FFFFFF"/>
              </w:rPr>
            </w:pPr>
            <w:r w:rsidRPr="00390CFA">
              <w:rPr>
                <w:rFonts w:ascii="Times New Roman" w:eastAsia="Calibri" w:hAnsi="Times New Roman" w:cs="Times New Roman"/>
                <w:sz w:val="28"/>
                <w:szCs w:val="28"/>
                <w:shd w:val="clear" w:color="auto" w:fill="FFFFFF"/>
              </w:rPr>
              <w:t xml:space="preserve">6. </w:t>
            </w:r>
            <w:proofErr w:type="spellStart"/>
            <w:r w:rsidRPr="00390CFA">
              <w:rPr>
                <w:rFonts w:ascii="Times New Roman" w:eastAsia="Calibri" w:hAnsi="Times New Roman" w:cs="Times New Roman"/>
                <w:color w:val="000000"/>
                <w:sz w:val="28"/>
                <w:szCs w:val="28"/>
                <w:shd w:val="clear" w:color="auto" w:fill="FFFFFF"/>
              </w:rPr>
              <w:t>Потешка</w:t>
            </w:r>
            <w:proofErr w:type="spellEnd"/>
            <w:r w:rsidRPr="00390CFA">
              <w:rPr>
                <w:rFonts w:ascii="Times New Roman" w:eastAsia="Calibri" w:hAnsi="Times New Roman" w:cs="Times New Roman"/>
                <w:color w:val="000000"/>
                <w:sz w:val="28"/>
                <w:szCs w:val="28"/>
                <w:shd w:val="clear" w:color="auto" w:fill="FFFFFF"/>
              </w:rPr>
              <w:t xml:space="preserve"> «Мишка косолапый».</w:t>
            </w:r>
          </w:p>
          <w:p w:rsidR="00E309EC" w:rsidRPr="00390CFA" w:rsidRDefault="00E309EC" w:rsidP="000A0C74">
            <w:pPr>
              <w:shd w:val="clear" w:color="auto" w:fill="FFFFFF"/>
              <w:spacing w:after="0" w:line="240" w:lineRule="auto"/>
              <w:ind w:right="180"/>
              <w:rPr>
                <w:rFonts w:ascii="Times New Roman" w:hAnsi="Times New Roman" w:cs="Times New Roman"/>
                <w:sz w:val="28"/>
                <w:szCs w:val="28"/>
              </w:rPr>
            </w:pPr>
            <w:r w:rsidRPr="00390CFA">
              <w:rPr>
                <w:rFonts w:ascii="Times New Roman" w:hAnsi="Times New Roman" w:cs="Times New Roman"/>
                <w:sz w:val="28"/>
                <w:szCs w:val="28"/>
                <w:shd w:val="clear" w:color="auto" w:fill="FFFFFF"/>
              </w:rPr>
              <w:t xml:space="preserve"> </w:t>
            </w:r>
            <w:r w:rsidRPr="00390CFA">
              <w:rPr>
                <w:rFonts w:ascii="Times New Roman" w:eastAsia="Calibri" w:hAnsi="Times New Roman" w:cs="Times New Roman"/>
                <w:sz w:val="28"/>
                <w:szCs w:val="28"/>
                <w:shd w:val="clear" w:color="auto" w:fill="FFFFFF"/>
              </w:rPr>
              <w:t xml:space="preserve">  7. </w:t>
            </w:r>
            <w:r w:rsidRPr="00390CFA">
              <w:rPr>
                <w:rFonts w:ascii="Times New Roman" w:hAnsi="Times New Roman" w:cs="Times New Roman"/>
                <w:color w:val="000000"/>
                <w:sz w:val="28"/>
                <w:szCs w:val="28"/>
                <w:shd w:val="clear" w:color="auto" w:fill="FFFFFF"/>
              </w:rPr>
              <w:t xml:space="preserve">Ритуал </w:t>
            </w:r>
            <w:r w:rsidRPr="00390CFA">
              <w:rPr>
                <w:rFonts w:ascii="Times New Roman" w:eastAsia="Calibri" w:hAnsi="Times New Roman" w:cs="Times New Roman"/>
                <w:color w:val="000000"/>
                <w:sz w:val="28"/>
                <w:szCs w:val="28"/>
                <w:shd w:val="clear" w:color="auto" w:fill="FFFFFF"/>
              </w:rPr>
              <w:t>прощания</w:t>
            </w:r>
          </w:p>
          <w:p w:rsidR="00E309EC" w:rsidRPr="00390CFA" w:rsidRDefault="00E309EC" w:rsidP="000A0C74">
            <w:pPr>
              <w:widowControl w:val="0"/>
              <w:spacing w:after="0" w:line="240" w:lineRule="auto"/>
              <w:rPr>
                <w:rFonts w:ascii="Times New Roman" w:eastAsia="Calibri"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E309EC" w:rsidRPr="00390CFA" w:rsidRDefault="00E309EC" w:rsidP="000A0C74">
            <w:pPr>
              <w:tabs>
                <w:tab w:val="left" w:pos="391"/>
              </w:tabs>
              <w:spacing w:after="0" w:line="240" w:lineRule="auto"/>
              <w:ind w:left="170"/>
              <w:jc w:val="center"/>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1</w:t>
            </w:r>
          </w:p>
        </w:tc>
      </w:tr>
      <w:tr w:rsidR="00E309EC" w:rsidRPr="009972CE" w:rsidTr="000A0C74">
        <w:trPr>
          <w:trHeight w:hRule="exact" w:val="4120"/>
        </w:trPr>
        <w:tc>
          <w:tcPr>
            <w:tcW w:w="567" w:type="dxa"/>
            <w:tcBorders>
              <w:top w:val="single" w:sz="4" w:space="0" w:color="000000"/>
              <w:left w:val="single" w:sz="4" w:space="0" w:color="000000"/>
              <w:bottom w:val="single" w:sz="4" w:space="0" w:color="000000"/>
              <w:right w:val="nil"/>
            </w:tcBorders>
            <w:shd w:val="clear" w:color="auto" w:fill="FFFFFF"/>
            <w:hideMark/>
          </w:tcPr>
          <w:p w:rsidR="00E309EC" w:rsidRPr="00390CFA" w:rsidRDefault="00E309EC" w:rsidP="000A0C74">
            <w:pPr>
              <w:spacing w:after="0" w:line="240" w:lineRule="auto"/>
              <w:rPr>
                <w:rFonts w:ascii="Times New Roman" w:eastAsia="Calibri" w:hAnsi="Times New Roman" w:cs="Times New Roman"/>
                <w:sz w:val="28"/>
                <w:szCs w:val="28"/>
                <w:shd w:val="clear" w:color="auto" w:fill="FFFFFF"/>
              </w:rPr>
            </w:pPr>
            <w:r w:rsidRPr="00390CFA">
              <w:rPr>
                <w:rFonts w:ascii="Times New Roman" w:hAnsi="Times New Roman" w:cs="Times New Roman"/>
                <w:sz w:val="28"/>
                <w:szCs w:val="28"/>
                <w:shd w:val="clear" w:color="auto" w:fill="FFFFFF"/>
              </w:rPr>
              <w:t xml:space="preserve"> </w:t>
            </w:r>
            <w:r w:rsidRPr="00390CFA">
              <w:rPr>
                <w:rFonts w:ascii="Times New Roman" w:eastAsia="Calibri" w:hAnsi="Times New Roman" w:cs="Times New Roman"/>
                <w:sz w:val="28"/>
                <w:szCs w:val="28"/>
                <w:shd w:val="clear" w:color="auto" w:fill="FFFFFF"/>
              </w:rPr>
              <w:t xml:space="preserve">   7.</w:t>
            </w:r>
          </w:p>
        </w:tc>
        <w:tc>
          <w:tcPr>
            <w:tcW w:w="1560" w:type="dxa"/>
            <w:tcBorders>
              <w:top w:val="single" w:sz="4" w:space="0" w:color="000000"/>
              <w:left w:val="single" w:sz="4" w:space="0" w:color="000000"/>
              <w:bottom w:val="single" w:sz="4" w:space="0" w:color="000000"/>
              <w:right w:val="nil"/>
            </w:tcBorders>
            <w:shd w:val="clear" w:color="auto" w:fill="FFFFFF"/>
          </w:tcPr>
          <w:p w:rsidR="00E309EC" w:rsidRPr="00390CFA" w:rsidRDefault="00E309EC" w:rsidP="000A0C74">
            <w:pPr>
              <w:spacing w:after="0" w:line="240" w:lineRule="auto"/>
              <w:ind w:left="170"/>
              <w:rPr>
                <w:rFonts w:ascii="Times New Roman" w:hAnsi="Times New Roman" w:cs="Times New Roman"/>
                <w:sz w:val="28"/>
                <w:szCs w:val="28"/>
              </w:rPr>
            </w:pPr>
            <w:r w:rsidRPr="00390CFA">
              <w:rPr>
                <w:rFonts w:ascii="Times New Roman" w:eastAsia="Calibri" w:hAnsi="Times New Roman" w:cs="Times New Roman"/>
                <w:sz w:val="28"/>
                <w:szCs w:val="28"/>
                <w:shd w:val="clear" w:color="auto" w:fill="FFFFFF"/>
              </w:rPr>
              <w:t>«Зайка».</w:t>
            </w:r>
          </w:p>
        </w:tc>
        <w:tc>
          <w:tcPr>
            <w:tcW w:w="4111" w:type="dxa"/>
            <w:tcBorders>
              <w:top w:val="single" w:sz="4" w:space="0" w:color="000000"/>
              <w:left w:val="single" w:sz="4" w:space="0" w:color="000000"/>
              <w:bottom w:val="single" w:sz="4" w:space="0" w:color="000000"/>
              <w:right w:val="nil"/>
            </w:tcBorders>
            <w:shd w:val="clear" w:color="auto" w:fill="FFFFFF"/>
            <w:hideMark/>
          </w:tcPr>
          <w:p w:rsidR="00E309EC" w:rsidRPr="00390CFA" w:rsidRDefault="00E309EC" w:rsidP="000A0C74">
            <w:pPr>
              <w:tabs>
                <w:tab w:val="left" w:pos="254"/>
              </w:tabs>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color w:val="000000"/>
                <w:sz w:val="28"/>
                <w:szCs w:val="28"/>
                <w:shd w:val="clear" w:color="auto" w:fill="FFFFFF"/>
              </w:rPr>
              <w:t>- создавать положительный эмоциональный настрой в группе;</w:t>
            </w:r>
          </w:p>
          <w:p w:rsidR="00E309EC" w:rsidRPr="00390CFA" w:rsidRDefault="00E309EC" w:rsidP="000A0C74">
            <w:pPr>
              <w:tabs>
                <w:tab w:val="left" w:pos="254"/>
              </w:tabs>
              <w:spacing w:after="0" w:line="240" w:lineRule="auto"/>
              <w:ind w:left="170"/>
              <w:rPr>
                <w:rFonts w:ascii="Times New Roman" w:hAnsi="Times New Roman" w:cs="Times New Roman"/>
                <w:color w:val="000000"/>
                <w:sz w:val="28"/>
                <w:szCs w:val="28"/>
                <w:shd w:val="clear" w:color="auto" w:fill="FFFFFF"/>
              </w:rPr>
            </w:pPr>
            <w:r w:rsidRPr="00390CFA">
              <w:rPr>
                <w:rFonts w:ascii="Times New Roman" w:eastAsia="Calibri" w:hAnsi="Times New Roman" w:cs="Times New Roman"/>
                <w:color w:val="000000"/>
                <w:sz w:val="28"/>
                <w:szCs w:val="28"/>
                <w:shd w:val="clear" w:color="auto" w:fill="FFFFFF"/>
              </w:rPr>
              <w:t>- развивать  координацию движений, общую и мелкую моторику;</w:t>
            </w:r>
          </w:p>
          <w:p w:rsidR="00E309EC" w:rsidRPr="00390CFA" w:rsidRDefault="00E309EC" w:rsidP="000A0C74">
            <w:pPr>
              <w:tabs>
                <w:tab w:val="left" w:pos="259"/>
              </w:tabs>
              <w:spacing w:after="0" w:line="240" w:lineRule="auto"/>
              <w:ind w:left="170"/>
              <w:rPr>
                <w:rFonts w:ascii="Times New Roman" w:hAnsi="Times New Roman" w:cs="Times New Roman"/>
                <w:color w:val="000000"/>
                <w:sz w:val="28"/>
                <w:szCs w:val="28"/>
                <w:shd w:val="clear" w:color="auto" w:fill="FFFFFF"/>
              </w:rPr>
            </w:pPr>
            <w:r w:rsidRPr="00390CFA">
              <w:rPr>
                <w:rFonts w:ascii="Times New Roman" w:hAnsi="Times New Roman" w:cs="Times New Roman"/>
                <w:color w:val="000000"/>
                <w:sz w:val="28"/>
                <w:szCs w:val="28"/>
                <w:shd w:val="clear" w:color="auto" w:fill="FFFFFF"/>
              </w:rPr>
              <w:t xml:space="preserve"> </w:t>
            </w:r>
            <w:r w:rsidRPr="00390CFA">
              <w:rPr>
                <w:rFonts w:ascii="Times New Roman" w:eastAsia="Calibri" w:hAnsi="Times New Roman" w:cs="Times New Roman"/>
                <w:color w:val="000000"/>
                <w:sz w:val="28"/>
                <w:szCs w:val="28"/>
                <w:shd w:val="clear" w:color="auto" w:fill="FFFFFF"/>
              </w:rPr>
              <w:t>- развивать  умения действовать соответственно правилам игры;</w:t>
            </w:r>
          </w:p>
          <w:p w:rsidR="00E309EC" w:rsidRPr="00390CFA" w:rsidRDefault="00E309EC" w:rsidP="000A0C74">
            <w:pPr>
              <w:tabs>
                <w:tab w:val="left" w:pos="254"/>
              </w:tabs>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hAnsi="Times New Roman" w:cs="Times New Roman"/>
                <w:color w:val="000000"/>
                <w:sz w:val="28"/>
                <w:szCs w:val="28"/>
                <w:shd w:val="clear" w:color="auto" w:fill="FFFFFF"/>
              </w:rPr>
              <w:t xml:space="preserve"> </w:t>
            </w:r>
            <w:r w:rsidRPr="00390CFA">
              <w:rPr>
                <w:rFonts w:ascii="Times New Roman" w:eastAsia="Calibri" w:hAnsi="Times New Roman" w:cs="Times New Roman"/>
                <w:color w:val="000000"/>
                <w:sz w:val="28"/>
                <w:szCs w:val="28"/>
                <w:shd w:val="clear" w:color="auto" w:fill="FFFFFF"/>
              </w:rPr>
              <w:t xml:space="preserve">- снижать излишнюю двигательную активность,   </w:t>
            </w:r>
          </w:p>
          <w:p w:rsidR="00E309EC" w:rsidRPr="00390CFA" w:rsidRDefault="00E309EC" w:rsidP="000A0C74">
            <w:pPr>
              <w:tabs>
                <w:tab w:val="left" w:pos="254"/>
              </w:tabs>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sz w:val="28"/>
                <w:szCs w:val="28"/>
                <w:shd w:val="clear" w:color="auto" w:fill="FFFFFF"/>
              </w:rPr>
              <w:t>- развивать зрительное тактильное восприятие</w:t>
            </w:r>
          </w:p>
          <w:p w:rsidR="00E309EC" w:rsidRPr="00390CFA" w:rsidRDefault="00E309EC" w:rsidP="000A0C74">
            <w:pPr>
              <w:tabs>
                <w:tab w:val="left" w:pos="254"/>
              </w:tabs>
              <w:spacing w:after="0" w:line="240" w:lineRule="auto"/>
              <w:ind w:left="170"/>
              <w:rPr>
                <w:rFonts w:ascii="Times New Roman" w:eastAsia="Calibri" w:hAnsi="Times New Roman" w:cs="Times New Roman"/>
                <w:color w:val="000000"/>
                <w:sz w:val="28"/>
                <w:szCs w:val="28"/>
                <w:shd w:val="clear" w:color="auto" w:fill="FFFFFF"/>
              </w:rPr>
            </w:pPr>
          </w:p>
          <w:p w:rsidR="00E309EC" w:rsidRPr="00390CFA" w:rsidRDefault="00E309EC" w:rsidP="000A0C74">
            <w:pPr>
              <w:tabs>
                <w:tab w:val="left" w:pos="254"/>
              </w:tabs>
              <w:spacing w:after="0" w:line="240" w:lineRule="auto"/>
              <w:ind w:left="170"/>
              <w:rPr>
                <w:rFonts w:ascii="Times New Roman" w:eastAsia="Calibri" w:hAnsi="Times New Roman" w:cs="Times New Roman"/>
                <w:color w:val="000000"/>
                <w:sz w:val="28"/>
                <w:szCs w:val="28"/>
                <w:shd w:val="clear" w:color="auto" w:fill="FFFFFF"/>
              </w:rPr>
            </w:pPr>
          </w:p>
          <w:p w:rsidR="00E309EC" w:rsidRPr="00390CFA" w:rsidRDefault="00E309EC" w:rsidP="000A0C74">
            <w:pPr>
              <w:tabs>
                <w:tab w:val="left" w:pos="254"/>
              </w:tabs>
              <w:spacing w:after="0" w:line="240" w:lineRule="auto"/>
              <w:ind w:left="170"/>
              <w:rPr>
                <w:rFonts w:ascii="Times New Roman" w:eastAsia="Calibri" w:hAnsi="Times New Roman" w:cs="Times New Roman"/>
                <w:color w:val="000000"/>
                <w:sz w:val="28"/>
                <w:szCs w:val="28"/>
                <w:shd w:val="clear" w:color="auto" w:fill="FFFFFF"/>
              </w:rPr>
            </w:pPr>
          </w:p>
          <w:p w:rsidR="00E309EC" w:rsidRPr="00390CFA" w:rsidRDefault="00E309EC" w:rsidP="000A0C74">
            <w:pPr>
              <w:tabs>
                <w:tab w:val="left" w:pos="254"/>
              </w:tabs>
              <w:spacing w:after="0" w:line="240" w:lineRule="auto"/>
              <w:ind w:left="170"/>
              <w:rPr>
                <w:rFonts w:ascii="Times New Roman" w:eastAsia="Calibri" w:hAnsi="Times New Roman" w:cs="Times New Roman"/>
                <w:color w:val="000000"/>
                <w:sz w:val="28"/>
                <w:szCs w:val="28"/>
                <w:shd w:val="clear" w:color="auto" w:fill="FFFFFF"/>
              </w:rPr>
            </w:pPr>
          </w:p>
          <w:p w:rsidR="00E309EC" w:rsidRPr="00390CFA" w:rsidRDefault="00E309EC" w:rsidP="000A0C74">
            <w:pPr>
              <w:tabs>
                <w:tab w:val="left" w:pos="254"/>
              </w:tabs>
              <w:spacing w:after="0" w:line="240" w:lineRule="auto"/>
              <w:ind w:left="170"/>
              <w:rPr>
                <w:rFonts w:ascii="Times New Roman" w:eastAsia="Calibri" w:hAnsi="Times New Roman" w:cs="Times New Roman"/>
                <w:color w:val="000000"/>
                <w:sz w:val="28"/>
                <w:szCs w:val="28"/>
                <w:shd w:val="clear" w:color="auto" w:fill="FFFFFF"/>
              </w:rPr>
            </w:pPr>
          </w:p>
          <w:p w:rsidR="00E309EC" w:rsidRPr="00390CFA" w:rsidRDefault="00E309EC" w:rsidP="000A0C74">
            <w:pPr>
              <w:tabs>
                <w:tab w:val="left" w:pos="254"/>
              </w:tabs>
              <w:spacing w:after="0" w:line="240" w:lineRule="auto"/>
              <w:ind w:left="170"/>
              <w:rPr>
                <w:rFonts w:ascii="Times New Roman" w:eastAsia="Calibri" w:hAnsi="Times New Roman" w:cs="Times New Roman"/>
                <w:color w:val="000000"/>
                <w:sz w:val="28"/>
                <w:szCs w:val="28"/>
                <w:shd w:val="clear" w:color="auto" w:fill="FFFFFF"/>
              </w:rPr>
            </w:pPr>
          </w:p>
          <w:p w:rsidR="00E309EC" w:rsidRPr="00390CFA" w:rsidRDefault="00E309EC" w:rsidP="000A0C74">
            <w:pPr>
              <w:tabs>
                <w:tab w:val="left" w:pos="254"/>
              </w:tabs>
              <w:spacing w:after="0" w:line="240" w:lineRule="auto"/>
              <w:ind w:left="170"/>
              <w:rPr>
                <w:rFonts w:ascii="Times New Roman" w:eastAsia="Calibri" w:hAnsi="Times New Roman" w:cs="Times New Roman"/>
                <w:color w:val="000000"/>
                <w:sz w:val="28"/>
                <w:szCs w:val="28"/>
                <w:shd w:val="clear" w:color="auto" w:fill="FFFFFF"/>
              </w:rPr>
            </w:pPr>
          </w:p>
          <w:p w:rsidR="00E309EC" w:rsidRPr="00390CFA" w:rsidRDefault="00E309EC" w:rsidP="000A0C74">
            <w:pPr>
              <w:tabs>
                <w:tab w:val="left" w:pos="254"/>
              </w:tabs>
              <w:spacing w:after="0" w:line="240" w:lineRule="auto"/>
              <w:ind w:left="170"/>
              <w:rPr>
                <w:rFonts w:ascii="Times New Roman" w:eastAsia="Calibri" w:hAnsi="Times New Roman" w:cs="Times New Roman"/>
                <w:color w:val="000000"/>
                <w:sz w:val="28"/>
                <w:szCs w:val="28"/>
                <w:shd w:val="clear" w:color="auto" w:fill="FFFFFF"/>
              </w:rPr>
            </w:pPr>
          </w:p>
          <w:p w:rsidR="00E309EC" w:rsidRPr="00390CFA" w:rsidRDefault="00E309EC" w:rsidP="000A0C74">
            <w:pPr>
              <w:tabs>
                <w:tab w:val="left" w:pos="254"/>
              </w:tabs>
              <w:spacing w:after="0" w:line="240" w:lineRule="auto"/>
              <w:ind w:left="170"/>
              <w:rPr>
                <w:rFonts w:ascii="Times New Roman" w:eastAsia="Calibri" w:hAnsi="Times New Roman" w:cs="Times New Roman"/>
                <w:color w:val="000000"/>
                <w:sz w:val="28"/>
                <w:szCs w:val="28"/>
                <w:shd w:val="clear" w:color="auto" w:fill="FFFFFF"/>
              </w:rPr>
            </w:pPr>
          </w:p>
          <w:p w:rsidR="00E309EC" w:rsidRPr="00390CFA" w:rsidRDefault="00E309EC" w:rsidP="000A0C74">
            <w:pPr>
              <w:tabs>
                <w:tab w:val="left" w:pos="254"/>
              </w:tabs>
              <w:spacing w:after="0" w:line="240" w:lineRule="auto"/>
              <w:ind w:left="170"/>
              <w:rPr>
                <w:rFonts w:ascii="Times New Roman" w:eastAsia="Calibri" w:hAnsi="Times New Roman" w:cs="Times New Roman"/>
                <w:color w:val="000000"/>
                <w:sz w:val="28"/>
                <w:szCs w:val="28"/>
                <w:shd w:val="clear" w:color="auto" w:fill="FFFFFF"/>
              </w:rPr>
            </w:pPr>
          </w:p>
          <w:p w:rsidR="00E309EC" w:rsidRPr="00390CFA" w:rsidRDefault="00E309EC" w:rsidP="000A0C74">
            <w:pPr>
              <w:tabs>
                <w:tab w:val="left" w:pos="254"/>
              </w:tabs>
              <w:spacing w:after="0" w:line="240" w:lineRule="auto"/>
              <w:ind w:left="170"/>
              <w:rPr>
                <w:rFonts w:ascii="Times New Roman" w:eastAsia="Calibri" w:hAnsi="Times New Roman" w:cs="Times New Roman"/>
                <w:color w:val="000000"/>
                <w:sz w:val="28"/>
                <w:szCs w:val="28"/>
                <w:shd w:val="clear" w:color="auto" w:fill="FFFFFF"/>
              </w:rPr>
            </w:pPr>
          </w:p>
          <w:p w:rsidR="00E309EC" w:rsidRPr="00390CFA" w:rsidRDefault="00E309EC" w:rsidP="000A0C74">
            <w:pPr>
              <w:tabs>
                <w:tab w:val="left" w:pos="254"/>
              </w:tabs>
              <w:spacing w:after="0" w:line="240" w:lineRule="auto"/>
              <w:ind w:left="170"/>
              <w:rPr>
                <w:rFonts w:ascii="Times New Roman" w:eastAsia="Calibri" w:hAnsi="Times New Roman" w:cs="Times New Roman"/>
                <w:color w:val="000000"/>
                <w:sz w:val="28"/>
                <w:szCs w:val="28"/>
                <w:shd w:val="clear" w:color="auto" w:fill="FFFFFF"/>
              </w:rPr>
            </w:pPr>
          </w:p>
          <w:p w:rsidR="00E309EC" w:rsidRPr="00390CFA" w:rsidRDefault="00E309EC" w:rsidP="000A0C74">
            <w:pPr>
              <w:tabs>
                <w:tab w:val="left" w:pos="254"/>
              </w:tabs>
              <w:spacing w:after="0" w:line="240" w:lineRule="auto"/>
              <w:ind w:left="170"/>
              <w:rPr>
                <w:rFonts w:ascii="Times New Roman" w:eastAsia="Calibri" w:hAnsi="Times New Roman" w:cs="Times New Roman"/>
                <w:color w:val="000000"/>
                <w:sz w:val="28"/>
                <w:szCs w:val="28"/>
                <w:shd w:val="clear" w:color="auto" w:fill="FFFFFF"/>
              </w:rPr>
            </w:pPr>
          </w:p>
          <w:p w:rsidR="00E309EC" w:rsidRPr="00390CFA" w:rsidRDefault="00E309EC" w:rsidP="000A0C74">
            <w:pPr>
              <w:tabs>
                <w:tab w:val="left" w:pos="254"/>
              </w:tabs>
              <w:spacing w:after="0" w:line="240" w:lineRule="auto"/>
              <w:ind w:left="170"/>
              <w:rPr>
                <w:rFonts w:ascii="Times New Roman" w:eastAsia="Calibri" w:hAnsi="Times New Roman" w:cs="Times New Roman"/>
                <w:color w:val="000000"/>
                <w:sz w:val="28"/>
                <w:szCs w:val="28"/>
                <w:shd w:val="clear" w:color="auto" w:fill="FFFFFF"/>
              </w:rPr>
            </w:pPr>
          </w:p>
          <w:p w:rsidR="00E309EC" w:rsidRPr="00390CFA" w:rsidRDefault="00E309EC" w:rsidP="000A0C74">
            <w:pPr>
              <w:tabs>
                <w:tab w:val="left" w:pos="254"/>
              </w:tabs>
              <w:spacing w:after="0" w:line="240" w:lineRule="auto"/>
              <w:ind w:left="170"/>
              <w:rPr>
                <w:rFonts w:ascii="Times New Roman" w:eastAsia="Calibri" w:hAnsi="Times New Roman" w:cs="Times New Roman"/>
                <w:color w:val="000000"/>
                <w:sz w:val="28"/>
                <w:szCs w:val="28"/>
                <w:shd w:val="clear" w:color="auto" w:fill="FFFFFF"/>
              </w:rPr>
            </w:pPr>
          </w:p>
          <w:p w:rsidR="00E309EC" w:rsidRPr="00390CFA" w:rsidRDefault="00E309EC" w:rsidP="000A0C74">
            <w:pPr>
              <w:tabs>
                <w:tab w:val="left" w:pos="254"/>
              </w:tabs>
              <w:spacing w:after="0" w:line="240" w:lineRule="auto"/>
              <w:ind w:left="170"/>
              <w:rPr>
                <w:rFonts w:ascii="Times New Roman" w:eastAsia="Calibri" w:hAnsi="Times New Roman" w:cs="Times New Roman"/>
                <w:color w:val="000000"/>
                <w:sz w:val="28"/>
                <w:szCs w:val="28"/>
                <w:shd w:val="clear" w:color="auto" w:fill="FFFFFF"/>
              </w:rPr>
            </w:pPr>
          </w:p>
          <w:p w:rsidR="00E309EC" w:rsidRPr="00390CFA" w:rsidRDefault="00E309EC" w:rsidP="000A0C74">
            <w:pPr>
              <w:tabs>
                <w:tab w:val="left" w:pos="254"/>
              </w:tabs>
              <w:spacing w:after="0" w:line="240" w:lineRule="auto"/>
              <w:ind w:left="170"/>
              <w:rPr>
                <w:rFonts w:ascii="Times New Roman" w:hAnsi="Times New Roman" w:cs="Times New Roman"/>
                <w:sz w:val="28"/>
                <w:szCs w:val="28"/>
                <w:shd w:val="clear" w:color="auto" w:fill="FFFFFF"/>
              </w:rPr>
            </w:pPr>
            <w:r w:rsidRPr="00390CFA">
              <w:rPr>
                <w:rFonts w:ascii="Times New Roman" w:eastAsia="Calibri" w:hAnsi="Times New Roman" w:cs="Times New Roman"/>
                <w:color w:val="000000"/>
                <w:sz w:val="28"/>
                <w:szCs w:val="28"/>
                <w:shd w:val="clear" w:color="auto" w:fill="FFFFFF"/>
              </w:rPr>
              <w:t xml:space="preserve">импульсивность;         </w:t>
            </w:r>
            <w:r w:rsidRPr="00390CFA">
              <w:rPr>
                <w:rFonts w:ascii="Times New Roman" w:eastAsia="Calibri" w:hAnsi="Times New Roman" w:cs="Times New Roman"/>
                <w:sz w:val="28"/>
                <w:szCs w:val="28"/>
                <w:shd w:val="clear" w:color="auto" w:fill="FFFFFF"/>
              </w:rPr>
              <w:t>- развивать зрительное тактильное восприятие, речь и внимание</w:t>
            </w:r>
            <w:r w:rsidRPr="00390CFA">
              <w:rPr>
                <w:rFonts w:ascii="Times New Roman" w:eastAsia="Calibri" w:hAnsi="Times New Roman" w:cs="Times New Roman"/>
                <w:color w:val="000000"/>
                <w:sz w:val="28"/>
                <w:szCs w:val="28"/>
                <w:shd w:val="clear" w:color="auto" w:fill="FFFFFF"/>
              </w:rPr>
              <w:t xml:space="preserve">       </w:t>
            </w:r>
          </w:p>
          <w:p w:rsidR="00E309EC" w:rsidRPr="00390CFA" w:rsidRDefault="00E309EC" w:rsidP="000A0C74">
            <w:pPr>
              <w:widowControl w:val="0"/>
              <w:tabs>
                <w:tab w:val="left" w:pos="254"/>
              </w:tabs>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sz w:val="28"/>
                <w:szCs w:val="28"/>
                <w:shd w:val="clear" w:color="auto" w:fill="FFFFFF"/>
              </w:rPr>
              <w:t xml:space="preserve"> - развивать зрительное тактильное восприятие, речь</w:t>
            </w:r>
          </w:p>
        </w:tc>
        <w:tc>
          <w:tcPr>
            <w:tcW w:w="3827" w:type="dxa"/>
            <w:tcBorders>
              <w:top w:val="single" w:sz="4" w:space="0" w:color="000000"/>
              <w:left w:val="single" w:sz="4" w:space="0" w:color="000000"/>
              <w:bottom w:val="single" w:sz="4" w:space="0" w:color="000000"/>
              <w:right w:val="single" w:sz="4" w:space="0" w:color="000000"/>
            </w:tcBorders>
            <w:shd w:val="clear" w:color="auto" w:fill="FFFFFF"/>
            <w:hideMark/>
          </w:tcPr>
          <w:p w:rsidR="00E309EC" w:rsidRPr="00390CFA" w:rsidRDefault="00E309EC" w:rsidP="000A0C74">
            <w:pPr>
              <w:tabs>
                <w:tab w:val="left" w:pos="391"/>
              </w:tabs>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sz w:val="28"/>
                <w:szCs w:val="28"/>
                <w:shd w:val="clear" w:color="auto" w:fill="FFFFFF"/>
              </w:rPr>
              <w:t>1.</w:t>
            </w:r>
            <w:r w:rsidRPr="00390CFA">
              <w:rPr>
                <w:rFonts w:ascii="Times New Roman" w:hAnsi="Times New Roman" w:cs="Times New Roman"/>
                <w:color w:val="000000"/>
                <w:sz w:val="28"/>
                <w:szCs w:val="28"/>
                <w:shd w:val="clear" w:color="auto" w:fill="FFFFFF"/>
              </w:rPr>
              <w:t xml:space="preserve"> Ритуал </w:t>
            </w:r>
            <w:r w:rsidRPr="00390CFA">
              <w:rPr>
                <w:rFonts w:ascii="Times New Roman" w:eastAsia="Calibri" w:hAnsi="Times New Roman" w:cs="Times New Roman"/>
                <w:color w:val="000000"/>
                <w:sz w:val="28"/>
                <w:szCs w:val="28"/>
                <w:shd w:val="clear" w:color="auto" w:fill="FFFFFF"/>
              </w:rPr>
              <w:t>приветствия</w:t>
            </w:r>
          </w:p>
          <w:p w:rsidR="00E309EC" w:rsidRPr="00390CFA" w:rsidRDefault="00E309EC" w:rsidP="000A0C74">
            <w:pPr>
              <w:shd w:val="clear" w:color="auto" w:fill="FFFFFF"/>
              <w:spacing w:after="0" w:line="240" w:lineRule="auto"/>
              <w:ind w:left="170"/>
              <w:rPr>
                <w:rFonts w:ascii="Times New Roman" w:eastAsia="Calibri" w:hAnsi="Times New Roman" w:cs="Times New Roman"/>
                <w:sz w:val="28"/>
                <w:szCs w:val="28"/>
                <w:shd w:val="clear" w:color="auto" w:fill="FFFFFF"/>
              </w:rPr>
            </w:pPr>
            <w:r w:rsidRPr="00390CFA">
              <w:rPr>
                <w:rFonts w:ascii="Times New Roman" w:eastAsia="Calibri" w:hAnsi="Times New Roman" w:cs="Times New Roman"/>
                <w:sz w:val="28"/>
                <w:szCs w:val="28"/>
                <w:shd w:val="clear" w:color="auto" w:fill="FFFFFF"/>
              </w:rPr>
              <w:t xml:space="preserve">2.Упр. «Мы слепили снежный </w:t>
            </w:r>
            <w:r w:rsidRPr="00390CFA">
              <w:rPr>
                <w:rFonts w:ascii="Times New Roman" w:hAnsi="Times New Roman" w:cs="Times New Roman"/>
                <w:sz w:val="28"/>
                <w:szCs w:val="28"/>
              </w:rPr>
              <w:t>ком</w:t>
            </w:r>
            <w:r w:rsidRPr="00390CFA">
              <w:rPr>
                <w:rFonts w:ascii="Times New Roman" w:hAnsi="Times New Roman" w:cs="Times New Roman"/>
                <w:smallCaps/>
                <w:sz w:val="28"/>
                <w:szCs w:val="28"/>
                <w:shd w:val="clear" w:color="auto" w:fill="FFFFFF"/>
              </w:rPr>
              <w:t>»</w:t>
            </w:r>
          </w:p>
          <w:p w:rsidR="00E309EC" w:rsidRPr="00390CFA" w:rsidRDefault="00E309EC" w:rsidP="000A0C74">
            <w:pPr>
              <w:shd w:val="clear" w:color="auto" w:fill="FFFFFF"/>
              <w:spacing w:after="0" w:line="240" w:lineRule="auto"/>
              <w:ind w:left="170"/>
              <w:rPr>
                <w:rFonts w:ascii="Times New Roman" w:eastAsia="Calibri" w:hAnsi="Times New Roman" w:cs="Times New Roman"/>
                <w:sz w:val="28"/>
                <w:szCs w:val="28"/>
                <w:shd w:val="clear" w:color="auto" w:fill="FFFFFF"/>
              </w:rPr>
            </w:pPr>
            <w:r w:rsidRPr="00390CFA">
              <w:rPr>
                <w:rFonts w:ascii="Times New Roman" w:eastAsia="Calibri" w:hAnsi="Times New Roman" w:cs="Times New Roman"/>
                <w:sz w:val="28"/>
                <w:szCs w:val="28"/>
                <w:shd w:val="clear" w:color="auto" w:fill="FFFFFF"/>
              </w:rPr>
              <w:t>3.Игра  «Зайка серенький сидит ...»</w:t>
            </w:r>
          </w:p>
          <w:p w:rsidR="00E309EC" w:rsidRPr="00390CFA" w:rsidRDefault="00E309EC" w:rsidP="000A0C74">
            <w:pPr>
              <w:shd w:val="clear" w:color="auto" w:fill="FFFFFF"/>
              <w:spacing w:after="0" w:line="240" w:lineRule="auto"/>
              <w:ind w:left="170"/>
              <w:rPr>
                <w:rFonts w:ascii="Times New Roman" w:eastAsia="Calibri" w:hAnsi="Times New Roman" w:cs="Times New Roman"/>
                <w:sz w:val="28"/>
                <w:szCs w:val="28"/>
                <w:shd w:val="clear" w:color="auto" w:fill="FFFFFF"/>
              </w:rPr>
            </w:pPr>
            <w:r w:rsidRPr="00390CFA">
              <w:rPr>
                <w:rFonts w:ascii="Times New Roman" w:eastAsia="Calibri" w:hAnsi="Times New Roman" w:cs="Times New Roman"/>
                <w:sz w:val="28"/>
                <w:szCs w:val="28"/>
                <w:shd w:val="clear" w:color="auto" w:fill="FFFFFF"/>
              </w:rPr>
              <w:t xml:space="preserve">4.Игра «Зайчик и лиса». </w:t>
            </w:r>
          </w:p>
          <w:p w:rsidR="00E309EC" w:rsidRPr="00390CFA" w:rsidRDefault="00E309EC" w:rsidP="000A0C74">
            <w:pPr>
              <w:shd w:val="clear" w:color="auto" w:fill="FFFFFF"/>
              <w:spacing w:after="0" w:line="240" w:lineRule="auto"/>
              <w:ind w:left="170"/>
              <w:rPr>
                <w:rFonts w:ascii="Times New Roman" w:eastAsia="Calibri" w:hAnsi="Times New Roman" w:cs="Times New Roman"/>
                <w:sz w:val="28"/>
                <w:szCs w:val="28"/>
                <w:shd w:val="clear" w:color="auto" w:fill="FFFFFF"/>
              </w:rPr>
            </w:pPr>
            <w:r w:rsidRPr="00390CFA">
              <w:rPr>
                <w:rFonts w:ascii="Times New Roman" w:eastAsia="Calibri" w:hAnsi="Times New Roman" w:cs="Times New Roman"/>
                <w:sz w:val="28"/>
                <w:szCs w:val="28"/>
                <w:shd w:val="clear" w:color="auto" w:fill="FFFFFF"/>
              </w:rPr>
              <w:t xml:space="preserve">5.Игра «Морковка для зайки». </w:t>
            </w:r>
          </w:p>
          <w:p w:rsidR="00E309EC" w:rsidRPr="00390CFA" w:rsidRDefault="00E309EC" w:rsidP="000A0C74">
            <w:pPr>
              <w:spacing w:after="0" w:line="240" w:lineRule="auto"/>
              <w:ind w:left="170"/>
              <w:rPr>
                <w:rFonts w:ascii="Times New Roman" w:eastAsia="Calibri" w:hAnsi="Times New Roman" w:cs="Times New Roman"/>
                <w:sz w:val="28"/>
                <w:szCs w:val="28"/>
              </w:rPr>
            </w:pPr>
            <w:r w:rsidRPr="00390CFA">
              <w:rPr>
                <w:rFonts w:ascii="Times New Roman" w:eastAsia="Calibri" w:hAnsi="Times New Roman" w:cs="Times New Roman"/>
                <w:color w:val="000000"/>
                <w:sz w:val="28"/>
                <w:szCs w:val="28"/>
                <w:shd w:val="clear" w:color="auto" w:fill="FFFFFF"/>
              </w:rPr>
              <w:t>6. Ритуал прощания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E309EC" w:rsidRPr="00390CFA" w:rsidRDefault="00E309EC" w:rsidP="000A0C74">
            <w:pPr>
              <w:tabs>
                <w:tab w:val="left" w:pos="391"/>
              </w:tabs>
              <w:spacing w:after="0" w:line="240" w:lineRule="auto"/>
              <w:ind w:left="170"/>
              <w:jc w:val="center"/>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1</w:t>
            </w:r>
          </w:p>
        </w:tc>
      </w:tr>
      <w:tr w:rsidR="00E309EC" w:rsidRPr="009972CE" w:rsidTr="000A0C74">
        <w:trPr>
          <w:trHeight w:hRule="exact" w:val="4261"/>
        </w:trPr>
        <w:tc>
          <w:tcPr>
            <w:tcW w:w="567" w:type="dxa"/>
            <w:tcBorders>
              <w:top w:val="single" w:sz="4" w:space="0" w:color="000000"/>
              <w:left w:val="single" w:sz="4" w:space="0" w:color="000000"/>
              <w:bottom w:val="single" w:sz="4" w:space="0" w:color="000000"/>
              <w:right w:val="nil"/>
            </w:tcBorders>
            <w:shd w:val="clear" w:color="auto" w:fill="FFFFFF"/>
            <w:hideMark/>
          </w:tcPr>
          <w:p w:rsidR="00E309EC" w:rsidRPr="00390CFA" w:rsidRDefault="00E309EC" w:rsidP="000A0C74">
            <w:pPr>
              <w:spacing w:after="0" w:line="240" w:lineRule="auto"/>
              <w:rPr>
                <w:rFonts w:ascii="Times New Roman" w:eastAsia="Calibri" w:hAnsi="Times New Roman" w:cs="Times New Roman"/>
                <w:sz w:val="28"/>
                <w:szCs w:val="28"/>
                <w:shd w:val="clear" w:color="auto" w:fill="FFFFFF"/>
              </w:rPr>
            </w:pPr>
            <w:r w:rsidRPr="00390CFA">
              <w:rPr>
                <w:rFonts w:ascii="Times New Roman" w:eastAsia="Calibri" w:hAnsi="Times New Roman" w:cs="Times New Roman"/>
                <w:sz w:val="28"/>
                <w:szCs w:val="28"/>
                <w:shd w:val="clear" w:color="auto" w:fill="FFFFFF"/>
              </w:rPr>
              <w:lastRenderedPageBreak/>
              <w:t xml:space="preserve">    8.</w:t>
            </w:r>
          </w:p>
        </w:tc>
        <w:tc>
          <w:tcPr>
            <w:tcW w:w="1560" w:type="dxa"/>
            <w:tcBorders>
              <w:top w:val="single" w:sz="4" w:space="0" w:color="000000"/>
              <w:left w:val="single" w:sz="4" w:space="0" w:color="000000"/>
              <w:bottom w:val="single" w:sz="4" w:space="0" w:color="000000"/>
              <w:right w:val="nil"/>
            </w:tcBorders>
            <w:shd w:val="clear" w:color="auto" w:fill="FFFFFF"/>
          </w:tcPr>
          <w:p w:rsidR="00E309EC" w:rsidRPr="00390CFA" w:rsidRDefault="00E309EC" w:rsidP="000A0C74">
            <w:pPr>
              <w:spacing w:after="0" w:line="240" w:lineRule="auto"/>
              <w:ind w:left="170"/>
              <w:rPr>
                <w:rFonts w:ascii="Times New Roman" w:hAnsi="Times New Roman" w:cs="Times New Roman"/>
                <w:sz w:val="28"/>
                <w:szCs w:val="28"/>
              </w:rPr>
            </w:pPr>
            <w:r w:rsidRPr="00390CFA">
              <w:rPr>
                <w:rFonts w:ascii="Times New Roman" w:hAnsi="Times New Roman" w:cs="Times New Roman"/>
                <w:sz w:val="28"/>
                <w:szCs w:val="28"/>
              </w:rPr>
              <w:t>«Новый год»</w:t>
            </w:r>
          </w:p>
        </w:tc>
        <w:tc>
          <w:tcPr>
            <w:tcW w:w="4111" w:type="dxa"/>
            <w:tcBorders>
              <w:top w:val="single" w:sz="4" w:space="0" w:color="000000"/>
              <w:left w:val="single" w:sz="4" w:space="0" w:color="000000"/>
              <w:bottom w:val="single" w:sz="4" w:space="0" w:color="000000"/>
              <w:right w:val="nil"/>
            </w:tcBorders>
            <w:shd w:val="clear" w:color="auto" w:fill="FFFFFF"/>
            <w:hideMark/>
          </w:tcPr>
          <w:p w:rsidR="00E309EC" w:rsidRPr="00390CFA" w:rsidRDefault="00E309EC" w:rsidP="000A0C74">
            <w:pPr>
              <w:widowControl w:val="0"/>
              <w:shd w:val="clear" w:color="auto" w:fill="FFFFFF"/>
              <w:autoSpaceDE w:val="0"/>
              <w:spacing w:after="0" w:line="240" w:lineRule="auto"/>
              <w:ind w:left="57"/>
              <w:rPr>
                <w:rFonts w:ascii="Times New Roman" w:hAnsi="Times New Roman" w:cs="Times New Roman"/>
                <w:color w:val="000000"/>
                <w:spacing w:val="2"/>
                <w:sz w:val="28"/>
                <w:szCs w:val="28"/>
              </w:rPr>
            </w:pPr>
            <w:r w:rsidRPr="00390CFA">
              <w:rPr>
                <w:rFonts w:ascii="Times New Roman" w:hAnsi="Times New Roman" w:cs="Times New Roman"/>
                <w:color w:val="000000"/>
                <w:spacing w:val="-5"/>
                <w:sz w:val="28"/>
                <w:szCs w:val="28"/>
              </w:rPr>
              <w:t>- создавать положительный эмоциональный настрой в группе;</w:t>
            </w:r>
          </w:p>
          <w:p w:rsidR="00E309EC" w:rsidRPr="00390CFA" w:rsidRDefault="00E309EC" w:rsidP="000A0C74">
            <w:pPr>
              <w:widowControl w:val="0"/>
              <w:shd w:val="clear" w:color="auto" w:fill="FFFFFF"/>
              <w:autoSpaceDE w:val="0"/>
              <w:spacing w:after="0" w:line="240" w:lineRule="auto"/>
              <w:ind w:left="57"/>
              <w:rPr>
                <w:rFonts w:ascii="Times New Roman" w:eastAsia="Calibri" w:hAnsi="Times New Roman" w:cs="Times New Roman"/>
                <w:spacing w:val="2"/>
                <w:sz w:val="28"/>
                <w:szCs w:val="28"/>
              </w:rPr>
            </w:pPr>
            <w:r w:rsidRPr="00390CFA">
              <w:rPr>
                <w:rFonts w:ascii="Times New Roman" w:hAnsi="Times New Roman" w:cs="Times New Roman"/>
                <w:color w:val="000000"/>
                <w:spacing w:val="2"/>
                <w:sz w:val="28"/>
                <w:szCs w:val="28"/>
              </w:rPr>
              <w:t xml:space="preserve"> - закреплять знание имен  </w:t>
            </w:r>
            <w:proofErr w:type="spellStart"/>
            <w:r w:rsidRPr="00390CFA">
              <w:rPr>
                <w:rFonts w:ascii="Times New Roman" w:hAnsi="Times New Roman" w:cs="Times New Roman"/>
                <w:color w:val="000000"/>
                <w:spacing w:val="2"/>
                <w:sz w:val="28"/>
                <w:szCs w:val="28"/>
              </w:rPr>
              <w:t>одногруппников</w:t>
            </w:r>
            <w:proofErr w:type="spellEnd"/>
            <w:r w:rsidRPr="00390CFA">
              <w:rPr>
                <w:rFonts w:ascii="Times New Roman" w:hAnsi="Times New Roman" w:cs="Times New Roman"/>
                <w:color w:val="000000"/>
                <w:spacing w:val="2"/>
                <w:sz w:val="28"/>
                <w:szCs w:val="28"/>
              </w:rPr>
              <w:t>;</w:t>
            </w:r>
          </w:p>
          <w:p w:rsidR="00E309EC" w:rsidRPr="00390CFA" w:rsidRDefault="00E309EC" w:rsidP="000A0C74">
            <w:pPr>
              <w:widowControl w:val="0"/>
              <w:shd w:val="clear" w:color="auto" w:fill="FFFFFF"/>
              <w:autoSpaceDE w:val="0"/>
              <w:spacing w:after="0" w:line="240" w:lineRule="auto"/>
              <w:ind w:left="57"/>
              <w:rPr>
                <w:rFonts w:ascii="Times New Roman" w:hAnsi="Times New Roman" w:cs="Times New Roman"/>
                <w:color w:val="000000"/>
                <w:spacing w:val="4"/>
                <w:sz w:val="28"/>
                <w:szCs w:val="28"/>
              </w:rPr>
            </w:pPr>
            <w:r w:rsidRPr="00390CFA">
              <w:rPr>
                <w:rFonts w:ascii="Times New Roman" w:eastAsia="Calibri" w:hAnsi="Times New Roman" w:cs="Times New Roman"/>
                <w:spacing w:val="2"/>
                <w:sz w:val="28"/>
                <w:szCs w:val="28"/>
              </w:rPr>
              <w:t xml:space="preserve"> </w:t>
            </w:r>
            <w:r w:rsidRPr="00390CFA">
              <w:rPr>
                <w:rFonts w:ascii="Times New Roman" w:hAnsi="Times New Roman" w:cs="Times New Roman"/>
                <w:spacing w:val="2"/>
                <w:sz w:val="28"/>
                <w:szCs w:val="28"/>
              </w:rPr>
              <w:t xml:space="preserve">- </w:t>
            </w:r>
            <w:r w:rsidRPr="00390CFA">
              <w:rPr>
                <w:rFonts w:ascii="Times New Roman" w:hAnsi="Times New Roman" w:cs="Times New Roman"/>
                <w:color w:val="000000"/>
                <w:sz w:val="28"/>
                <w:szCs w:val="28"/>
                <w:shd w:val="clear" w:color="auto" w:fill="FFFFFF"/>
              </w:rPr>
              <w:t>отрабатывать</w:t>
            </w:r>
            <w:r w:rsidRPr="00390CFA">
              <w:rPr>
                <w:rFonts w:ascii="Times New Roman" w:hAnsi="Times New Roman" w:cs="Times New Roman"/>
                <w:color w:val="000000"/>
                <w:spacing w:val="2"/>
                <w:sz w:val="28"/>
                <w:szCs w:val="28"/>
              </w:rPr>
              <w:t xml:space="preserve"> умения согласовывать свои движения с движе</w:t>
            </w:r>
            <w:r w:rsidRPr="00390CFA">
              <w:rPr>
                <w:rFonts w:ascii="Times New Roman" w:hAnsi="Times New Roman" w:cs="Times New Roman"/>
                <w:color w:val="000000"/>
                <w:spacing w:val="2"/>
                <w:sz w:val="28"/>
                <w:szCs w:val="28"/>
              </w:rPr>
              <w:softHyphen/>
            </w:r>
            <w:r w:rsidRPr="00390CFA">
              <w:rPr>
                <w:rFonts w:ascii="Times New Roman" w:hAnsi="Times New Roman" w:cs="Times New Roman"/>
                <w:color w:val="000000"/>
                <w:spacing w:val="3"/>
                <w:sz w:val="28"/>
                <w:szCs w:val="28"/>
              </w:rPr>
              <w:t>ниями других детей, с ритмом и текстом песни;</w:t>
            </w:r>
          </w:p>
          <w:p w:rsidR="00E309EC" w:rsidRPr="00390CFA" w:rsidRDefault="00E309EC" w:rsidP="000A0C74">
            <w:pPr>
              <w:widowControl w:val="0"/>
              <w:shd w:val="clear" w:color="auto" w:fill="FFFFFF"/>
              <w:autoSpaceDE w:val="0"/>
              <w:spacing w:after="0" w:line="240" w:lineRule="auto"/>
              <w:ind w:left="57"/>
              <w:rPr>
                <w:rFonts w:ascii="Times New Roman" w:hAnsi="Times New Roman" w:cs="Times New Roman"/>
                <w:color w:val="000000"/>
                <w:spacing w:val="6"/>
                <w:sz w:val="28"/>
                <w:szCs w:val="28"/>
              </w:rPr>
            </w:pPr>
            <w:r w:rsidRPr="00390CFA">
              <w:rPr>
                <w:rFonts w:ascii="Times New Roman" w:hAnsi="Times New Roman" w:cs="Times New Roman"/>
                <w:color w:val="000000"/>
                <w:spacing w:val="4"/>
                <w:sz w:val="28"/>
                <w:szCs w:val="28"/>
              </w:rPr>
              <w:t>- эмоционально подготовить детей к празднованию Нового года;</w:t>
            </w:r>
          </w:p>
          <w:p w:rsidR="00E309EC" w:rsidRPr="00390CFA" w:rsidRDefault="00E309EC" w:rsidP="000A0C74">
            <w:pPr>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color w:val="000000"/>
                <w:spacing w:val="6"/>
                <w:sz w:val="28"/>
                <w:szCs w:val="28"/>
              </w:rPr>
              <w:t xml:space="preserve">- </w:t>
            </w:r>
            <w:r w:rsidRPr="00390CFA">
              <w:rPr>
                <w:rFonts w:ascii="Times New Roman" w:eastAsia="Calibri" w:hAnsi="Times New Roman" w:cs="Times New Roman"/>
                <w:sz w:val="28"/>
                <w:szCs w:val="28"/>
                <w:shd w:val="clear" w:color="auto" w:fill="FFFFFF"/>
              </w:rPr>
              <w:t>развивать</w:t>
            </w:r>
            <w:r w:rsidRPr="00390CFA">
              <w:rPr>
                <w:rFonts w:ascii="Times New Roman" w:eastAsia="Calibri" w:hAnsi="Times New Roman" w:cs="Times New Roman"/>
                <w:color w:val="000000"/>
                <w:spacing w:val="6"/>
                <w:sz w:val="28"/>
                <w:szCs w:val="28"/>
              </w:rPr>
              <w:t xml:space="preserve"> тактильное восприятие</w:t>
            </w:r>
            <w:r w:rsidRPr="00390CFA">
              <w:rPr>
                <w:rFonts w:ascii="Times New Roman" w:eastAsia="Calibri" w:hAnsi="Times New Roman" w:cs="Times New Roman"/>
                <w:color w:val="000000"/>
                <w:spacing w:val="7"/>
                <w:sz w:val="28"/>
                <w:szCs w:val="28"/>
              </w:rPr>
              <w:t>.</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Pr>
          <w:p w:rsidR="00E309EC" w:rsidRPr="00390CFA" w:rsidRDefault="00E309EC" w:rsidP="000A0C74">
            <w:pPr>
              <w:tabs>
                <w:tab w:val="left" w:pos="391"/>
              </w:tabs>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sz w:val="28"/>
                <w:szCs w:val="28"/>
                <w:shd w:val="clear" w:color="auto" w:fill="FFFFFF"/>
              </w:rPr>
              <w:t>1.</w:t>
            </w:r>
            <w:r w:rsidRPr="00390CFA">
              <w:rPr>
                <w:rFonts w:ascii="Times New Roman" w:hAnsi="Times New Roman" w:cs="Times New Roman"/>
                <w:color w:val="000000"/>
                <w:sz w:val="28"/>
                <w:szCs w:val="28"/>
                <w:shd w:val="clear" w:color="auto" w:fill="FFFFFF"/>
              </w:rPr>
              <w:t xml:space="preserve"> Ритуал </w:t>
            </w:r>
            <w:r w:rsidRPr="00390CFA">
              <w:rPr>
                <w:rFonts w:ascii="Times New Roman" w:eastAsia="Calibri" w:hAnsi="Times New Roman" w:cs="Times New Roman"/>
                <w:color w:val="000000"/>
                <w:sz w:val="28"/>
                <w:szCs w:val="28"/>
                <w:shd w:val="clear" w:color="auto" w:fill="FFFFFF"/>
              </w:rPr>
              <w:t>приветствия</w:t>
            </w:r>
          </w:p>
          <w:p w:rsidR="00E309EC" w:rsidRPr="00390CFA" w:rsidRDefault="00E309EC" w:rsidP="000A0C74">
            <w:pPr>
              <w:shd w:val="clear" w:color="auto" w:fill="FFFFFF"/>
              <w:spacing w:after="0" w:line="240" w:lineRule="auto"/>
              <w:ind w:left="170"/>
              <w:rPr>
                <w:rFonts w:ascii="Times New Roman" w:eastAsia="Calibri" w:hAnsi="Times New Roman" w:cs="Times New Roman"/>
                <w:sz w:val="28"/>
                <w:szCs w:val="28"/>
                <w:shd w:val="clear" w:color="auto" w:fill="FFFFFF"/>
              </w:rPr>
            </w:pPr>
            <w:r w:rsidRPr="00390CFA">
              <w:rPr>
                <w:rFonts w:ascii="Times New Roman" w:eastAsia="Calibri" w:hAnsi="Times New Roman" w:cs="Times New Roman"/>
                <w:sz w:val="28"/>
                <w:szCs w:val="28"/>
                <w:shd w:val="clear" w:color="auto" w:fill="FFFFFF"/>
              </w:rPr>
              <w:t>2.Упр. «В нашей группе</w:t>
            </w:r>
            <w:r w:rsidRPr="00390CFA">
              <w:rPr>
                <w:rFonts w:ascii="Times New Roman" w:hAnsi="Times New Roman" w:cs="Times New Roman"/>
                <w:smallCaps/>
                <w:sz w:val="28"/>
                <w:szCs w:val="28"/>
                <w:shd w:val="clear" w:color="auto" w:fill="FFFFFF"/>
              </w:rPr>
              <w:t>»</w:t>
            </w:r>
          </w:p>
          <w:p w:rsidR="00E309EC" w:rsidRPr="00390CFA" w:rsidRDefault="00E309EC" w:rsidP="000A0C74">
            <w:pPr>
              <w:shd w:val="clear" w:color="auto" w:fill="FFFFFF"/>
              <w:spacing w:after="0" w:line="240" w:lineRule="auto"/>
              <w:ind w:left="170"/>
              <w:rPr>
                <w:rFonts w:ascii="Times New Roman" w:eastAsia="Calibri" w:hAnsi="Times New Roman" w:cs="Times New Roman"/>
                <w:sz w:val="28"/>
                <w:szCs w:val="28"/>
                <w:shd w:val="clear" w:color="auto" w:fill="FFFFFF"/>
              </w:rPr>
            </w:pPr>
            <w:r w:rsidRPr="00390CFA">
              <w:rPr>
                <w:rFonts w:ascii="Times New Roman" w:eastAsia="Calibri" w:hAnsi="Times New Roman" w:cs="Times New Roman"/>
                <w:sz w:val="28"/>
                <w:szCs w:val="28"/>
                <w:shd w:val="clear" w:color="auto" w:fill="FFFFFF"/>
              </w:rPr>
              <w:t>3.Потешка  «Какая ель...»</w:t>
            </w:r>
          </w:p>
          <w:p w:rsidR="00E309EC" w:rsidRPr="00390CFA" w:rsidRDefault="00E309EC" w:rsidP="000A0C74">
            <w:pPr>
              <w:shd w:val="clear" w:color="auto" w:fill="FFFFFF"/>
              <w:spacing w:after="0" w:line="240" w:lineRule="auto"/>
              <w:ind w:left="170"/>
              <w:rPr>
                <w:rFonts w:ascii="Times New Roman" w:eastAsia="Calibri" w:hAnsi="Times New Roman" w:cs="Times New Roman"/>
                <w:sz w:val="28"/>
                <w:szCs w:val="28"/>
                <w:shd w:val="clear" w:color="auto" w:fill="FFFFFF"/>
              </w:rPr>
            </w:pPr>
            <w:r w:rsidRPr="00390CFA">
              <w:rPr>
                <w:rFonts w:ascii="Times New Roman" w:eastAsia="Calibri" w:hAnsi="Times New Roman" w:cs="Times New Roman"/>
                <w:sz w:val="28"/>
                <w:szCs w:val="28"/>
                <w:shd w:val="clear" w:color="auto" w:fill="FFFFFF"/>
              </w:rPr>
              <w:t xml:space="preserve">4.Игра «Дед Мороз – нас заморозь». </w:t>
            </w:r>
          </w:p>
          <w:p w:rsidR="00E309EC" w:rsidRPr="00390CFA" w:rsidRDefault="00E309EC" w:rsidP="000A0C74">
            <w:pPr>
              <w:shd w:val="clear" w:color="auto" w:fill="FFFFFF"/>
              <w:spacing w:after="0" w:line="240" w:lineRule="auto"/>
              <w:ind w:left="170"/>
              <w:rPr>
                <w:rFonts w:ascii="Times New Roman" w:eastAsia="Calibri" w:hAnsi="Times New Roman" w:cs="Times New Roman"/>
                <w:sz w:val="28"/>
                <w:szCs w:val="28"/>
                <w:shd w:val="clear" w:color="auto" w:fill="FFFFFF"/>
              </w:rPr>
            </w:pPr>
            <w:r w:rsidRPr="00390CFA">
              <w:rPr>
                <w:rFonts w:ascii="Times New Roman" w:eastAsia="Calibri" w:hAnsi="Times New Roman" w:cs="Times New Roman"/>
                <w:sz w:val="28"/>
                <w:szCs w:val="28"/>
                <w:shd w:val="clear" w:color="auto" w:fill="FFFFFF"/>
              </w:rPr>
              <w:t xml:space="preserve">5.Пальчиковая гимнастика  «Пальчики у нас попляшут». </w:t>
            </w:r>
          </w:p>
          <w:p w:rsidR="00E309EC" w:rsidRPr="00390CFA" w:rsidRDefault="00E309EC" w:rsidP="000A0C74">
            <w:pPr>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sz w:val="28"/>
                <w:szCs w:val="28"/>
                <w:shd w:val="clear" w:color="auto" w:fill="FFFFFF"/>
              </w:rPr>
              <w:t>6.  Рисунок «Шарики на елке»</w:t>
            </w:r>
          </w:p>
          <w:p w:rsidR="00E309EC" w:rsidRPr="00390CFA" w:rsidRDefault="00E309EC" w:rsidP="000A0C74">
            <w:pPr>
              <w:spacing w:after="0" w:line="240" w:lineRule="auto"/>
              <w:ind w:left="170"/>
              <w:rPr>
                <w:rFonts w:ascii="Times New Roman" w:eastAsia="Calibri" w:hAnsi="Times New Roman" w:cs="Times New Roman"/>
                <w:sz w:val="28"/>
                <w:szCs w:val="28"/>
              </w:rPr>
            </w:pPr>
            <w:r w:rsidRPr="00390CFA">
              <w:rPr>
                <w:rFonts w:ascii="Times New Roman" w:eastAsia="Calibri" w:hAnsi="Times New Roman" w:cs="Times New Roman"/>
                <w:color w:val="000000"/>
                <w:sz w:val="28"/>
                <w:szCs w:val="28"/>
                <w:shd w:val="clear" w:color="auto" w:fill="FFFFFF"/>
              </w:rPr>
              <w:t>7. Ритуал прощания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E309EC" w:rsidRPr="00390CFA" w:rsidRDefault="00E309EC" w:rsidP="000A0C74">
            <w:pPr>
              <w:tabs>
                <w:tab w:val="left" w:pos="391"/>
              </w:tabs>
              <w:spacing w:after="0" w:line="240" w:lineRule="auto"/>
              <w:ind w:left="170"/>
              <w:jc w:val="center"/>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1</w:t>
            </w:r>
          </w:p>
        </w:tc>
      </w:tr>
      <w:tr w:rsidR="00E309EC" w:rsidRPr="009972CE" w:rsidTr="000A0C74">
        <w:trPr>
          <w:trHeight w:hRule="exact" w:val="3967"/>
        </w:trPr>
        <w:tc>
          <w:tcPr>
            <w:tcW w:w="567" w:type="dxa"/>
            <w:tcBorders>
              <w:top w:val="single" w:sz="4" w:space="0" w:color="000000"/>
              <w:left w:val="single" w:sz="4" w:space="0" w:color="000000"/>
              <w:bottom w:val="single" w:sz="4" w:space="0" w:color="000000"/>
              <w:right w:val="nil"/>
            </w:tcBorders>
            <w:shd w:val="clear" w:color="auto" w:fill="FFFFFF"/>
            <w:hideMark/>
          </w:tcPr>
          <w:p w:rsidR="00E309EC" w:rsidRPr="00390CFA" w:rsidRDefault="00E309EC" w:rsidP="000A0C74">
            <w:pPr>
              <w:spacing w:after="0" w:line="240" w:lineRule="auto"/>
              <w:rPr>
                <w:rFonts w:ascii="Times New Roman" w:hAnsi="Times New Roman" w:cs="Times New Roman"/>
                <w:sz w:val="28"/>
                <w:szCs w:val="28"/>
                <w:shd w:val="clear" w:color="auto" w:fill="FFFFFF"/>
              </w:rPr>
            </w:pPr>
            <w:r w:rsidRPr="00390CFA">
              <w:rPr>
                <w:rFonts w:ascii="Times New Roman" w:eastAsia="Calibri" w:hAnsi="Times New Roman" w:cs="Times New Roman"/>
                <w:sz w:val="28"/>
                <w:szCs w:val="28"/>
                <w:shd w:val="clear" w:color="auto" w:fill="FFFFFF"/>
              </w:rPr>
              <w:t xml:space="preserve">  9.</w:t>
            </w:r>
          </w:p>
        </w:tc>
        <w:tc>
          <w:tcPr>
            <w:tcW w:w="1560" w:type="dxa"/>
            <w:tcBorders>
              <w:top w:val="single" w:sz="4" w:space="0" w:color="000000"/>
              <w:left w:val="single" w:sz="4" w:space="0" w:color="000000"/>
              <w:bottom w:val="single" w:sz="4" w:space="0" w:color="000000"/>
              <w:right w:val="nil"/>
            </w:tcBorders>
            <w:shd w:val="clear" w:color="auto" w:fill="FFFFFF"/>
          </w:tcPr>
          <w:p w:rsidR="00E309EC" w:rsidRPr="00390CFA" w:rsidRDefault="00E309EC" w:rsidP="000A0C74">
            <w:pPr>
              <w:spacing w:after="0" w:line="240" w:lineRule="auto"/>
              <w:ind w:right="-180"/>
              <w:rPr>
                <w:rFonts w:ascii="Times New Roman" w:hAnsi="Times New Roman" w:cs="Times New Roman"/>
                <w:sz w:val="28"/>
                <w:szCs w:val="28"/>
              </w:rPr>
            </w:pPr>
            <w:r w:rsidRPr="00390CFA">
              <w:rPr>
                <w:rFonts w:ascii="Times New Roman" w:hAnsi="Times New Roman" w:cs="Times New Roman"/>
                <w:sz w:val="28"/>
                <w:szCs w:val="28"/>
                <w:shd w:val="clear" w:color="auto" w:fill="FFFFFF"/>
              </w:rPr>
              <w:t xml:space="preserve"> </w:t>
            </w:r>
            <w:r w:rsidRPr="00390CFA">
              <w:rPr>
                <w:rFonts w:ascii="Times New Roman" w:eastAsia="Calibri" w:hAnsi="Times New Roman" w:cs="Times New Roman"/>
                <w:sz w:val="28"/>
                <w:szCs w:val="28"/>
                <w:shd w:val="clear" w:color="auto" w:fill="FFFFFF"/>
              </w:rPr>
              <w:t>«Зима»</w:t>
            </w:r>
          </w:p>
        </w:tc>
        <w:tc>
          <w:tcPr>
            <w:tcW w:w="4111" w:type="dxa"/>
            <w:tcBorders>
              <w:top w:val="single" w:sz="4" w:space="0" w:color="000000"/>
              <w:left w:val="single" w:sz="4" w:space="0" w:color="000000"/>
              <w:bottom w:val="single" w:sz="4" w:space="0" w:color="000000"/>
              <w:right w:val="nil"/>
            </w:tcBorders>
            <w:shd w:val="clear" w:color="auto" w:fill="FFFFFF"/>
            <w:hideMark/>
          </w:tcPr>
          <w:p w:rsidR="00E309EC" w:rsidRPr="00390CFA" w:rsidRDefault="00E309EC" w:rsidP="000A0C74">
            <w:pPr>
              <w:spacing w:after="0" w:line="240" w:lineRule="auto"/>
              <w:rPr>
                <w:rFonts w:ascii="Times New Roman" w:hAnsi="Times New Roman" w:cs="Times New Roman"/>
                <w:sz w:val="28"/>
                <w:szCs w:val="28"/>
                <w:lang w:eastAsia="ru-RU"/>
              </w:rPr>
            </w:pPr>
            <w:r w:rsidRPr="00390CFA">
              <w:rPr>
                <w:rFonts w:ascii="Times New Roman" w:hAnsi="Times New Roman" w:cs="Times New Roman"/>
                <w:sz w:val="28"/>
                <w:szCs w:val="28"/>
                <w:lang w:eastAsia="ru-RU"/>
              </w:rPr>
              <w:t>- развитие слухового и зрительного восприятия.</w:t>
            </w:r>
          </w:p>
          <w:p w:rsidR="00E309EC" w:rsidRPr="00390CFA" w:rsidRDefault="00E309EC" w:rsidP="000A0C74">
            <w:pPr>
              <w:spacing w:after="0" w:line="240" w:lineRule="auto"/>
              <w:rPr>
                <w:rFonts w:ascii="Times New Roman" w:hAnsi="Times New Roman" w:cs="Times New Roman"/>
                <w:sz w:val="28"/>
                <w:szCs w:val="28"/>
                <w:lang w:eastAsia="ru-RU"/>
              </w:rPr>
            </w:pPr>
            <w:r w:rsidRPr="00390CFA">
              <w:rPr>
                <w:rFonts w:ascii="Times New Roman" w:hAnsi="Times New Roman" w:cs="Times New Roman"/>
                <w:sz w:val="28"/>
                <w:szCs w:val="28"/>
                <w:lang w:eastAsia="ru-RU"/>
              </w:rPr>
              <w:t>- развитие внимания и наблюдательности.</w:t>
            </w:r>
          </w:p>
          <w:p w:rsidR="00E309EC" w:rsidRPr="00390CFA" w:rsidRDefault="00E309EC" w:rsidP="000A0C74">
            <w:pPr>
              <w:spacing w:after="0" w:line="240" w:lineRule="auto"/>
              <w:rPr>
                <w:rFonts w:ascii="Times New Roman" w:hAnsi="Times New Roman" w:cs="Times New Roman"/>
                <w:sz w:val="28"/>
                <w:szCs w:val="28"/>
                <w:lang w:eastAsia="ru-RU"/>
              </w:rPr>
            </w:pPr>
            <w:r w:rsidRPr="00390CFA">
              <w:rPr>
                <w:rFonts w:ascii="Times New Roman" w:hAnsi="Times New Roman" w:cs="Times New Roman"/>
                <w:sz w:val="28"/>
                <w:szCs w:val="28"/>
                <w:lang w:eastAsia="ru-RU"/>
              </w:rPr>
              <w:t>- развитие зрительной памяти.</w:t>
            </w:r>
          </w:p>
          <w:p w:rsidR="00E309EC" w:rsidRPr="00390CFA" w:rsidRDefault="00E309EC" w:rsidP="000A0C74">
            <w:pPr>
              <w:spacing w:after="0" w:line="240" w:lineRule="auto"/>
              <w:rPr>
                <w:rFonts w:ascii="Times New Roman" w:hAnsi="Times New Roman" w:cs="Times New Roman"/>
                <w:sz w:val="28"/>
                <w:szCs w:val="28"/>
                <w:lang w:eastAsia="ru-RU"/>
              </w:rPr>
            </w:pPr>
            <w:r w:rsidRPr="00390CFA">
              <w:rPr>
                <w:rFonts w:ascii="Times New Roman" w:hAnsi="Times New Roman" w:cs="Times New Roman"/>
                <w:sz w:val="28"/>
                <w:szCs w:val="28"/>
                <w:lang w:eastAsia="ru-RU"/>
              </w:rPr>
              <w:t xml:space="preserve"> - развитие речи и мышления.</w:t>
            </w:r>
          </w:p>
          <w:p w:rsidR="00E309EC" w:rsidRPr="00390CFA" w:rsidRDefault="00E309EC" w:rsidP="000A0C74">
            <w:pPr>
              <w:spacing w:after="0" w:line="240" w:lineRule="auto"/>
              <w:rPr>
                <w:rFonts w:ascii="Times New Roman" w:hAnsi="Times New Roman" w:cs="Times New Roman"/>
                <w:sz w:val="28"/>
                <w:szCs w:val="28"/>
                <w:lang w:eastAsia="ru-RU"/>
              </w:rPr>
            </w:pPr>
            <w:r w:rsidRPr="00390CFA">
              <w:rPr>
                <w:rFonts w:ascii="Times New Roman" w:hAnsi="Times New Roman" w:cs="Times New Roman"/>
                <w:sz w:val="28"/>
                <w:szCs w:val="28"/>
                <w:lang w:eastAsia="ru-RU"/>
              </w:rPr>
              <w:t>- развитие общей и мелкой моторики.</w:t>
            </w:r>
          </w:p>
          <w:p w:rsidR="00E309EC" w:rsidRPr="00574BFD" w:rsidRDefault="00E309EC" w:rsidP="000A0C74">
            <w:pPr>
              <w:spacing w:after="0" w:line="240" w:lineRule="auto"/>
              <w:rPr>
                <w:rFonts w:ascii="Times New Roman" w:hAnsi="Times New Roman" w:cs="Times New Roman"/>
                <w:sz w:val="28"/>
                <w:szCs w:val="28"/>
                <w:lang w:eastAsia="ru-RU"/>
              </w:rPr>
            </w:pPr>
            <w:r w:rsidRPr="00390CFA">
              <w:rPr>
                <w:rFonts w:ascii="Times New Roman" w:hAnsi="Times New Roman" w:cs="Times New Roman"/>
                <w:sz w:val="28"/>
                <w:szCs w:val="28"/>
                <w:lang w:eastAsia="ru-RU"/>
              </w:rPr>
              <w:t>- совершенствование коммуникативных навыков</w:t>
            </w:r>
            <w:proofErr w:type="gramStart"/>
            <w:r w:rsidRPr="00390CFA">
              <w:rPr>
                <w:rFonts w:ascii="Times New Roman" w:hAnsi="Times New Roman" w:cs="Times New Roman"/>
                <w:sz w:val="28"/>
                <w:szCs w:val="28"/>
                <w:lang w:eastAsia="ru-RU"/>
              </w:rPr>
              <w:t>.</w:t>
            </w:r>
            <w:proofErr w:type="gramEnd"/>
            <w:r w:rsidRPr="00390CFA">
              <w:rPr>
                <w:rFonts w:ascii="Times New Roman" w:hAnsi="Times New Roman" w:cs="Times New Roman"/>
                <w:sz w:val="28"/>
                <w:szCs w:val="28"/>
                <w:lang w:eastAsia="ru-RU"/>
              </w:rPr>
              <w:t xml:space="preserve">                       -  </w:t>
            </w:r>
            <w:proofErr w:type="gramStart"/>
            <w:r w:rsidRPr="00390CFA">
              <w:rPr>
                <w:rFonts w:ascii="Times New Roman" w:hAnsi="Times New Roman" w:cs="Times New Roman"/>
                <w:sz w:val="28"/>
                <w:szCs w:val="28"/>
                <w:lang w:eastAsia="ru-RU"/>
              </w:rPr>
              <w:t>в</w:t>
            </w:r>
            <w:proofErr w:type="gramEnd"/>
            <w:r w:rsidRPr="00390CFA">
              <w:rPr>
                <w:rFonts w:ascii="Times New Roman" w:hAnsi="Times New Roman" w:cs="Times New Roman"/>
                <w:sz w:val="28"/>
                <w:szCs w:val="28"/>
                <w:lang w:eastAsia="ru-RU"/>
              </w:rPr>
              <w:t>оспитание доброжелательного отношения к окружающим</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cPr>
          <w:p w:rsidR="00E309EC" w:rsidRPr="00390CFA" w:rsidRDefault="00E309EC" w:rsidP="000A0C74">
            <w:pPr>
              <w:tabs>
                <w:tab w:val="left" w:pos="391"/>
              </w:tabs>
              <w:spacing w:after="0" w:line="240" w:lineRule="auto"/>
              <w:rPr>
                <w:rFonts w:ascii="Times New Roman" w:eastAsia="Calibri" w:hAnsi="Times New Roman" w:cs="Times New Roman"/>
                <w:color w:val="000000"/>
                <w:sz w:val="28"/>
                <w:szCs w:val="28"/>
                <w:shd w:val="clear" w:color="auto" w:fill="FFFFFF"/>
              </w:rPr>
            </w:pPr>
            <w:r w:rsidRPr="00390CFA">
              <w:rPr>
                <w:rFonts w:ascii="Times New Roman" w:hAnsi="Times New Roman" w:cs="Times New Roman"/>
                <w:sz w:val="28"/>
                <w:szCs w:val="28"/>
              </w:rPr>
              <w:t xml:space="preserve">  1. </w:t>
            </w:r>
            <w:r w:rsidRPr="00390CFA">
              <w:rPr>
                <w:rFonts w:ascii="Times New Roman" w:hAnsi="Times New Roman" w:cs="Times New Roman"/>
                <w:color w:val="000000"/>
                <w:sz w:val="28"/>
                <w:szCs w:val="28"/>
                <w:shd w:val="clear" w:color="auto" w:fill="FFFFFF"/>
              </w:rPr>
              <w:t xml:space="preserve">Ритуал </w:t>
            </w:r>
            <w:r w:rsidRPr="00390CFA">
              <w:rPr>
                <w:rFonts w:ascii="Times New Roman" w:eastAsia="Calibri" w:hAnsi="Times New Roman" w:cs="Times New Roman"/>
                <w:color w:val="000000"/>
                <w:sz w:val="28"/>
                <w:szCs w:val="28"/>
                <w:shd w:val="clear" w:color="auto" w:fill="FFFFFF"/>
              </w:rPr>
              <w:t>приветствия</w:t>
            </w:r>
          </w:p>
          <w:p w:rsidR="00E309EC" w:rsidRPr="00390CFA" w:rsidRDefault="00E309EC" w:rsidP="000A0C74">
            <w:pPr>
              <w:spacing w:after="0" w:line="240" w:lineRule="auto"/>
              <w:rPr>
                <w:rFonts w:ascii="Times New Roman" w:hAnsi="Times New Roman" w:cs="Times New Roman"/>
                <w:sz w:val="28"/>
                <w:szCs w:val="28"/>
              </w:rPr>
            </w:pPr>
            <w:r w:rsidRPr="00390CFA">
              <w:rPr>
                <w:rFonts w:ascii="Times New Roman" w:hAnsi="Times New Roman" w:cs="Times New Roman"/>
                <w:sz w:val="28"/>
                <w:szCs w:val="28"/>
              </w:rPr>
              <w:t xml:space="preserve">  2. </w:t>
            </w:r>
            <w:proofErr w:type="gramStart"/>
            <w:r w:rsidRPr="00390CFA">
              <w:rPr>
                <w:rFonts w:ascii="Times New Roman" w:hAnsi="Times New Roman" w:cs="Times New Roman"/>
                <w:sz w:val="28"/>
                <w:szCs w:val="28"/>
              </w:rPr>
              <w:t>Упражнение</w:t>
            </w:r>
            <w:proofErr w:type="gramEnd"/>
            <w:r w:rsidRPr="00390CFA">
              <w:rPr>
                <w:rFonts w:ascii="Times New Roman" w:hAnsi="Times New Roman" w:cs="Times New Roman"/>
                <w:sz w:val="28"/>
                <w:szCs w:val="28"/>
              </w:rPr>
              <w:t xml:space="preserve"> «какое сейчас время года?»                                                              3. Игра «Зайчата и волк».                             4. Игра «Что изменилось?»                           5. Игра «Снеговики»                                     6. Игра «Что изменилось?                             7. </w:t>
            </w:r>
            <w:r w:rsidRPr="00390CFA">
              <w:rPr>
                <w:rFonts w:ascii="Times New Roman" w:hAnsi="Times New Roman" w:cs="Times New Roman"/>
                <w:color w:val="000000"/>
                <w:sz w:val="28"/>
                <w:szCs w:val="28"/>
                <w:shd w:val="clear" w:color="auto" w:fill="FFFFFF"/>
              </w:rPr>
              <w:t xml:space="preserve">Ритуал </w:t>
            </w:r>
            <w:r w:rsidRPr="00390CFA">
              <w:rPr>
                <w:rFonts w:ascii="Times New Roman" w:eastAsia="Calibri" w:hAnsi="Times New Roman" w:cs="Times New Roman"/>
                <w:color w:val="000000"/>
                <w:sz w:val="28"/>
                <w:szCs w:val="28"/>
                <w:shd w:val="clear" w:color="auto" w:fill="FFFFFF"/>
              </w:rPr>
              <w:t>прощания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E309EC" w:rsidRPr="00390CFA" w:rsidRDefault="00E309EC" w:rsidP="000A0C74">
            <w:pPr>
              <w:tabs>
                <w:tab w:val="left" w:pos="391"/>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E309EC" w:rsidRPr="009972CE" w:rsidTr="000A0C74">
        <w:trPr>
          <w:trHeight w:hRule="exact" w:val="3542"/>
        </w:trPr>
        <w:tc>
          <w:tcPr>
            <w:tcW w:w="567" w:type="dxa"/>
            <w:tcBorders>
              <w:top w:val="nil"/>
              <w:left w:val="single" w:sz="4" w:space="0" w:color="000000"/>
              <w:bottom w:val="single" w:sz="4" w:space="0" w:color="000000"/>
              <w:right w:val="nil"/>
            </w:tcBorders>
            <w:shd w:val="clear" w:color="auto" w:fill="FFFFFF"/>
            <w:hideMark/>
          </w:tcPr>
          <w:p w:rsidR="00E309EC" w:rsidRPr="00390CFA" w:rsidRDefault="00E309EC" w:rsidP="000A0C74">
            <w:pPr>
              <w:spacing w:after="0" w:line="240" w:lineRule="auto"/>
              <w:rPr>
                <w:rFonts w:ascii="Times New Roman" w:eastAsia="Calibri" w:hAnsi="Times New Roman" w:cs="Times New Roman"/>
                <w:sz w:val="28"/>
                <w:szCs w:val="28"/>
                <w:shd w:val="clear" w:color="auto" w:fill="FFFFFF"/>
              </w:rPr>
            </w:pPr>
            <w:r w:rsidRPr="00390CFA">
              <w:rPr>
                <w:rFonts w:ascii="Times New Roman" w:eastAsia="Calibri" w:hAnsi="Times New Roman" w:cs="Times New Roman"/>
                <w:sz w:val="28"/>
                <w:szCs w:val="28"/>
                <w:shd w:val="clear" w:color="auto" w:fill="FFFFFF"/>
              </w:rPr>
              <w:t xml:space="preserve"> 10.</w:t>
            </w:r>
          </w:p>
        </w:tc>
        <w:tc>
          <w:tcPr>
            <w:tcW w:w="1560" w:type="dxa"/>
            <w:tcBorders>
              <w:top w:val="single" w:sz="4" w:space="0" w:color="000000"/>
              <w:left w:val="single" w:sz="4" w:space="0" w:color="000000"/>
              <w:bottom w:val="single" w:sz="4" w:space="0" w:color="000000"/>
              <w:right w:val="nil"/>
            </w:tcBorders>
            <w:shd w:val="clear" w:color="auto" w:fill="FFFFFF"/>
          </w:tcPr>
          <w:p w:rsidR="00E309EC" w:rsidRPr="00390CFA" w:rsidRDefault="00E309EC" w:rsidP="000A0C74">
            <w:pPr>
              <w:spacing w:after="0" w:line="240" w:lineRule="auto"/>
              <w:rPr>
                <w:rFonts w:ascii="Times New Roman" w:hAnsi="Times New Roman" w:cs="Times New Roman"/>
                <w:sz w:val="28"/>
                <w:szCs w:val="28"/>
              </w:rPr>
            </w:pPr>
            <w:r w:rsidRPr="00390CFA">
              <w:rPr>
                <w:rFonts w:ascii="Times New Roman" w:hAnsi="Times New Roman" w:cs="Times New Roman"/>
                <w:sz w:val="28"/>
                <w:szCs w:val="28"/>
              </w:rPr>
              <w:t>«Снеговики»</w:t>
            </w:r>
          </w:p>
        </w:tc>
        <w:tc>
          <w:tcPr>
            <w:tcW w:w="4111" w:type="dxa"/>
            <w:tcBorders>
              <w:top w:val="single" w:sz="4" w:space="0" w:color="000000"/>
              <w:left w:val="single" w:sz="4" w:space="0" w:color="000000"/>
              <w:bottom w:val="single" w:sz="4" w:space="0" w:color="000000"/>
              <w:right w:val="nil"/>
            </w:tcBorders>
            <w:shd w:val="clear" w:color="auto" w:fill="FFFFFF"/>
            <w:hideMark/>
          </w:tcPr>
          <w:p w:rsidR="00E309EC" w:rsidRPr="00390CFA" w:rsidRDefault="00E309EC" w:rsidP="000A0C74">
            <w:pPr>
              <w:spacing w:after="0" w:line="240" w:lineRule="auto"/>
              <w:rPr>
                <w:rFonts w:ascii="Times New Roman" w:hAnsi="Times New Roman" w:cs="Times New Roman"/>
                <w:sz w:val="28"/>
                <w:szCs w:val="28"/>
                <w:lang w:eastAsia="ru-RU"/>
              </w:rPr>
            </w:pPr>
            <w:r w:rsidRPr="00390CFA">
              <w:rPr>
                <w:rFonts w:ascii="Times New Roman" w:hAnsi="Times New Roman" w:cs="Times New Roman"/>
                <w:sz w:val="28"/>
                <w:szCs w:val="28"/>
              </w:rPr>
              <w:t xml:space="preserve"> - </w:t>
            </w:r>
            <w:r w:rsidRPr="00390CFA">
              <w:rPr>
                <w:rFonts w:ascii="Times New Roman" w:hAnsi="Times New Roman" w:cs="Times New Roman"/>
                <w:sz w:val="28"/>
                <w:szCs w:val="28"/>
                <w:lang w:eastAsia="ru-RU"/>
              </w:rPr>
              <w:t>развитие слухового и зрительного восприятия.</w:t>
            </w:r>
          </w:p>
          <w:p w:rsidR="00E309EC" w:rsidRPr="00390CFA" w:rsidRDefault="00E309EC" w:rsidP="000A0C74">
            <w:pPr>
              <w:spacing w:after="0" w:line="240" w:lineRule="auto"/>
              <w:rPr>
                <w:rFonts w:ascii="Times New Roman" w:hAnsi="Times New Roman" w:cs="Times New Roman"/>
                <w:sz w:val="28"/>
                <w:szCs w:val="28"/>
                <w:lang w:eastAsia="ru-RU"/>
              </w:rPr>
            </w:pPr>
            <w:r w:rsidRPr="00390CFA">
              <w:rPr>
                <w:rFonts w:ascii="Times New Roman" w:hAnsi="Times New Roman" w:cs="Times New Roman"/>
                <w:sz w:val="28"/>
                <w:szCs w:val="28"/>
                <w:lang w:eastAsia="ru-RU"/>
              </w:rPr>
              <w:t>-  развитие внимания и наблюдательности.</w:t>
            </w:r>
          </w:p>
          <w:p w:rsidR="00E309EC" w:rsidRPr="00390CFA" w:rsidRDefault="00E309EC" w:rsidP="000A0C74">
            <w:pPr>
              <w:spacing w:after="0" w:line="240" w:lineRule="auto"/>
              <w:rPr>
                <w:rFonts w:ascii="Times New Roman" w:hAnsi="Times New Roman" w:cs="Times New Roman"/>
                <w:sz w:val="28"/>
                <w:szCs w:val="28"/>
                <w:lang w:eastAsia="ru-RU"/>
              </w:rPr>
            </w:pPr>
            <w:r w:rsidRPr="00390CFA">
              <w:rPr>
                <w:rFonts w:ascii="Times New Roman" w:hAnsi="Times New Roman" w:cs="Times New Roman"/>
                <w:sz w:val="28"/>
                <w:szCs w:val="28"/>
                <w:lang w:eastAsia="ru-RU"/>
              </w:rPr>
              <w:t xml:space="preserve"> - развитие речи и мышления.</w:t>
            </w:r>
          </w:p>
          <w:p w:rsidR="00E309EC" w:rsidRPr="00390CFA" w:rsidRDefault="00E309EC" w:rsidP="000A0C74">
            <w:pPr>
              <w:spacing w:after="0" w:line="240" w:lineRule="auto"/>
              <w:rPr>
                <w:rFonts w:ascii="Times New Roman" w:hAnsi="Times New Roman" w:cs="Times New Roman"/>
                <w:sz w:val="28"/>
                <w:szCs w:val="28"/>
                <w:lang w:eastAsia="ru-RU"/>
              </w:rPr>
            </w:pPr>
            <w:r w:rsidRPr="00390CFA">
              <w:rPr>
                <w:rFonts w:ascii="Times New Roman" w:hAnsi="Times New Roman" w:cs="Times New Roman"/>
                <w:sz w:val="28"/>
                <w:szCs w:val="28"/>
                <w:lang w:eastAsia="ru-RU"/>
              </w:rPr>
              <w:t xml:space="preserve">  -развитие общей и мелкой моторики.</w:t>
            </w:r>
          </w:p>
          <w:p w:rsidR="00E309EC" w:rsidRPr="00390CFA" w:rsidRDefault="00E309EC" w:rsidP="000A0C74">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совершенствование </w:t>
            </w:r>
            <w:r w:rsidRPr="00390CFA">
              <w:rPr>
                <w:rFonts w:ascii="Times New Roman" w:hAnsi="Times New Roman" w:cs="Times New Roman"/>
                <w:sz w:val="28"/>
                <w:szCs w:val="28"/>
                <w:lang w:eastAsia="ru-RU"/>
              </w:rPr>
              <w:t>невербальных средств общения.</w:t>
            </w:r>
          </w:p>
          <w:p w:rsidR="00E309EC" w:rsidRPr="00390CFA" w:rsidRDefault="00E309EC" w:rsidP="000A0C74">
            <w:pPr>
              <w:spacing w:after="0" w:line="240" w:lineRule="auto"/>
              <w:rPr>
                <w:rFonts w:ascii="Times New Roman" w:hAnsi="Times New Roman" w:cs="Times New Roman"/>
                <w:sz w:val="28"/>
                <w:szCs w:val="28"/>
                <w:lang w:eastAsia="ru-RU"/>
              </w:rPr>
            </w:pPr>
            <w:r w:rsidRPr="00390CFA">
              <w:rPr>
                <w:rFonts w:ascii="Times New Roman" w:hAnsi="Times New Roman" w:cs="Times New Roman"/>
                <w:sz w:val="28"/>
                <w:szCs w:val="28"/>
                <w:lang w:eastAsia="ru-RU"/>
              </w:rPr>
              <w:t xml:space="preserve">- воспитание </w:t>
            </w:r>
            <w:proofErr w:type="spellStart"/>
            <w:r w:rsidRPr="00390CFA">
              <w:rPr>
                <w:rFonts w:ascii="Times New Roman" w:hAnsi="Times New Roman" w:cs="Times New Roman"/>
                <w:sz w:val="28"/>
                <w:szCs w:val="28"/>
                <w:lang w:eastAsia="ru-RU"/>
              </w:rPr>
              <w:t>нравственно</w:t>
            </w:r>
            <w:r w:rsidRPr="00390CFA">
              <w:rPr>
                <w:rFonts w:ascii="Times New Roman" w:hAnsi="Times New Roman" w:cs="Times New Roman"/>
                <w:sz w:val="28"/>
                <w:szCs w:val="28"/>
                <w:lang w:eastAsia="ru-RU"/>
              </w:rPr>
              <w:softHyphen/>
              <w:t>волевых</w:t>
            </w:r>
            <w:proofErr w:type="spellEnd"/>
            <w:r w:rsidRPr="00390CFA">
              <w:rPr>
                <w:rFonts w:ascii="Times New Roman" w:hAnsi="Times New Roman" w:cs="Times New Roman"/>
                <w:sz w:val="28"/>
                <w:szCs w:val="28"/>
                <w:lang w:eastAsia="ru-RU"/>
              </w:rPr>
              <w:t xml:space="preserve"> качеств</w:t>
            </w:r>
          </w:p>
          <w:p w:rsidR="00E309EC" w:rsidRPr="00390CFA" w:rsidRDefault="00E309EC" w:rsidP="000A0C74">
            <w:pPr>
              <w:tabs>
                <w:tab w:val="left" w:pos="254"/>
              </w:tabs>
              <w:spacing w:after="0" w:line="240" w:lineRule="auto"/>
              <w:ind w:left="170"/>
              <w:rPr>
                <w:rFonts w:ascii="Times New Roman" w:eastAsia="Calibri" w:hAnsi="Times New Roman" w:cs="Times New Roman"/>
                <w:sz w:val="28"/>
                <w:szCs w:val="28"/>
                <w:shd w:val="clear" w:color="auto" w:fill="FFFFFF"/>
              </w:rPr>
            </w:pPr>
          </w:p>
          <w:p w:rsidR="00E309EC" w:rsidRPr="00390CFA" w:rsidRDefault="00E309EC" w:rsidP="000A0C74">
            <w:pPr>
              <w:shd w:val="clear" w:color="auto" w:fill="FFFFFF"/>
              <w:spacing w:after="0" w:line="240" w:lineRule="auto"/>
              <w:ind w:left="170"/>
              <w:rPr>
                <w:rFonts w:ascii="Times New Roman" w:eastAsia="Calibri" w:hAnsi="Times New Roman" w:cs="Times New Roman"/>
                <w:sz w:val="28"/>
                <w:szCs w:val="28"/>
                <w:shd w:val="clear" w:color="auto" w:fill="FFFFFF"/>
              </w:rPr>
            </w:pPr>
          </w:p>
        </w:tc>
        <w:tc>
          <w:tcPr>
            <w:tcW w:w="3827" w:type="dxa"/>
            <w:tcBorders>
              <w:top w:val="single" w:sz="4" w:space="0" w:color="000000"/>
              <w:left w:val="single" w:sz="4" w:space="0" w:color="000000"/>
              <w:bottom w:val="single" w:sz="4" w:space="0" w:color="000000"/>
              <w:right w:val="single" w:sz="4" w:space="0" w:color="000000"/>
            </w:tcBorders>
            <w:shd w:val="clear" w:color="auto" w:fill="FFFFFF"/>
            <w:hideMark/>
          </w:tcPr>
          <w:p w:rsidR="00E309EC" w:rsidRPr="00390CFA" w:rsidRDefault="00E309EC" w:rsidP="000A0C74">
            <w:pPr>
              <w:tabs>
                <w:tab w:val="left" w:pos="391"/>
              </w:tabs>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hAnsi="Times New Roman" w:cs="Times New Roman"/>
                <w:sz w:val="28"/>
                <w:szCs w:val="28"/>
              </w:rPr>
              <w:t xml:space="preserve">1. </w:t>
            </w:r>
            <w:r w:rsidRPr="00390CFA">
              <w:rPr>
                <w:rFonts w:ascii="Times New Roman" w:hAnsi="Times New Roman" w:cs="Times New Roman"/>
                <w:color w:val="000000"/>
                <w:sz w:val="28"/>
                <w:szCs w:val="28"/>
                <w:shd w:val="clear" w:color="auto" w:fill="FFFFFF"/>
              </w:rPr>
              <w:t xml:space="preserve">Ритуал </w:t>
            </w:r>
            <w:r w:rsidRPr="00390CFA">
              <w:rPr>
                <w:rFonts w:ascii="Times New Roman" w:eastAsia="Calibri" w:hAnsi="Times New Roman" w:cs="Times New Roman"/>
                <w:color w:val="000000"/>
                <w:sz w:val="28"/>
                <w:szCs w:val="28"/>
                <w:shd w:val="clear" w:color="auto" w:fill="FFFFFF"/>
              </w:rPr>
              <w:t>приветствия</w:t>
            </w:r>
          </w:p>
          <w:p w:rsidR="00E309EC" w:rsidRPr="00390CFA" w:rsidRDefault="00E309EC" w:rsidP="000A0C74">
            <w:pPr>
              <w:shd w:val="clear" w:color="auto" w:fill="FFFFFF"/>
              <w:spacing w:after="0" w:line="240" w:lineRule="auto"/>
              <w:ind w:left="170"/>
              <w:rPr>
                <w:rFonts w:ascii="Times New Roman" w:hAnsi="Times New Roman" w:cs="Times New Roman"/>
                <w:sz w:val="28"/>
                <w:szCs w:val="28"/>
              </w:rPr>
            </w:pPr>
            <w:r w:rsidRPr="00390CFA">
              <w:rPr>
                <w:rFonts w:ascii="Times New Roman" w:hAnsi="Times New Roman" w:cs="Times New Roman"/>
                <w:sz w:val="28"/>
                <w:szCs w:val="28"/>
              </w:rPr>
              <w:t xml:space="preserve">2. </w:t>
            </w:r>
            <w:proofErr w:type="gramStart"/>
            <w:r w:rsidRPr="00390CFA">
              <w:rPr>
                <w:rFonts w:ascii="Times New Roman" w:hAnsi="Times New Roman" w:cs="Times New Roman"/>
                <w:sz w:val="28"/>
                <w:szCs w:val="28"/>
              </w:rPr>
              <w:t>Упражнение</w:t>
            </w:r>
            <w:proofErr w:type="gramEnd"/>
            <w:r w:rsidRPr="00390CFA">
              <w:rPr>
                <w:rFonts w:ascii="Times New Roman" w:hAnsi="Times New Roman" w:cs="Times New Roman"/>
                <w:sz w:val="28"/>
                <w:szCs w:val="28"/>
              </w:rPr>
              <w:t xml:space="preserve"> «Какое сейчас время года?»                                                           3. Игра «Изобрази чебурашку»                                                                               </w:t>
            </w:r>
          </w:p>
          <w:p w:rsidR="00E309EC" w:rsidRPr="00390CFA" w:rsidRDefault="00E309EC" w:rsidP="000A0C74">
            <w:pPr>
              <w:spacing w:after="0" w:line="240" w:lineRule="auto"/>
              <w:rPr>
                <w:rFonts w:ascii="Times New Roman" w:hAnsi="Times New Roman" w:cs="Times New Roman"/>
                <w:sz w:val="28"/>
                <w:szCs w:val="28"/>
              </w:rPr>
            </w:pPr>
            <w:r w:rsidRPr="00390CFA">
              <w:rPr>
                <w:rFonts w:ascii="Times New Roman" w:hAnsi="Times New Roman" w:cs="Times New Roman"/>
                <w:sz w:val="28"/>
                <w:szCs w:val="28"/>
              </w:rPr>
              <w:t xml:space="preserve">   4. Игра «Лохматый пес»                                               </w:t>
            </w:r>
          </w:p>
          <w:p w:rsidR="00E309EC" w:rsidRPr="00390CFA" w:rsidRDefault="00E309EC" w:rsidP="000A0C74">
            <w:pPr>
              <w:spacing w:after="0" w:line="240" w:lineRule="auto"/>
              <w:rPr>
                <w:rFonts w:ascii="Times New Roman" w:hAnsi="Times New Roman" w:cs="Times New Roman"/>
                <w:sz w:val="28"/>
                <w:szCs w:val="28"/>
              </w:rPr>
            </w:pPr>
            <w:r w:rsidRPr="00390CFA">
              <w:rPr>
                <w:rFonts w:ascii="Times New Roman" w:hAnsi="Times New Roman" w:cs="Times New Roman"/>
                <w:sz w:val="28"/>
                <w:szCs w:val="28"/>
              </w:rPr>
              <w:t xml:space="preserve">   5. </w:t>
            </w:r>
            <w:r w:rsidRPr="00390CFA">
              <w:rPr>
                <w:rFonts w:ascii="Times New Roman" w:hAnsi="Times New Roman" w:cs="Times New Roman"/>
                <w:color w:val="000000"/>
                <w:sz w:val="28"/>
                <w:szCs w:val="28"/>
                <w:shd w:val="clear" w:color="auto" w:fill="FFFFFF"/>
              </w:rPr>
              <w:t xml:space="preserve">Ритуал </w:t>
            </w:r>
            <w:r w:rsidRPr="00390CFA">
              <w:rPr>
                <w:rFonts w:ascii="Times New Roman" w:eastAsia="Calibri" w:hAnsi="Times New Roman" w:cs="Times New Roman"/>
                <w:color w:val="000000"/>
                <w:sz w:val="28"/>
                <w:szCs w:val="28"/>
                <w:shd w:val="clear" w:color="auto" w:fill="FFFFFF"/>
              </w:rPr>
              <w:t>прощания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E309EC" w:rsidRPr="00390CFA" w:rsidRDefault="00E309EC" w:rsidP="000A0C74">
            <w:pPr>
              <w:tabs>
                <w:tab w:val="left" w:pos="391"/>
              </w:tabs>
              <w:spacing w:after="0" w:line="240" w:lineRule="auto"/>
              <w:ind w:left="170"/>
              <w:jc w:val="center"/>
              <w:rPr>
                <w:rFonts w:ascii="Times New Roman" w:hAnsi="Times New Roman" w:cs="Times New Roman"/>
                <w:sz w:val="28"/>
                <w:szCs w:val="28"/>
              </w:rPr>
            </w:pPr>
            <w:r>
              <w:rPr>
                <w:rFonts w:ascii="Times New Roman" w:hAnsi="Times New Roman" w:cs="Times New Roman"/>
                <w:sz w:val="28"/>
                <w:szCs w:val="28"/>
              </w:rPr>
              <w:t>1</w:t>
            </w:r>
          </w:p>
        </w:tc>
      </w:tr>
      <w:tr w:rsidR="00E309EC" w:rsidRPr="009972CE" w:rsidTr="000A0C74">
        <w:trPr>
          <w:trHeight w:hRule="exact" w:val="3694"/>
        </w:trPr>
        <w:tc>
          <w:tcPr>
            <w:tcW w:w="567" w:type="dxa"/>
            <w:tcBorders>
              <w:top w:val="single" w:sz="4" w:space="0" w:color="000000"/>
              <w:left w:val="single" w:sz="4" w:space="0" w:color="000000"/>
              <w:bottom w:val="single" w:sz="4" w:space="0" w:color="000000"/>
              <w:right w:val="nil"/>
            </w:tcBorders>
            <w:shd w:val="clear" w:color="auto" w:fill="FFFFFF"/>
            <w:hideMark/>
          </w:tcPr>
          <w:p w:rsidR="00E309EC" w:rsidRPr="00390CFA" w:rsidRDefault="00E309EC" w:rsidP="000A0C74">
            <w:pPr>
              <w:spacing w:after="0" w:line="240" w:lineRule="auto"/>
              <w:rPr>
                <w:rFonts w:ascii="Times New Roman" w:eastAsia="Calibri" w:hAnsi="Times New Roman" w:cs="Times New Roman"/>
                <w:sz w:val="28"/>
                <w:szCs w:val="28"/>
                <w:shd w:val="clear" w:color="auto" w:fill="FFFFFF"/>
              </w:rPr>
            </w:pPr>
            <w:r w:rsidRPr="00390CFA">
              <w:rPr>
                <w:rFonts w:ascii="Times New Roman" w:eastAsia="Calibri" w:hAnsi="Times New Roman" w:cs="Times New Roman"/>
                <w:sz w:val="28"/>
                <w:szCs w:val="28"/>
                <w:shd w:val="clear" w:color="auto" w:fill="FFFFFF"/>
              </w:rPr>
              <w:lastRenderedPageBreak/>
              <w:t xml:space="preserve"> 11.</w:t>
            </w:r>
          </w:p>
        </w:tc>
        <w:tc>
          <w:tcPr>
            <w:tcW w:w="1560" w:type="dxa"/>
            <w:tcBorders>
              <w:top w:val="single" w:sz="4" w:space="0" w:color="000000"/>
              <w:left w:val="single" w:sz="4" w:space="0" w:color="000000"/>
              <w:bottom w:val="single" w:sz="4" w:space="0" w:color="000000"/>
              <w:right w:val="nil"/>
            </w:tcBorders>
            <w:shd w:val="clear" w:color="auto" w:fill="FFFFFF"/>
          </w:tcPr>
          <w:p w:rsidR="00E309EC" w:rsidRPr="00390CFA" w:rsidRDefault="00E309EC" w:rsidP="000A0C74">
            <w:pPr>
              <w:spacing w:after="0" w:line="240" w:lineRule="auto"/>
              <w:ind w:left="170"/>
              <w:rPr>
                <w:rFonts w:ascii="Times New Roman" w:hAnsi="Times New Roman" w:cs="Times New Roman"/>
                <w:sz w:val="28"/>
                <w:szCs w:val="28"/>
              </w:rPr>
            </w:pPr>
            <w:r w:rsidRPr="00390CFA">
              <w:rPr>
                <w:rFonts w:ascii="Times New Roman" w:eastAsia="Calibri" w:hAnsi="Times New Roman" w:cs="Times New Roman"/>
                <w:sz w:val="28"/>
                <w:szCs w:val="28"/>
                <w:shd w:val="clear" w:color="auto" w:fill="FFFFFF"/>
              </w:rPr>
              <w:t>«Птицы»</w:t>
            </w:r>
          </w:p>
          <w:p w:rsidR="00E309EC" w:rsidRPr="00390CFA" w:rsidRDefault="00E309EC" w:rsidP="000A0C74">
            <w:pPr>
              <w:spacing w:after="0" w:line="240" w:lineRule="auto"/>
              <w:ind w:left="170"/>
              <w:rPr>
                <w:rFonts w:ascii="Times New Roman" w:hAnsi="Times New Roman" w:cs="Times New Roman"/>
                <w:sz w:val="28"/>
                <w:szCs w:val="28"/>
              </w:rPr>
            </w:pPr>
          </w:p>
        </w:tc>
        <w:tc>
          <w:tcPr>
            <w:tcW w:w="4111" w:type="dxa"/>
            <w:tcBorders>
              <w:top w:val="single" w:sz="4" w:space="0" w:color="000000"/>
              <w:left w:val="single" w:sz="4" w:space="0" w:color="000000"/>
              <w:bottom w:val="single" w:sz="4" w:space="0" w:color="000000"/>
              <w:right w:val="nil"/>
            </w:tcBorders>
            <w:shd w:val="clear" w:color="auto" w:fill="FFFFFF"/>
            <w:hideMark/>
          </w:tcPr>
          <w:p w:rsidR="00E309EC" w:rsidRPr="00390CFA" w:rsidRDefault="00E309EC" w:rsidP="000A0C74">
            <w:pPr>
              <w:tabs>
                <w:tab w:val="left" w:pos="254"/>
              </w:tabs>
              <w:spacing w:after="0" w:line="240" w:lineRule="auto"/>
              <w:rPr>
                <w:rFonts w:ascii="Times New Roman" w:eastAsia="Calibri" w:hAnsi="Times New Roman" w:cs="Times New Roman"/>
                <w:sz w:val="28"/>
                <w:szCs w:val="28"/>
                <w:shd w:val="clear" w:color="auto" w:fill="FFFFFF"/>
              </w:rPr>
            </w:pPr>
            <w:r w:rsidRPr="00390CFA">
              <w:rPr>
                <w:rFonts w:ascii="Times New Roman" w:hAnsi="Times New Roman" w:cs="Times New Roman"/>
                <w:sz w:val="28"/>
                <w:szCs w:val="28"/>
              </w:rPr>
              <w:t xml:space="preserve"> - </w:t>
            </w:r>
            <w:r w:rsidRPr="00390CFA">
              <w:rPr>
                <w:rFonts w:ascii="Times New Roman" w:eastAsia="Calibri" w:hAnsi="Times New Roman" w:cs="Times New Roman"/>
                <w:sz w:val="28"/>
                <w:szCs w:val="28"/>
                <w:lang w:eastAsia="ru-RU"/>
              </w:rPr>
              <w:t>развитие слухового и зрительного восприятия.</w:t>
            </w:r>
          </w:p>
          <w:p w:rsidR="00E309EC" w:rsidRPr="00390CFA" w:rsidRDefault="00E309EC" w:rsidP="000A0C74">
            <w:pPr>
              <w:spacing w:after="0" w:line="240" w:lineRule="auto"/>
              <w:rPr>
                <w:rFonts w:ascii="Times New Roman" w:hAnsi="Times New Roman" w:cs="Times New Roman"/>
                <w:sz w:val="28"/>
                <w:szCs w:val="28"/>
                <w:lang w:eastAsia="ru-RU"/>
              </w:rPr>
            </w:pPr>
            <w:r w:rsidRPr="00390CFA">
              <w:rPr>
                <w:rFonts w:ascii="Times New Roman" w:hAnsi="Times New Roman" w:cs="Times New Roman"/>
                <w:sz w:val="28"/>
                <w:szCs w:val="28"/>
                <w:lang w:eastAsia="ru-RU"/>
              </w:rPr>
              <w:t xml:space="preserve"> - развитие внимания и наблюдательности.</w:t>
            </w:r>
          </w:p>
          <w:p w:rsidR="00E309EC" w:rsidRPr="00390CFA" w:rsidRDefault="00E309EC" w:rsidP="000A0C74">
            <w:pPr>
              <w:spacing w:after="0" w:line="240" w:lineRule="auto"/>
              <w:rPr>
                <w:rFonts w:ascii="Times New Roman" w:hAnsi="Times New Roman" w:cs="Times New Roman"/>
                <w:sz w:val="28"/>
                <w:szCs w:val="28"/>
                <w:lang w:eastAsia="ru-RU"/>
              </w:rPr>
            </w:pPr>
            <w:r w:rsidRPr="00390CFA">
              <w:rPr>
                <w:rFonts w:ascii="Times New Roman" w:hAnsi="Times New Roman" w:cs="Times New Roman"/>
                <w:sz w:val="28"/>
                <w:szCs w:val="28"/>
                <w:lang w:eastAsia="ru-RU"/>
              </w:rPr>
              <w:t xml:space="preserve">  - развитие зрительной памяти</w:t>
            </w:r>
            <w:r>
              <w:rPr>
                <w:rFonts w:ascii="Times New Roman" w:hAnsi="Times New Roman" w:cs="Times New Roman"/>
                <w:sz w:val="28"/>
                <w:szCs w:val="28"/>
                <w:lang w:eastAsia="ru-RU"/>
              </w:rPr>
              <w:t>,</w:t>
            </w:r>
            <w:r w:rsidRPr="00390CFA">
              <w:rPr>
                <w:rFonts w:ascii="Times New Roman" w:hAnsi="Times New Roman" w:cs="Times New Roman"/>
                <w:sz w:val="28"/>
                <w:szCs w:val="28"/>
                <w:lang w:eastAsia="ru-RU"/>
              </w:rPr>
              <w:t xml:space="preserve"> речи и мышления.</w:t>
            </w:r>
          </w:p>
          <w:p w:rsidR="00E309EC" w:rsidRPr="00390CFA" w:rsidRDefault="00E309EC" w:rsidP="000A0C74">
            <w:pPr>
              <w:spacing w:after="0" w:line="240" w:lineRule="auto"/>
              <w:rPr>
                <w:rFonts w:ascii="Times New Roman" w:hAnsi="Times New Roman" w:cs="Times New Roman"/>
                <w:sz w:val="28"/>
                <w:szCs w:val="28"/>
                <w:lang w:eastAsia="ru-RU"/>
              </w:rPr>
            </w:pPr>
            <w:r w:rsidRPr="00390CFA">
              <w:rPr>
                <w:rFonts w:ascii="Times New Roman" w:hAnsi="Times New Roman" w:cs="Times New Roman"/>
                <w:sz w:val="28"/>
                <w:szCs w:val="28"/>
                <w:lang w:eastAsia="ru-RU"/>
              </w:rPr>
              <w:t xml:space="preserve">  - развитие общей и мелкой моторики.</w:t>
            </w:r>
          </w:p>
          <w:p w:rsidR="00E309EC" w:rsidRPr="00390CFA" w:rsidRDefault="00E309EC" w:rsidP="000A0C74">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 - развитие эмоциональной сферы</w:t>
            </w:r>
          </w:p>
          <w:p w:rsidR="00E309EC" w:rsidRPr="00685514" w:rsidRDefault="00E309EC" w:rsidP="000A0C74">
            <w:pPr>
              <w:spacing w:after="0" w:line="240" w:lineRule="auto"/>
              <w:rPr>
                <w:rFonts w:ascii="Times New Roman" w:hAnsi="Times New Roman" w:cs="Times New Roman"/>
                <w:sz w:val="28"/>
                <w:szCs w:val="28"/>
                <w:lang w:eastAsia="ru-RU"/>
              </w:rPr>
            </w:pPr>
            <w:r w:rsidRPr="00390CFA">
              <w:rPr>
                <w:rFonts w:ascii="Times New Roman" w:hAnsi="Times New Roman" w:cs="Times New Roman"/>
                <w:sz w:val="28"/>
                <w:szCs w:val="28"/>
                <w:lang w:eastAsia="ru-RU"/>
              </w:rPr>
              <w:t xml:space="preserve"> - совершенствование коммуникативных навыков</w:t>
            </w:r>
          </w:p>
        </w:tc>
        <w:tc>
          <w:tcPr>
            <w:tcW w:w="3827" w:type="dxa"/>
            <w:tcBorders>
              <w:top w:val="single" w:sz="4" w:space="0" w:color="000000"/>
              <w:left w:val="single" w:sz="4" w:space="0" w:color="000000"/>
              <w:bottom w:val="single" w:sz="4" w:space="0" w:color="000000"/>
              <w:right w:val="single" w:sz="4" w:space="0" w:color="000000"/>
            </w:tcBorders>
            <w:shd w:val="clear" w:color="auto" w:fill="FFFFFF"/>
            <w:hideMark/>
          </w:tcPr>
          <w:p w:rsidR="00E309EC" w:rsidRPr="00390CFA" w:rsidRDefault="00E309EC" w:rsidP="000A0C74">
            <w:pPr>
              <w:tabs>
                <w:tab w:val="left" w:pos="391"/>
              </w:tabs>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sz w:val="28"/>
                <w:szCs w:val="28"/>
                <w:shd w:val="clear" w:color="auto" w:fill="FFFFFF"/>
              </w:rPr>
              <w:t>1.</w:t>
            </w:r>
            <w:r w:rsidRPr="00390CFA">
              <w:rPr>
                <w:rFonts w:ascii="Times New Roman" w:hAnsi="Times New Roman" w:cs="Times New Roman"/>
                <w:color w:val="000000"/>
                <w:sz w:val="28"/>
                <w:szCs w:val="28"/>
                <w:shd w:val="clear" w:color="auto" w:fill="FFFFFF"/>
              </w:rPr>
              <w:t xml:space="preserve"> Ритуал </w:t>
            </w:r>
            <w:r w:rsidRPr="00390CFA">
              <w:rPr>
                <w:rFonts w:ascii="Times New Roman" w:eastAsia="Calibri" w:hAnsi="Times New Roman" w:cs="Times New Roman"/>
                <w:color w:val="000000"/>
                <w:sz w:val="28"/>
                <w:szCs w:val="28"/>
                <w:shd w:val="clear" w:color="auto" w:fill="FFFFFF"/>
              </w:rPr>
              <w:t>приветствия</w:t>
            </w:r>
          </w:p>
          <w:p w:rsidR="00E309EC" w:rsidRPr="00390CFA" w:rsidRDefault="00E309EC" w:rsidP="000A0C74">
            <w:pPr>
              <w:shd w:val="clear" w:color="auto" w:fill="FFFFFF"/>
              <w:spacing w:after="0" w:line="240" w:lineRule="auto"/>
              <w:rPr>
                <w:rFonts w:ascii="Times New Roman" w:hAnsi="Times New Roman" w:cs="Times New Roman"/>
                <w:sz w:val="28"/>
                <w:szCs w:val="28"/>
              </w:rPr>
            </w:pPr>
            <w:r w:rsidRPr="00390CFA">
              <w:rPr>
                <w:rFonts w:ascii="Times New Roman" w:hAnsi="Times New Roman" w:cs="Times New Roman"/>
                <w:sz w:val="28"/>
                <w:szCs w:val="28"/>
              </w:rPr>
              <w:t xml:space="preserve">   2. Упражнение «Февраль»</w:t>
            </w:r>
          </w:p>
          <w:p w:rsidR="00E309EC" w:rsidRDefault="00E309EC" w:rsidP="000A0C74">
            <w:pPr>
              <w:spacing w:after="0" w:line="240" w:lineRule="auto"/>
              <w:rPr>
                <w:rFonts w:ascii="Times New Roman" w:hAnsi="Times New Roman" w:cs="Times New Roman"/>
                <w:sz w:val="28"/>
                <w:szCs w:val="28"/>
              </w:rPr>
            </w:pPr>
            <w:r w:rsidRPr="00390CFA">
              <w:rPr>
                <w:rFonts w:ascii="Times New Roman" w:hAnsi="Times New Roman" w:cs="Times New Roman"/>
                <w:sz w:val="28"/>
                <w:szCs w:val="28"/>
              </w:rPr>
              <w:t xml:space="preserve">   3. Упражнение «Предмет, который мне не нравится»                                                                             4. Упражнение «</w:t>
            </w:r>
            <w:proofErr w:type="gramStart"/>
            <w:r w:rsidRPr="00390CFA">
              <w:rPr>
                <w:rFonts w:ascii="Times New Roman" w:hAnsi="Times New Roman" w:cs="Times New Roman"/>
                <w:sz w:val="28"/>
                <w:szCs w:val="28"/>
              </w:rPr>
              <w:t>Горячий</w:t>
            </w:r>
            <w:proofErr w:type="gramEnd"/>
            <w:r w:rsidRPr="00390CFA">
              <w:rPr>
                <w:rFonts w:ascii="Times New Roman" w:hAnsi="Times New Roman" w:cs="Times New Roman"/>
                <w:sz w:val="28"/>
                <w:szCs w:val="28"/>
              </w:rPr>
              <w:t xml:space="preserve">, холодный, теплый»                                                                      5. Игра «Кто самый внимательный»           </w:t>
            </w:r>
          </w:p>
          <w:p w:rsidR="00E309EC" w:rsidRPr="00390CFA" w:rsidRDefault="00E309EC" w:rsidP="000A0C74">
            <w:pPr>
              <w:spacing w:after="0" w:line="240" w:lineRule="auto"/>
              <w:rPr>
                <w:rFonts w:ascii="Times New Roman" w:hAnsi="Times New Roman" w:cs="Times New Roman"/>
                <w:sz w:val="28"/>
                <w:szCs w:val="28"/>
              </w:rPr>
            </w:pPr>
            <w:r w:rsidRPr="00390CFA">
              <w:rPr>
                <w:rFonts w:ascii="Times New Roman" w:hAnsi="Times New Roman" w:cs="Times New Roman"/>
                <w:sz w:val="28"/>
                <w:szCs w:val="28"/>
              </w:rPr>
              <w:t xml:space="preserve">6.  </w:t>
            </w:r>
            <w:r w:rsidRPr="00390CFA">
              <w:rPr>
                <w:rFonts w:ascii="Times New Roman" w:hAnsi="Times New Roman" w:cs="Times New Roman"/>
                <w:color w:val="000000"/>
                <w:sz w:val="28"/>
                <w:szCs w:val="28"/>
                <w:shd w:val="clear" w:color="auto" w:fill="FFFFFF"/>
              </w:rPr>
              <w:t xml:space="preserve">Ритуал </w:t>
            </w:r>
            <w:r w:rsidRPr="00390CFA">
              <w:rPr>
                <w:rFonts w:ascii="Times New Roman" w:hAnsi="Times New Roman" w:cs="Times New Roman"/>
                <w:sz w:val="28"/>
                <w:szCs w:val="28"/>
              </w:rPr>
              <w:t xml:space="preserve"> </w:t>
            </w:r>
            <w:r w:rsidRPr="00390CFA">
              <w:rPr>
                <w:rFonts w:ascii="Times New Roman" w:eastAsia="Calibri" w:hAnsi="Times New Roman" w:cs="Times New Roman"/>
                <w:color w:val="000000"/>
                <w:sz w:val="28"/>
                <w:szCs w:val="28"/>
                <w:shd w:val="clear" w:color="auto" w:fill="FFFFFF"/>
              </w:rPr>
              <w:t>прощания</w:t>
            </w:r>
            <w:r w:rsidRPr="00390CFA">
              <w:rPr>
                <w:rFonts w:ascii="Times New Roman" w:hAnsi="Times New Roman" w:cs="Times New Roman"/>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E309EC" w:rsidRPr="00390CFA" w:rsidRDefault="00E309EC" w:rsidP="000A0C74">
            <w:pPr>
              <w:tabs>
                <w:tab w:val="left" w:pos="391"/>
              </w:tabs>
              <w:spacing w:after="0" w:line="240" w:lineRule="auto"/>
              <w:ind w:left="170"/>
              <w:jc w:val="center"/>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1</w:t>
            </w:r>
          </w:p>
        </w:tc>
      </w:tr>
      <w:tr w:rsidR="00E309EC" w:rsidRPr="009972CE" w:rsidTr="000A0C74">
        <w:trPr>
          <w:trHeight w:hRule="exact" w:val="3282"/>
        </w:trPr>
        <w:tc>
          <w:tcPr>
            <w:tcW w:w="567" w:type="dxa"/>
            <w:tcBorders>
              <w:top w:val="single" w:sz="4" w:space="0" w:color="000000"/>
              <w:left w:val="single" w:sz="4" w:space="0" w:color="000000"/>
              <w:bottom w:val="single" w:sz="4" w:space="0" w:color="000000"/>
              <w:right w:val="nil"/>
            </w:tcBorders>
            <w:shd w:val="clear" w:color="auto" w:fill="FFFFFF"/>
            <w:hideMark/>
          </w:tcPr>
          <w:p w:rsidR="00E309EC" w:rsidRPr="00390CFA" w:rsidRDefault="00E309EC" w:rsidP="000A0C74">
            <w:pPr>
              <w:spacing w:after="0" w:line="240" w:lineRule="auto"/>
              <w:rPr>
                <w:rFonts w:ascii="Times New Roman" w:hAnsi="Times New Roman" w:cs="Times New Roman"/>
                <w:sz w:val="28"/>
                <w:szCs w:val="28"/>
              </w:rPr>
            </w:pPr>
            <w:r w:rsidRPr="00390CFA">
              <w:rPr>
                <w:rFonts w:ascii="Times New Roman" w:eastAsia="Calibri" w:hAnsi="Times New Roman" w:cs="Times New Roman"/>
                <w:sz w:val="28"/>
                <w:szCs w:val="28"/>
                <w:shd w:val="clear" w:color="auto" w:fill="FFFFFF"/>
              </w:rPr>
              <w:t xml:space="preserve"> 12.</w:t>
            </w:r>
          </w:p>
        </w:tc>
        <w:tc>
          <w:tcPr>
            <w:tcW w:w="1560" w:type="dxa"/>
            <w:tcBorders>
              <w:top w:val="single" w:sz="4" w:space="0" w:color="000000"/>
              <w:left w:val="single" w:sz="4" w:space="0" w:color="000000"/>
              <w:bottom w:val="single" w:sz="4" w:space="0" w:color="000000"/>
              <w:right w:val="nil"/>
            </w:tcBorders>
            <w:shd w:val="clear" w:color="auto" w:fill="FFFFFF"/>
            <w:hideMark/>
          </w:tcPr>
          <w:p w:rsidR="00E309EC" w:rsidRPr="00390CFA" w:rsidRDefault="00E309EC" w:rsidP="000A0C74">
            <w:pPr>
              <w:widowControl w:val="0"/>
              <w:tabs>
                <w:tab w:val="left" w:pos="0"/>
                <w:tab w:val="left" w:pos="142"/>
              </w:tabs>
              <w:autoSpaceDE w:val="0"/>
              <w:spacing w:after="0" w:line="240" w:lineRule="auto"/>
              <w:contextualSpacing/>
              <w:rPr>
                <w:rFonts w:ascii="Times New Roman" w:hAnsi="Times New Roman" w:cs="Times New Roman"/>
                <w:color w:val="000000"/>
                <w:spacing w:val="-5"/>
                <w:sz w:val="28"/>
                <w:szCs w:val="28"/>
              </w:rPr>
            </w:pPr>
            <w:r w:rsidRPr="00390CFA">
              <w:rPr>
                <w:rFonts w:ascii="Times New Roman" w:hAnsi="Times New Roman" w:cs="Times New Roman"/>
                <w:color w:val="000000"/>
                <w:spacing w:val="-5"/>
                <w:sz w:val="28"/>
                <w:szCs w:val="28"/>
              </w:rPr>
              <w:t xml:space="preserve">  «Бычок»</w:t>
            </w:r>
          </w:p>
        </w:tc>
        <w:tc>
          <w:tcPr>
            <w:tcW w:w="4111" w:type="dxa"/>
            <w:tcBorders>
              <w:top w:val="single" w:sz="4" w:space="0" w:color="000000"/>
              <w:left w:val="single" w:sz="4" w:space="0" w:color="000000"/>
              <w:bottom w:val="single" w:sz="4" w:space="0" w:color="000000"/>
              <w:right w:val="nil"/>
            </w:tcBorders>
            <w:shd w:val="clear" w:color="auto" w:fill="FFFFFF"/>
            <w:hideMark/>
          </w:tcPr>
          <w:p w:rsidR="00E309EC" w:rsidRPr="00390CFA" w:rsidRDefault="00E309EC" w:rsidP="000A0C74">
            <w:pPr>
              <w:spacing w:after="0" w:line="240" w:lineRule="auto"/>
              <w:rPr>
                <w:rFonts w:ascii="Times New Roman" w:hAnsi="Times New Roman" w:cs="Times New Roman"/>
                <w:sz w:val="28"/>
                <w:szCs w:val="28"/>
                <w:lang w:eastAsia="ru-RU"/>
              </w:rPr>
            </w:pPr>
            <w:r w:rsidRPr="00390CFA">
              <w:rPr>
                <w:rFonts w:ascii="Times New Roman" w:hAnsi="Times New Roman" w:cs="Times New Roman"/>
                <w:color w:val="000000"/>
                <w:spacing w:val="-5"/>
                <w:sz w:val="28"/>
                <w:szCs w:val="28"/>
              </w:rPr>
              <w:t xml:space="preserve"> - </w:t>
            </w:r>
            <w:r w:rsidRPr="00390CFA">
              <w:rPr>
                <w:rFonts w:ascii="Times New Roman" w:hAnsi="Times New Roman" w:cs="Times New Roman"/>
                <w:sz w:val="28"/>
                <w:szCs w:val="28"/>
                <w:lang w:eastAsia="ru-RU"/>
              </w:rPr>
              <w:t>развитие слухового и зрительного восприятия.</w:t>
            </w:r>
          </w:p>
          <w:p w:rsidR="00E309EC" w:rsidRPr="00390CFA" w:rsidRDefault="00E309EC" w:rsidP="000A0C74">
            <w:pPr>
              <w:spacing w:after="0" w:line="240" w:lineRule="auto"/>
              <w:rPr>
                <w:rFonts w:ascii="Times New Roman" w:hAnsi="Times New Roman" w:cs="Times New Roman"/>
                <w:sz w:val="28"/>
                <w:szCs w:val="28"/>
                <w:lang w:eastAsia="ru-RU"/>
              </w:rPr>
            </w:pPr>
            <w:r w:rsidRPr="00390CFA">
              <w:rPr>
                <w:rFonts w:ascii="Times New Roman" w:hAnsi="Times New Roman" w:cs="Times New Roman"/>
                <w:sz w:val="28"/>
                <w:szCs w:val="28"/>
                <w:lang w:eastAsia="ru-RU"/>
              </w:rPr>
              <w:t>- развитие внимания и памяти.</w:t>
            </w:r>
          </w:p>
          <w:p w:rsidR="00E309EC" w:rsidRPr="00390CFA" w:rsidRDefault="00E309EC" w:rsidP="000A0C74">
            <w:pPr>
              <w:spacing w:after="0" w:line="240" w:lineRule="auto"/>
              <w:rPr>
                <w:rFonts w:ascii="Times New Roman" w:hAnsi="Times New Roman" w:cs="Times New Roman"/>
                <w:sz w:val="28"/>
                <w:szCs w:val="28"/>
                <w:lang w:eastAsia="ru-RU"/>
              </w:rPr>
            </w:pPr>
            <w:r w:rsidRPr="00390CFA">
              <w:rPr>
                <w:rFonts w:ascii="Times New Roman" w:hAnsi="Times New Roman" w:cs="Times New Roman"/>
                <w:sz w:val="28"/>
                <w:szCs w:val="28"/>
                <w:lang w:eastAsia="ru-RU"/>
              </w:rPr>
              <w:t>- развитие речи и мышления.</w:t>
            </w:r>
          </w:p>
          <w:p w:rsidR="00E309EC" w:rsidRPr="00390CFA" w:rsidRDefault="00E309EC" w:rsidP="000A0C74">
            <w:pPr>
              <w:spacing w:after="0" w:line="240" w:lineRule="auto"/>
              <w:rPr>
                <w:rFonts w:ascii="Times New Roman" w:hAnsi="Times New Roman" w:cs="Times New Roman"/>
                <w:sz w:val="28"/>
                <w:szCs w:val="28"/>
                <w:lang w:eastAsia="ru-RU"/>
              </w:rPr>
            </w:pPr>
            <w:r w:rsidRPr="00390CFA">
              <w:rPr>
                <w:rFonts w:ascii="Times New Roman" w:hAnsi="Times New Roman" w:cs="Times New Roman"/>
                <w:sz w:val="28"/>
                <w:szCs w:val="28"/>
                <w:lang w:eastAsia="ru-RU"/>
              </w:rPr>
              <w:t>- развитие общей и мелкой моторики.</w:t>
            </w:r>
          </w:p>
          <w:p w:rsidR="00E309EC" w:rsidRPr="00390CFA" w:rsidRDefault="00E309EC" w:rsidP="000A0C74">
            <w:pPr>
              <w:spacing w:after="0" w:line="240" w:lineRule="auto"/>
              <w:rPr>
                <w:rFonts w:ascii="Times New Roman" w:hAnsi="Times New Roman" w:cs="Times New Roman"/>
                <w:sz w:val="28"/>
                <w:szCs w:val="28"/>
                <w:lang w:eastAsia="ru-RU"/>
              </w:rPr>
            </w:pPr>
            <w:r w:rsidRPr="00390CFA">
              <w:rPr>
                <w:rFonts w:ascii="Times New Roman" w:hAnsi="Times New Roman" w:cs="Times New Roman"/>
                <w:sz w:val="28"/>
                <w:szCs w:val="28"/>
                <w:lang w:eastAsia="ru-RU"/>
              </w:rPr>
              <w:t>-  развитие способности эффективно взаимодействовать в общении, совершенствование творческих способностей.</w:t>
            </w:r>
          </w:p>
          <w:p w:rsidR="00E309EC" w:rsidRPr="00390CFA" w:rsidRDefault="00E309EC" w:rsidP="000A0C74">
            <w:pPr>
              <w:widowControl w:val="0"/>
              <w:shd w:val="clear" w:color="auto" w:fill="FFFFFF"/>
              <w:autoSpaceDE w:val="0"/>
              <w:spacing w:after="0" w:line="240" w:lineRule="auto"/>
              <w:ind w:left="57"/>
              <w:rPr>
                <w:rFonts w:ascii="Times New Roman" w:hAnsi="Times New Roman" w:cs="Times New Roman"/>
                <w:color w:val="000000"/>
                <w:spacing w:val="6"/>
                <w:sz w:val="28"/>
                <w:szCs w:val="28"/>
              </w:rPr>
            </w:pPr>
          </w:p>
          <w:p w:rsidR="00E309EC" w:rsidRPr="00390CFA" w:rsidRDefault="00E309EC" w:rsidP="000A0C74">
            <w:pPr>
              <w:widowControl w:val="0"/>
              <w:shd w:val="clear" w:color="auto" w:fill="FFFFFF"/>
              <w:autoSpaceDE w:val="0"/>
              <w:spacing w:after="0" w:line="240" w:lineRule="auto"/>
              <w:ind w:left="57"/>
              <w:rPr>
                <w:rFonts w:ascii="Times New Roman" w:eastAsia="Calibri" w:hAnsi="Times New Roman" w:cs="Times New Roman"/>
                <w:sz w:val="28"/>
                <w:szCs w:val="28"/>
                <w:shd w:val="clear" w:color="auto" w:fill="FFFFFF"/>
              </w:rPr>
            </w:pPr>
          </w:p>
        </w:tc>
        <w:tc>
          <w:tcPr>
            <w:tcW w:w="3827" w:type="dxa"/>
            <w:tcBorders>
              <w:top w:val="single" w:sz="4" w:space="0" w:color="000000"/>
              <w:left w:val="single" w:sz="4" w:space="0" w:color="000000"/>
              <w:bottom w:val="single" w:sz="4" w:space="0" w:color="000000"/>
              <w:right w:val="single" w:sz="4" w:space="0" w:color="000000"/>
            </w:tcBorders>
            <w:shd w:val="clear" w:color="auto" w:fill="FFFFFF"/>
            <w:hideMark/>
          </w:tcPr>
          <w:p w:rsidR="00E309EC" w:rsidRPr="00390CFA" w:rsidRDefault="00E309EC" w:rsidP="000A0C74">
            <w:pPr>
              <w:tabs>
                <w:tab w:val="left" w:pos="391"/>
              </w:tabs>
              <w:spacing w:after="0" w:line="240" w:lineRule="auto"/>
              <w:ind w:left="170"/>
              <w:rPr>
                <w:rFonts w:ascii="Times New Roman" w:hAnsi="Times New Roman" w:cs="Times New Roman"/>
                <w:color w:val="000000"/>
                <w:sz w:val="28"/>
                <w:szCs w:val="28"/>
                <w:shd w:val="clear" w:color="auto" w:fill="FFFFFF"/>
              </w:rPr>
            </w:pPr>
            <w:r w:rsidRPr="00390CFA">
              <w:rPr>
                <w:rFonts w:ascii="Times New Roman" w:hAnsi="Times New Roman" w:cs="Times New Roman"/>
                <w:sz w:val="28"/>
                <w:szCs w:val="28"/>
              </w:rPr>
              <w:t>1.</w:t>
            </w:r>
            <w:r w:rsidRPr="00390CFA">
              <w:rPr>
                <w:rFonts w:ascii="Times New Roman" w:hAnsi="Times New Roman" w:cs="Times New Roman"/>
                <w:color w:val="000000"/>
                <w:sz w:val="28"/>
                <w:szCs w:val="28"/>
                <w:shd w:val="clear" w:color="auto" w:fill="FFFFFF"/>
              </w:rPr>
              <w:t xml:space="preserve"> Ритуал </w:t>
            </w:r>
            <w:r w:rsidRPr="00390CFA">
              <w:rPr>
                <w:rFonts w:ascii="Times New Roman" w:eastAsia="Calibri" w:hAnsi="Times New Roman" w:cs="Times New Roman"/>
                <w:color w:val="000000"/>
                <w:sz w:val="28"/>
                <w:szCs w:val="28"/>
                <w:shd w:val="clear" w:color="auto" w:fill="FFFFFF"/>
              </w:rPr>
              <w:t>приветствия</w:t>
            </w:r>
            <w:r w:rsidRPr="00390CFA">
              <w:rPr>
                <w:rFonts w:ascii="Times New Roman" w:hAnsi="Times New Roman" w:cs="Times New Roman"/>
                <w:color w:val="000000"/>
                <w:sz w:val="28"/>
                <w:szCs w:val="28"/>
                <w:shd w:val="clear" w:color="auto" w:fill="FFFFFF"/>
              </w:rPr>
              <w:tab/>
              <w:t xml:space="preserve">              </w:t>
            </w:r>
          </w:p>
          <w:p w:rsidR="00E309EC" w:rsidRPr="00390CFA" w:rsidRDefault="00E309EC" w:rsidP="000A0C74">
            <w:pPr>
              <w:tabs>
                <w:tab w:val="left" w:pos="391"/>
              </w:tabs>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hAnsi="Times New Roman" w:cs="Times New Roman"/>
                <w:color w:val="000000"/>
                <w:sz w:val="28"/>
                <w:szCs w:val="28"/>
                <w:shd w:val="clear" w:color="auto" w:fill="FFFFFF"/>
              </w:rPr>
              <w:t>2. Упражнение  Сказка «Бычо</w:t>
            </w:r>
            <w:proofErr w:type="gramStart"/>
            <w:r w:rsidRPr="00390CFA">
              <w:rPr>
                <w:rFonts w:ascii="Times New Roman" w:hAnsi="Times New Roman" w:cs="Times New Roman"/>
                <w:color w:val="000000"/>
                <w:sz w:val="28"/>
                <w:szCs w:val="28"/>
                <w:shd w:val="clear" w:color="auto" w:fill="FFFFFF"/>
              </w:rPr>
              <w:t>к-</w:t>
            </w:r>
            <w:proofErr w:type="gramEnd"/>
            <w:r w:rsidRPr="00390CFA">
              <w:rPr>
                <w:rFonts w:ascii="Times New Roman" w:hAnsi="Times New Roman" w:cs="Times New Roman"/>
                <w:color w:val="000000"/>
                <w:sz w:val="28"/>
                <w:szCs w:val="28"/>
                <w:shd w:val="clear" w:color="auto" w:fill="FFFFFF"/>
              </w:rPr>
              <w:t xml:space="preserve"> смоляной бочок»                                                                         3. Игра «Кто внимательней?»                    4. Рисование «Треугольник»                         5. Игра «Четвертый лишний»                    6. Ритуал </w:t>
            </w:r>
            <w:r w:rsidRPr="00390CFA">
              <w:rPr>
                <w:rFonts w:ascii="Times New Roman" w:hAnsi="Times New Roman" w:cs="Times New Roman"/>
                <w:sz w:val="28"/>
                <w:szCs w:val="28"/>
              </w:rPr>
              <w:t xml:space="preserve"> </w:t>
            </w:r>
            <w:r w:rsidRPr="00390CFA">
              <w:rPr>
                <w:rFonts w:ascii="Times New Roman" w:eastAsia="Calibri" w:hAnsi="Times New Roman" w:cs="Times New Roman"/>
                <w:color w:val="000000"/>
                <w:sz w:val="28"/>
                <w:szCs w:val="28"/>
                <w:shd w:val="clear" w:color="auto" w:fill="FFFFFF"/>
              </w:rPr>
              <w:t>прощания</w:t>
            </w:r>
            <w:r w:rsidRPr="00390CFA">
              <w:rPr>
                <w:rFonts w:ascii="Times New Roman" w:hAnsi="Times New Roman" w:cs="Times New Roman"/>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rsidR="00E309EC" w:rsidRPr="00390CFA" w:rsidRDefault="00E309EC" w:rsidP="000A0C74">
            <w:pPr>
              <w:tabs>
                <w:tab w:val="left" w:pos="391"/>
              </w:tabs>
              <w:spacing w:after="0" w:line="240" w:lineRule="auto"/>
              <w:ind w:left="170"/>
              <w:jc w:val="center"/>
              <w:rPr>
                <w:rFonts w:ascii="Times New Roman" w:hAnsi="Times New Roman" w:cs="Times New Roman"/>
                <w:sz w:val="28"/>
                <w:szCs w:val="28"/>
              </w:rPr>
            </w:pPr>
            <w:r>
              <w:rPr>
                <w:rFonts w:ascii="Times New Roman" w:hAnsi="Times New Roman" w:cs="Times New Roman"/>
                <w:sz w:val="28"/>
                <w:szCs w:val="28"/>
              </w:rPr>
              <w:t>1</w:t>
            </w:r>
          </w:p>
        </w:tc>
      </w:tr>
      <w:tr w:rsidR="00E309EC" w:rsidRPr="009972CE" w:rsidTr="000A0C74">
        <w:trPr>
          <w:trHeight w:hRule="exact" w:val="3004"/>
        </w:trPr>
        <w:tc>
          <w:tcPr>
            <w:tcW w:w="567" w:type="dxa"/>
            <w:tcBorders>
              <w:top w:val="single" w:sz="4" w:space="0" w:color="000000"/>
              <w:left w:val="single" w:sz="4" w:space="0" w:color="000000"/>
              <w:bottom w:val="single" w:sz="4" w:space="0" w:color="auto"/>
              <w:right w:val="nil"/>
            </w:tcBorders>
            <w:shd w:val="clear" w:color="auto" w:fill="FFFFFF"/>
            <w:hideMark/>
          </w:tcPr>
          <w:p w:rsidR="00E309EC" w:rsidRPr="00390CFA" w:rsidRDefault="00E309EC" w:rsidP="000A0C74">
            <w:pPr>
              <w:spacing w:after="0" w:line="240" w:lineRule="auto"/>
              <w:rPr>
                <w:rFonts w:ascii="Times New Roman" w:hAnsi="Times New Roman" w:cs="Times New Roman"/>
                <w:sz w:val="28"/>
                <w:szCs w:val="28"/>
              </w:rPr>
            </w:pPr>
            <w:r w:rsidRPr="00390CFA">
              <w:rPr>
                <w:rFonts w:ascii="Times New Roman" w:eastAsia="Calibri" w:hAnsi="Times New Roman" w:cs="Times New Roman"/>
                <w:sz w:val="28"/>
                <w:szCs w:val="28"/>
                <w:shd w:val="clear" w:color="auto" w:fill="FFFFFF"/>
              </w:rPr>
              <w:t xml:space="preserve"> 13.</w:t>
            </w:r>
          </w:p>
        </w:tc>
        <w:tc>
          <w:tcPr>
            <w:tcW w:w="1560" w:type="dxa"/>
            <w:tcBorders>
              <w:top w:val="single" w:sz="4" w:space="0" w:color="000000"/>
              <w:left w:val="single" w:sz="4" w:space="0" w:color="000000"/>
              <w:bottom w:val="single" w:sz="4" w:space="0" w:color="auto"/>
              <w:right w:val="nil"/>
            </w:tcBorders>
            <w:shd w:val="clear" w:color="auto" w:fill="FFFFFF"/>
            <w:hideMark/>
          </w:tcPr>
          <w:p w:rsidR="00E309EC" w:rsidRPr="00390CFA" w:rsidRDefault="00E309EC" w:rsidP="000A0C74">
            <w:pPr>
              <w:widowControl w:val="0"/>
              <w:tabs>
                <w:tab w:val="left" w:pos="0"/>
                <w:tab w:val="left" w:pos="142"/>
              </w:tabs>
              <w:autoSpaceDE w:val="0"/>
              <w:spacing w:after="0" w:line="240" w:lineRule="auto"/>
              <w:contextualSpacing/>
              <w:rPr>
                <w:rFonts w:ascii="Times New Roman" w:hAnsi="Times New Roman" w:cs="Times New Roman"/>
                <w:color w:val="000000"/>
                <w:spacing w:val="-5"/>
                <w:sz w:val="28"/>
                <w:szCs w:val="28"/>
              </w:rPr>
            </w:pPr>
            <w:r w:rsidRPr="00390CFA">
              <w:rPr>
                <w:rFonts w:ascii="Times New Roman" w:hAnsi="Times New Roman" w:cs="Times New Roman"/>
                <w:color w:val="000000"/>
                <w:spacing w:val="-5"/>
                <w:sz w:val="28"/>
                <w:szCs w:val="28"/>
              </w:rPr>
              <w:t xml:space="preserve">  «Репка»</w:t>
            </w:r>
          </w:p>
        </w:tc>
        <w:tc>
          <w:tcPr>
            <w:tcW w:w="4111" w:type="dxa"/>
            <w:tcBorders>
              <w:top w:val="single" w:sz="4" w:space="0" w:color="000000"/>
              <w:left w:val="single" w:sz="4" w:space="0" w:color="000000"/>
              <w:bottom w:val="single" w:sz="4" w:space="0" w:color="auto"/>
              <w:right w:val="nil"/>
            </w:tcBorders>
            <w:shd w:val="clear" w:color="auto" w:fill="FFFFFF"/>
            <w:hideMark/>
          </w:tcPr>
          <w:p w:rsidR="00E309EC" w:rsidRPr="00390CFA" w:rsidRDefault="00E309EC" w:rsidP="000A0C74">
            <w:pPr>
              <w:widowControl w:val="0"/>
              <w:shd w:val="clear" w:color="auto" w:fill="FFFFFF"/>
              <w:autoSpaceDE w:val="0"/>
              <w:spacing w:after="0" w:line="240" w:lineRule="auto"/>
              <w:ind w:left="57"/>
              <w:rPr>
                <w:rFonts w:ascii="Times New Roman" w:eastAsia="Calibri" w:hAnsi="Times New Roman" w:cs="Times New Roman"/>
                <w:sz w:val="28"/>
                <w:szCs w:val="28"/>
                <w:shd w:val="clear" w:color="auto" w:fill="FFFFFF"/>
              </w:rPr>
            </w:pPr>
            <w:r w:rsidRPr="00390CFA">
              <w:rPr>
                <w:rFonts w:ascii="Times New Roman" w:hAnsi="Times New Roman" w:cs="Times New Roman"/>
                <w:color w:val="000000"/>
                <w:spacing w:val="-5"/>
                <w:sz w:val="28"/>
                <w:szCs w:val="28"/>
              </w:rPr>
              <w:t xml:space="preserve"> </w:t>
            </w:r>
            <w:r w:rsidRPr="00390CFA">
              <w:rPr>
                <w:rFonts w:ascii="Times New Roman" w:eastAsia="Calibri" w:hAnsi="Times New Roman" w:cs="Times New Roman"/>
                <w:sz w:val="28"/>
                <w:szCs w:val="28"/>
                <w:shd w:val="clear" w:color="auto" w:fill="FFFFFF"/>
              </w:rPr>
              <w:t xml:space="preserve">- </w:t>
            </w:r>
            <w:r w:rsidRPr="00390CFA">
              <w:rPr>
                <w:rFonts w:ascii="Times New Roman" w:hAnsi="Times New Roman" w:cs="Times New Roman"/>
                <w:sz w:val="28"/>
                <w:szCs w:val="28"/>
                <w:lang w:eastAsia="ru-RU"/>
              </w:rPr>
              <w:t>развитие слухового и зрительного восприятия.</w:t>
            </w:r>
          </w:p>
          <w:p w:rsidR="00E309EC" w:rsidRPr="00390CFA" w:rsidRDefault="00E309EC" w:rsidP="000A0C74">
            <w:pPr>
              <w:spacing w:after="0" w:line="240" w:lineRule="auto"/>
              <w:rPr>
                <w:rFonts w:ascii="Times New Roman" w:hAnsi="Times New Roman" w:cs="Times New Roman"/>
                <w:sz w:val="28"/>
                <w:szCs w:val="28"/>
                <w:lang w:eastAsia="ru-RU"/>
              </w:rPr>
            </w:pPr>
            <w:r w:rsidRPr="00390CFA">
              <w:rPr>
                <w:rFonts w:ascii="Times New Roman" w:hAnsi="Times New Roman" w:cs="Times New Roman"/>
                <w:sz w:val="28"/>
                <w:szCs w:val="28"/>
                <w:lang w:eastAsia="ru-RU"/>
              </w:rPr>
              <w:t xml:space="preserve">  - развитие внимания и воображения.</w:t>
            </w:r>
          </w:p>
          <w:p w:rsidR="00E309EC" w:rsidRPr="00390CFA" w:rsidRDefault="00E309EC" w:rsidP="000A0C74">
            <w:pPr>
              <w:spacing w:after="0" w:line="240" w:lineRule="auto"/>
              <w:rPr>
                <w:rFonts w:ascii="Times New Roman" w:hAnsi="Times New Roman" w:cs="Times New Roman"/>
                <w:sz w:val="28"/>
                <w:szCs w:val="28"/>
                <w:lang w:eastAsia="ru-RU"/>
              </w:rPr>
            </w:pPr>
            <w:r w:rsidRPr="00390CFA">
              <w:rPr>
                <w:rFonts w:ascii="Times New Roman" w:hAnsi="Times New Roman" w:cs="Times New Roman"/>
                <w:sz w:val="28"/>
                <w:szCs w:val="28"/>
                <w:lang w:eastAsia="ru-RU"/>
              </w:rPr>
              <w:t xml:space="preserve"> - развитие речи и мышления.</w:t>
            </w:r>
          </w:p>
          <w:p w:rsidR="00E309EC" w:rsidRPr="00390CFA" w:rsidRDefault="00E309EC" w:rsidP="000A0C74">
            <w:pPr>
              <w:spacing w:after="0" w:line="240" w:lineRule="auto"/>
              <w:rPr>
                <w:rFonts w:ascii="Times New Roman" w:hAnsi="Times New Roman" w:cs="Times New Roman"/>
                <w:sz w:val="28"/>
                <w:szCs w:val="28"/>
                <w:lang w:eastAsia="ru-RU"/>
              </w:rPr>
            </w:pPr>
            <w:r w:rsidRPr="00390CFA">
              <w:rPr>
                <w:rFonts w:ascii="Times New Roman" w:hAnsi="Times New Roman" w:cs="Times New Roman"/>
                <w:sz w:val="28"/>
                <w:szCs w:val="28"/>
                <w:lang w:eastAsia="ru-RU"/>
              </w:rPr>
              <w:t xml:space="preserve"> - развитие интереса к партнерам по общению, воспитание доброжелательного отношения к окружающим.</w:t>
            </w:r>
          </w:p>
          <w:p w:rsidR="00E309EC" w:rsidRPr="00390CFA" w:rsidRDefault="00E309EC" w:rsidP="000A0C74">
            <w:pPr>
              <w:widowControl w:val="0"/>
              <w:shd w:val="clear" w:color="auto" w:fill="FFFFFF"/>
              <w:autoSpaceDE w:val="0"/>
              <w:spacing w:after="0" w:line="240" w:lineRule="auto"/>
              <w:ind w:left="57"/>
              <w:rPr>
                <w:rFonts w:ascii="Times New Roman" w:eastAsia="Calibri" w:hAnsi="Times New Roman" w:cs="Times New Roman"/>
                <w:sz w:val="28"/>
                <w:szCs w:val="28"/>
                <w:shd w:val="clear" w:color="auto" w:fill="FFFFFF"/>
              </w:rPr>
            </w:pPr>
          </w:p>
        </w:tc>
        <w:tc>
          <w:tcPr>
            <w:tcW w:w="3827" w:type="dxa"/>
            <w:tcBorders>
              <w:top w:val="single" w:sz="4" w:space="0" w:color="000000"/>
              <w:left w:val="single" w:sz="4" w:space="0" w:color="000000"/>
              <w:bottom w:val="single" w:sz="4" w:space="0" w:color="auto"/>
              <w:right w:val="single" w:sz="4" w:space="0" w:color="000000"/>
            </w:tcBorders>
            <w:shd w:val="clear" w:color="auto" w:fill="FFFFFF"/>
            <w:hideMark/>
          </w:tcPr>
          <w:p w:rsidR="00E309EC" w:rsidRPr="00390CFA" w:rsidRDefault="00E309EC" w:rsidP="000A0C74">
            <w:pPr>
              <w:tabs>
                <w:tab w:val="left" w:pos="391"/>
              </w:tabs>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sz w:val="28"/>
                <w:szCs w:val="28"/>
                <w:shd w:val="clear" w:color="auto" w:fill="FFFFFF"/>
              </w:rPr>
              <w:t>1.</w:t>
            </w:r>
            <w:r w:rsidRPr="00390CFA">
              <w:rPr>
                <w:rFonts w:ascii="Times New Roman" w:hAnsi="Times New Roman" w:cs="Times New Roman"/>
                <w:color w:val="000000"/>
                <w:sz w:val="28"/>
                <w:szCs w:val="28"/>
                <w:shd w:val="clear" w:color="auto" w:fill="FFFFFF"/>
              </w:rPr>
              <w:t xml:space="preserve"> Ритуал </w:t>
            </w:r>
            <w:r w:rsidRPr="00390CFA">
              <w:rPr>
                <w:rFonts w:ascii="Times New Roman" w:eastAsia="Calibri" w:hAnsi="Times New Roman" w:cs="Times New Roman"/>
                <w:color w:val="000000"/>
                <w:sz w:val="28"/>
                <w:szCs w:val="28"/>
                <w:shd w:val="clear" w:color="auto" w:fill="FFFFFF"/>
              </w:rPr>
              <w:t>приветствия</w:t>
            </w:r>
          </w:p>
          <w:p w:rsidR="00E309EC" w:rsidRDefault="00E309EC" w:rsidP="000A0C74">
            <w:pPr>
              <w:shd w:val="clear" w:color="auto" w:fill="FFFFFF"/>
              <w:spacing w:after="0" w:line="240" w:lineRule="auto"/>
              <w:ind w:left="170"/>
              <w:rPr>
                <w:rFonts w:ascii="Times New Roman" w:hAnsi="Times New Roman" w:cs="Times New Roman"/>
                <w:sz w:val="28"/>
                <w:szCs w:val="28"/>
              </w:rPr>
            </w:pPr>
            <w:r w:rsidRPr="00390CFA">
              <w:rPr>
                <w:rFonts w:ascii="Times New Roman" w:hAnsi="Times New Roman" w:cs="Times New Roman"/>
                <w:sz w:val="28"/>
                <w:szCs w:val="28"/>
              </w:rPr>
              <w:t xml:space="preserve">2.Упражнение Сказка «Репка».                 </w:t>
            </w:r>
          </w:p>
          <w:p w:rsidR="00E309EC" w:rsidRDefault="00E309EC" w:rsidP="000A0C74">
            <w:pPr>
              <w:shd w:val="clear" w:color="auto" w:fill="FFFFFF"/>
              <w:spacing w:after="0" w:line="240" w:lineRule="auto"/>
              <w:ind w:left="170"/>
              <w:rPr>
                <w:rFonts w:ascii="Times New Roman" w:hAnsi="Times New Roman" w:cs="Times New Roman"/>
                <w:sz w:val="28"/>
                <w:szCs w:val="28"/>
              </w:rPr>
            </w:pPr>
            <w:r w:rsidRPr="00390CFA">
              <w:rPr>
                <w:rFonts w:ascii="Times New Roman" w:hAnsi="Times New Roman" w:cs="Times New Roman"/>
                <w:sz w:val="28"/>
                <w:szCs w:val="28"/>
              </w:rPr>
              <w:t xml:space="preserve">3. Упражнение «Выложи ряд»                  4. Упражнение «Снеговик»                       5.Упражнение «Времена года»                 </w:t>
            </w:r>
          </w:p>
          <w:p w:rsidR="00E309EC" w:rsidRPr="00390CFA" w:rsidRDefault="00E309EC" w:rsidP="000A0C74">
            <w:pPr>
              <w:shd w:val="clear" w:color="auto" w:fill="FFFFFF"/>
              <w:spacing w:after="0" w:line="240" w:lineRule="auto"/>
              <w:ind w:left="170"/>
              <w:rPr>
                <w:rFonts w:ascii="Times New Roman" w:hAnsi="Times New Roman" w:cs="Times New Roman"/>
                <w:sz w:val="28"/>
                <w:szCs w:val="28"/>
              </w:rPr>
            </w:pPr>
            <w:r w:rsidRPr="00390CFA">
              <w:rPr>
                <w:rFonts w:ascii="Times New Roman" w:hAnsi="Times New Roman" w:cs="Times New Roman"/>
                <w:sz w:val="28"/>
                <w:szCs w:val="28"/>
              </w:rPr>
              <w:t>6.</w:t>
            </w:r>
            <w:r w:rsidRPr="00390CFA">
              <w:rPr>
                <w:rFonts w:ascii="Times New Roman" w:hAnsi="Times New Roman" w:cs="Times New Roman"/>
                <w:color w:val="000000"/>
                <w:sz w:val="28"/>
                <w:szCs w:val="28"/>
                <w:shd w:val="clear" w:color="auto" w:fill="FFFFFF"/>
              </w:rPr>
              <w:t xml:space="preserve"> Ритуал </w:t>
            </w:r>
            <w:r w:rsidRPr="00390CFA">
              <w:rPr>
                <w:rFonts w:ascii="Times New Roman" w:eastAsia="Calibri" w:hAnsi="Times New Roman" w:cs="Times New Roman"/>
                <w:color w:val="000000"/>
                <w:sz w:val="28"/>
                <w:szCs w:val="28"/>
                <w:shd w:val="clear" w:color="auto" w:fill="FFFFFF"/>
              </w:rPr>
              <w:t>прощания</w:t>
            </w:r>
          </w:p>
        </w:tc>
        <w:tc>
          <w:tcPr>
            <w:tcW w:w="1134" w:type="dxa"/>
            <w:tcBorders>
              <w:top w:val="single" w:sz="4" w:space="0" w:color="000000"/>
              <w:left w:val="single" w:sz="4" w:space="0" w:color="000000"/>
              <w:bottom w:val="single" w:sz="4" w:space="0" w:color="auto"/>
              <w:right w:val="single" w:sz="4" w:space="0" w:color="000000"/>
            </w:tcBorders>
            <w:shd w:val="clear" w:color="auto" w:fill="FFFFFF"/>
          </w:tcPr>
          <w:p w:rsidR="00E309EC" w:rsidRPr="00390CFA" w:rsidRDefault="00E309EC" w:rsidP="000A0C74">
            <w:pPr>
              <w:tabs>
                <w:tab w:val="left" w:pos="391"/>
              </w:tabs>
              <w:spacing w:after="0" w:line="240" w:lineRule="auto"/>
              <w:ind w:left="170"/>
              <w:jc w:val="center"/>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1</w:t>
            </w:r>
          </w:p>
        </w:tc>
      </w:tr>
      <w:tr w:rsidR="00E309EC" w:rsidRPr="009972CE" w:rsidTr="000A0C74">
        <w:trPr>
          <w:trHeight w:hRule="exact" w:val="5820"/>
        </w:trPr>
        <w:tc>
          <w:tcPr>
            <w:tcW w:w="567" w:type="dxa"/>
            <w:tcBorders>
              <w:top w:val="single" w:sz="4" w:space="0" w:color="auto"/>
              <w:left w:val="single" w:sz="4" w:space="0" w:color="000000"/>
              <w:bottom w:val="single" w:sz="4" w:space="0" w:color="auto"/>
              <w:right w:val="nil"/>
            </w:tcBorders>
            <w:shd w:val="clear" w:color="auto" w:fill="FFFFFF"/>
          </w:tcPr>
          <w:p w:rsidR="00E309EC" w:rsidRPr="00390CFA" w:rsidRDefault="00E309EC" w:rsidP="000A0C74">
            <w:pPr>
              <w:spacing w:after="0" w:line="240" w:lineRule="auto"/>
              <w:rPr>
                <w:rFonts w:ascii="Times New Roman" w:eastAsia="Calibri" w:hAnsi="Times New Roman" w:cs="Times New Roman"/>
                <w:sz w:val="28"/>
                <w:szCs w:val="28"/>
                <w:shd w:val="clear" w:color="auto" w:fill="FFFFFF"/>
              </w:rPr>
            </w:pPr>
            <w:r w:rsidRPr="00390CFA">
              <w:rPr>
                <w:rFonts w:ascii="Times New Roman" w:eastAsia="Calibri" w:hAnsi="Times New Roman" w:cs="Times New Roman"/>
                <w:sz w:val="28"/>
                <w:szCs w:val="28"/>
                <w:shd w:val="clear" w:color="auto" w:fill="FFFFFF"/>
              </w:rPr>
              <w:lastRenderedPageBreak/>
              <w:t xml:space="preserve">  14.</w:t>
            </w:r>
          </w:p>
        </w:tc>
        <w:tc>
          <w:tcPr>
            <w:tcW w:w="1560" w:type="dxa"/>
            <w:tcBorders>
              <w:top w:val="single" w:sz="4" w:space="0" w:color="auto"/>
              <w:left w:val="single" w:sz="4" w:space="0" w:color="000000"/>
              <w:bottom w:val="single" w:sz="4" w:space="0" w:color="auto"/>
              <w:right w:val="nil"/>
            </w:tcBorders>
            <w:shd w:val="clear" w:color="auto" w:fill="FFFFFF"/>
          </w:tcPr>
          <w:p w:rsidR="00E309EC" w:rsidRPr="00390CFA" w:rsidRDefault="00E309EC" w:rsidP="000A0C74">
            <w:pPr>
              <w:widowControl w:val="0"/>
              <w:tabs>
                <w:tab w:val="left" w:pos="0"/>
                <w:tab w:val="left" w:pos="142"/>
              </w:tabs>
              <w:autoSpaceDE w:val="0"/>
              <w:spacing w:after="0" w:line="240" w:lineRule="auto"/>
              <w:contextualSpacing/>
              <w:rPr>
                <w:rFonts w:ascii="Times New Roman" w:hAnsi="Times New Roman" w:cs="Times New Roman"/>
                <w:color w:val="000000"/>
                <w:spacing w:val="-5"/>
                <w:sz w:val="28"/>
                <w:szCs w:val="28"/>
              </w:rPr>
            </w:pPr>
            <w:r w:rsidRPr="00390CFA">
              <w:rPr>
                <w:rFonts w:ascii="Times New Roman" w:hAnsi="Times New Roman" w:cs="Times New Roman"/>
                <w:color w:val="000000"/>
                <w:spacing w:val="-5"/>
                <w:sz w:val="28"/>
                <w:szCs w:val="28"/>
              </w:rPr>
              <w:t xml:space="preserve">  «Петух и краски»</w:t>
            </w:r>
          </w:p>
        </w:tc>
        <w:tc>
          <w:tcPr>
            <w:tcW w:w="4111" w:type="dxa"/>
            <w:tcBorders>
              <w:top w:val="single" w:sz="4" w:space="0" w:color="auto"/>
              <w:left w:val="single" w:sz="4" w:space="0" w:color="000000"/>
              <w:bottom w:val="single" w:sz="4" w:space="0" w:color="auto"/>
              <w:right w:val="nil"/>
            </w:tcBorders>
            <w:shd w:val="clear" w:color="auto" w:fill="FFFFFF"/>
          </w:tcPr>
          <w:p w:rsidR="00E309EC" w:rsidRPr="00390CFA" w:rsidRDefault="00E309EC" w:rsidP="000A0C74">
            <w:pPr>
              <w:spacing w:after="0" w:line="240" w:lineRule="auto"/>
              <w:rPr>
                <w:rFonts w:ascii="Times New Roman" w:hAnsi="Times New Roman" w:cs="Times New Roman"/>
                <w:sz w:val="28"/>
                <w:szCs w:val="28"/>
                <w:lang w:eastAsia="ru-RU"/>
              </w:rPr>
            </w:pPr>
            <w:r w:rsidRPr="00390CFA">
              <w:rPr>
                <w:rFonts w:ascii="Times New Roman" w:hAnsi="Times New Roman" w:cs="Times New Roman"/>
                <w:sz w:val="28"/>
                <w:szCs w:val="28"/>
                <w:lang w:eastAsia="ru-RU"/>
              </w:rPr>
              <w:t xml:space="preserve"> - развитие зрительного восприятия (цвет, величина).</w:t>
            </w:r>
          </w:p>
          <w:p w:rsidR="00E309EC" w:rsidRPr="00390CFA" w:rsidRDefault="00E309EC" w:rsidP="000A0C74">
            <w:pPr>
              <w:spacing w:after="0" w:line="240" w:lineRule="auto"/>
              <w:rPr>
                <w:rFonts w:ascii="Times New Roman" w:hAnsi="Times New Roman" w:cs="Times New Roman"/>
                <w:sz w:val="28"/>
                <w:szCs w:val="28"/>
                <w:lang w:eastAsia="ru-RU"/>
              </w:rPr>
            </w:pPr>
            <w:r w:rsidRPr="00390CFA">
              <w:rPr>
                <w:rFonts w:ascii="Times New Roman" w:hAnsi="Times New Roman" w:cs="Times New Roman"/>
                <w:sz w:val="28"/>
                <w:szCs w:val="28"/>
                <w:lang w:eastAsia="ru-RU"/>
              </w:rPr>
              <w:t xml:space="preserve"> - развитие мышления (группировка предметов по цвету и величине).</w:t>
            </w:r>
          </w:p>
          <w:p w:rsidR="00E309EC" w:rsidRPr="00390CFA" w:rsidRDefault="00E309EC" w:rsidP="000A0C74">
            <w:pPr>
              <w:spacing w:after="0" w:line="240" w:lineRule="auto"/>
              <w:rPr>
                <w:rFonts w:ascii="Times New Roman" w:hAnsi="Times New Roman" w:cs="Times New Roman"/>
                <w:sz w:val="28"/>
                <w:szCs w:val="28"/>
                <w:lang w:eastAsia="ru-RU"/>
              </w:rPr>
            </w:pPr>
            <w:r w:rsidRPr="00390CFA">
              <w:rPr>
                <w:rFonts w:ascii="Times New Roman" w:hAnsi="Times New Roman" w:cs="Times New Roman"/>
                <w:sz w:val="28"/>
                <w:szCs w:val="28"/>
                <w:lang w:eastAsia="ru-RU"/>
              </w:rPr>
              <w:t xml:space="preserve"> </w:t>
            </w:r>
            <w:proofErr w:type="gramStart"/>
            <w:r w:rsidRPr="00390CFA">
              <w:rPr>
                <w:rFonts w:ascii="Times New Roman" w:hAnsi="Times New Roman" w:cs="Times New Roman"/>
                <w:sz w:val="28"/>
                <w:szCs w:val="28"/>
                <w:lang w:eastAsia="ru-RU"/>
              </w:rPr>
              <w:t xml:space="preserve">-развитие речи (активизация и обогащение словарного запаса, </w:t>
            </w:r>
            <w:proofErr w:type="gramEnd"/>
          </w:p>
          <w:p w:rsidR="00E309EC" w:rsidRPr="00390CFA" w:rsidRDefault="00E309EC" w:rsidP="000A0C74">
            <w:pPr>
              <w:spacing w:after="0" w:line="240" w:lineRule="auto"/>
              <w:rPr>
                <w:rFonts w:ascii="Times New Roman" w:hAnsi="Times New Roman" w:cs="Times New Roman"/>
                <w:sz w:val="28"/>
                <w:szCs w:val="28"/>
                <w:lang w:eastAsia="ru-RU"/>
              </w:rPr>
            </w:pPr>
            <w:r w:rsidRPr="00390CFA">
              <w:rPr>
                <w:rFonts w:ascii="Times New Roman" w:hAnsi="Times New Roman" w:cs="Times New Roman"/>
                <w:sz w:val="28"/>
                <w:szCs w:val="28"/>
                <w:lang w:eastAsia="ru-RU"/>
              </w:rPr>
              <w:t xml:space="preserve">упражнение в согласовании прилагательных с существительными, </w:t>
            </w:r>
          </w:p>
          <w:p w:rsidR="00E309EC" w:rsidRPr="00390CFA" w:rsidRDefault="00E309EC" w:rsidP="000A0C74">
            <w:pPr>
              <w:spacing w:after="0" w:line="240" w:lineRule="auto"/>
              <w:rPr>
                <w:rFonts w:ascii="Times New Roman" w:hAnsi="Times New Roman" w:cs="Times New Roman"/>
                <w:sz w:val="28"/>
                <w:szCs w:val="28"/>
                <w:lang w:eastAsia="ru-RU"/>
              </w:rPr>
            </w:pPr>
            <w:r w:rsidRPr="00390CFA">
              <w:rPr>
                <w:rFonts w:ascii="Times New Roman" w:hAnsi="Times New Roman" w:cs="Times New Roman"/>
                <w:sz w:val="28"/>
                <w:szCs w:val="28"/>
                <w:lang w:eastAsia="ru-RU"/>
              </w:rPr>
              <w:t>развитие умения задавать вопросы и отвечать на них).</w:t>
            </w:r>
          </w:p>
          <w:p w:rsidR="00E309EC" w:rsidRPr="00390CFA" w:rsidRDefault="00E309EC" w:rsidP="000A0C74">
            <w:pPr>
              <w:spacing w:after="0" w:line="240" w:lineRule="auto"/>
              <w:rPr>
                <w:rFonts w:ascii="Times New Roman" w:hAnsi="Times New Roman" w:cs="Times New Roman"/>
                <w:sz w:val="28"/>
                <w:szCs w:val="28"/>
                <w:lang w:eastAsia="ru-RU"/>
              </w:rPr>
            </w:pPr>
            <w:r w:rsidRPr="00390CFA">
              <w:rPr>
                <w:rFonts w:ascii="Times New Roman" w:hAnsi="Times New Roman" w:cs="Times New Roman"/>
                <w:sz w:val="28"/>
                <w:szCs w:val="28"/>
                <w:lang w:eastAsia="ru-RU"/>
              </w:rPr>
              <w:t xml:space="preserve"> - развитие внимания и памяти.</w:t>
            </w:r>
          </w:p>
          <w:p w:rsidR="00E309EC" w:rsidRPr="00390CFA" w:rsidRDefault="00E309EC" w:rsidP="000A0C74">
            <w:pPr>
              <w:spacing w:after="0" w:line="240" w:lineRule="auto"/>
              <w:rPr>
                <w:rFonts w:ascii="Times New Roman" w:hAnsi="Times New Roman" w:cs="Times New Roman"/>
                <w:sz w:val="28"/>
                <w:szCs w:val="28"/>
                <w:lang w:eastAsia="ru-RU"/>
              </w:rPr>
            </w:pPr>
            <w:r w:rsidRPr="00390CFA">
              <w:rPr>
                <w:rFonts w:ascii="Times New Roman" w:hAnsi="Times New Roman" w:cs="Times New Roman"/>
                <w:sz w:val="28"/>
                <w:szCs w:val="28"/>
                <w:lang w:eastAsia="ru-RU"/>
              </w:rPr>
              <w:t xml:space="preserve"> - развитие общей и мелкой моторики.</w:t>
            </w:r>
          </w:p>
          <w:p w:rsidR="00E309EC" w:rsidRPr="00390CFA" w:rsidRDefault="00E309EC" w:rsidP="000A0C74">
            <w:pPr>
              <w:spacing w:after="0" w:line="240" w:lineRule="auto"/>
              <w:rPr>
                <w:rFonts w:ascii="Times New Roman" w:hAnsi="Times New Roman" w:cs="Times New Roman"/>
                <w:sz w:val="28"/>
                <w:szCs w:val="28"/>
                <w:lang w:eastAsia="ru-RU"/>
              </w:rPr>
            </w:pPr>
            <w:r w:rsidRPr="00390CFA">
              <w:rPr>
                <w:rFonts w:ascii="Times New Roman" w:hAnsi="Times New Roman" w:cs="Times New Roman"/>
                <w:sz w:val="28"/>
                <w:szCs w:val="28"/>
                <w:lang w:eastAsia="ru-RU"/>
              </w:rPr>
              <w:t xml:space="preserve"> -воспитание доброжелательного отношения к окружающим, </w:t>
            </w:r>
          </w:p>
          <w:p w:rsidR="00E309EC" w:rsidRPr="00685514" w:rsidRDefault="00E309EC" w:rsidP="000A0C74">
            <w:pPr>
              <w:spacing w:after="0" w:line="240" w:lineRule="auto"/>
              <w:rPr>
                <w:rFonts w:ascii="Times New Roman" w:hAnsi="Times New Roman" w:cs="Times New Roman"/>
                <w:sz w:val="28"/>
                <w:szCs w:val="28"/>
                <w:lang w:eastAsia="ru-RU"/>
              </w:rPr>
            </w:pPr>
            <w:r w:rsidRPr="00390CFA">
              <w:rPr>
                <w:rFonts w:ascii="Times New Roman" w:hAnsi="Times New Roman" w:cs="Times New Roman"/>
                <w:sz w:val="28"/>
                <w:szCs w:val="28"/>
                <w:lang w:eastAsia="ru-RU"/>
              </w:rPr>
              <w:t xml:space="preserve">развитие </w:t>
            </w:r>
            <w:proofErr w:type="spellStart"/>
            <w:r w:rsidRPr="00390CFA">
              <w:rPr>
                <w:rFonts w:ascii="Times New Roman" w:hAnsi="Times New Roman" w:cs="Times New Roman"/>
                <w:sz w:val="28"/>
                <w:szCs w:val="28"/>
                <w:lang w:eastAsia="ru-RU"/>
              </w:rPr>
              <w:t>эмпатии</w:t>
            </w:r>
            <w:proofErr w:type="spellEnd"/>
            <w:r w:rsidRPr="00390CFA">
              <w:rPr>
                <w:rFonts w:ascii="Times New Roman" w:hAnsi="Times New Roman" w:cs="Times New Roman"/>
                <w:sz w:val="28"/>
                <w:szCs w:val="28"/>
                <w:lang w:eastAsia="ru-RU"/>
              </w:rPr>
              <w:t>.</w:t>
            </w:r>
          </w:p>
        </w:tc>
        <w:tc>
          <w:tcPr>
            <w:tcW w:w="3827" w:type="dxa"/>
            <w:tcBorders>
              <w:top w:val="single" w:sz="4" w:space="0" w:color="auto"/>
              <w:left w:val="single" w:sz="4" w:space="0" w:color="000000"/>
              <w:bottom w:val="single" w:sz="4" w:space="0" w:color="auto"/>
              <w:right w:val="single" w:sz="4" w:space="0" w:color="000000"/>
            </w:tcBorders>
            <w:shd w:val="clear" w:color="auto" w:fill="FFFFFF"/>
          </w:tcPr>
          <w:p w:rsidR="00E309EC" w:rsidRPr="00390CFA" w:rsidRDefault="00E309EC" w:rsidP="000A0C74">
            <w:pPr>
              <w:tabs>
                <w:tab w:val="left" w:pos="391"/>
              </w:tabs>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sz w:val="28"/>
                <w:szCs w:val="28"/>
                <w:shd w:val="clear" w:color="auto" w:fill="FFFFFF"/>
              </w:rPr>
              <w:t xml:space="preserve">1. </w:t>
            </w:r>
            <w:r w:rsidRPr="00390CFA">
              <w:rPr>
                <w:rFonts w:ascii="Times New Roman" w:hAnsi="Times New Roman" w:cs="Times New Roman"/>
                <w:color w:val="000000"/>
                <w:sz w:val="28"/>
                <w:szCs w:val="28"/>
                <w:shd w:val="clear" w:color="auto" w:fill="FFFFFF"/>
              </w:rPr>
              <w:t xml:space="preserve">Ритуал </w:t>
            </w:r>
            <w:r w:rsidRPr="00390CFA">
              <w:rPr>
                <w:rFonts w:ascii="Times New Roman" w:eastAsia="Calibri" w:hAnsi="Times New Roman" w:cs="Times New Roman"/>
                <w:color w:val="000000"/>
                <w:sz w:val="28"/>
                <w:szCs w:val="28"/>
                <w:shd w:val="clear" w:color="auto" w:fill="FFFFFF"/>
              </w:rPr>
              <w:t>приветствия</w:t>
            </w:r>
          </w:p>
          <w:p w:rsidR="00E309EC" w:rsidRDefault="00E309EC" w:rsidP="000A0C74">
            <w:pPr>
              <w:spacing w:after="0" w:line="240" w:lineRule="auto"/>
              <w:rPr>
                <w:rFonts w:ascii="Times New Roman" w:eastAsia="Calibri" w:hAnsi="Times New Roman" w:cs="Times New Roman"/>
                <w:sz w:val="28"/>
                <w:szCs w:val="28"/>
              </w:rPr>
            </w:pPr>
            <w:r w:rsidRPr="00390CFA">
              <w:rPr>
                <w:rFonts w:ascii="Times New Roman" w:eastAsia="Calibri" w:hAnsi="Times New Roman" w:cs="Times New Roman"/>
                <w:sz w:val="28"/>
                <w:szCs w:val="28"/>
              </w:rPr>
              <w:t xml:space="preserve">   2. Упражнение «Петушок»                                 3. Упражнение «Какой карандаш спрятался»                                                      4.   Физкультминутка.                                         5. Упражнение «Подбери по цвету»           </w:t>
            </w:r>
          </w:p>
          <w:p w:rsidR="00E309EC" w:rsidRPr="00390CFA" w:rsidRDefault="00E309EC" w:rsidP="000A0C74">
            <w:pPr>
              <w:spacing w:after="0" w:line="240" w:lineRule="auto"/>
              <w:rPr>
                <w:rFonts w:ascii="Times New Roman" w:eastAsia="Calibri" w:hAnsi="Times New Roman" w:cs="Times New Roman"/>
                <w:sz w:val="28"/>
                <w:szCs w:val="28"/>
              </w:rPr>
            </w:pPr>
            <w:r w:rsidRPr="00390CFA">
              <w:rPr>
                <w:rFonts w:ascii="Times New Roman" w:eastAsia="Calibri" w:hAnsi="Times New Roman" w:cs="Times New Roman"/>
                <w:sz w:val="28"/>
                <w:szCs w:val="28"/>
              </w:rPr>
              <w:t xml:space="preserve">6.   </w:t>
            </w:r>
            <w:r w:rsidRPr="00390CFA">
              <w:rPr>
                <w:rFonts w:ascii="Times New Roman" w:hAnsi="Times New Roman" w:cs="Times New Roman"/>
                <w:color w:val="000000"/>
                <w:sz w:val="28"/>
                <w:szCs w:val="28"/>
                <w:shd w:val="clear" w:color="auto" w:fill="FFFFFF"/>
              </w:rPr>
              <w:t xml:space="preserve">Ритуал </w:t>
            </w:r>
            <w:r w:rsidRPr="00390CFA">
              <w:rPr>
                <w:rFonts w:ascii="Times New Roman" w:eastAsia="Calibri" w:hAnsi="Times New Roman" w:cs="Times New Roman"/>
                <w:color w:val="000000"/>
                <w:sz w:val="28"/>
                <w:szCs w:val="28"/>
                <w:shd w:val="clear" w:color="auto" w:fill="FFFFFF"/>
              </w:rPr>
              <w:t>прощания</w:t>
            </w:r>
            <w:r w:rsidRPr="00390CFA">
              <w:rPr>
                <w:rFonts w:ascii="Times New Roman" w:eastAsia="Calibri" w:hAnsi="Times New Roman" w:cs="Times New Roman"/>
                <w:sz w:val="28"/>
                <w:szCs w:val="28"/>
              </w:rPr>
              <w:t xml:space="preserve">            </w:t>
            </w:r>
          </w:p>
          <w:p w:rsidR="00E309EC" w:rsidRPr="00390CFA" w:rsidRDefault="00E309EC" w:rsidP="000A0C74">
            <w:pPr>
              <w:spacing w:after="0" w:line="240" w:lineRule="auto"/>
              <w:rPr>
                <w:rFonts w:ascii="Times New Roman" w:eastAsia="Calibri" w:hAnsi="Times New Roman" w:cs="Times New Roman"/>
                <w:sz w:val="28"/>
                <w:szCs w:val="28"/>
              </w:rPr>
            </w:pPr>
          </w:p>
        </w:tc>
        <w:tc>
          <w:tcPr>
            <w:tcW w:w="1134" w:type="dxa"/>
            <w:tcBorders>
              <w:top w:val="single" w:sz="4" w:space="0" w:color="auto"/>
              <w:left w:val="single" w:sz="4" w:space="0" w:color="000000"/>
              <w:bottom w:val="single" w:sz="4" w:space="0" w:color="auto"/>
              <w:right w:val="single" w:sz="4" w:space="0" w:color="000000"/>
            </w:tcBorders>
            <w:shd w:val="clear" w:color="auto" w:fill="FFFFFF"/>
          </w:tcPr>
          <w:p w:rsidR="00E309EC" w:rsidRPr="00390CFA" w:rsidRDefault="00E309EC" w:rsidP="000A0C74">
            <w:pPr>
              <w:tabs>
                <w:tab w:val="left" w:pos="391"/>
              </w:tabs>
              <w:spacing w:after="0" w:line="240" w:lineRule="auto"/>
              <w:ind w:left="170"/>
              <w:jc w:val="center"/>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1</w:t>
            </w:r>
          </w:p>
        </w:tc>
      </w:tr>
      <w:tr w:rsidR="00E309EC" w:rsidRPr="009972CE" w:rsidTr="000A0C74">
        <w:trPr>
          <w:trHeight w:hRule="exact" w:val="3538"/>
        </w:trPr>
        <w:tc>
          <w:tcPr>
            <w:tcW w:w="567" w:type="dxa"/>
            <w:tcBorders>
              <w:top w:val="single" w:sz="4" w:space="0" w:color="auto"/>
              <w:left w:val="single" w:sz="4" w:space="0" w:color="000000"/>
              <w:bottom w:val="single" w:sz="4" w:space="0" w:color="auto"/>
              <w:right w:val="nil"/>
            </w:tcBorders>
            <w:shd w:val="clear" w:color="auto" w:fill="FFFFFF"/>
          </w:tcPr>
          <w:p w:rsidR="00E309EC" w:rsidRPr="00390CFA" w:rsidRDefault="00E309EC" w:rsidP="000A0C74">
            <w:pPr>
              <w:spacing w:after="0" w:line="240" w:lineRule="auto"/>
              <w:rPr>
                <w:rFonts w:ascii="Times New Roman" w:eastAsia="Calibri" w:hAnsi="Times New Roman" w:cs="Times New Roman"/>
                <w:sz w:val="28"/>
                <w:szCs w:val="28"/>
                <w:shd w:val="clear" w:color="auto" w:fill="FFFFFF"/>
              </w:rPr>
            </w:pPr>
            <w:r w:rsidRPr="00390CFA">
              <w:rPr>
                <w:rFonts w:ascii="Times New Roman" w:eastAsia="Calibri" w:hAnsi="Times New Roman" w:cs="Times New Roman"/>
                <w:sz w:val="28"/>
                <w:szCs w:val="28"/>
                <w:shd w:val="clear" w:color="auto" w:fill="FFFFFF"/>
              </w:rPr>
              <w:t xml:space="preserve">  15.</w:t>
            </w:r>
          </w:p>
        </w:tc>
        <w:tc>
          <w:tcPr>
            <w:tcW w:w="1560" w:type="dxa"/>
            <w:tcBorders>
              <w:top w:val="single" w:sz="4" w:space="0" w:color="auto"/>
              <w:left w:val="single" w:sz="4" w:space="0" w:color="000000"/>
              <w:bottom w:val="single" w:sz="4" w:space="0" w:color="auto"/>
              <w:right w:val="nil"/>
            </w:tcBorders>
            <w:shd w:val="clear" w:color="auto" w:fill="FFFFFF"/>
          </w:tcPr>
          <w:p w:rsidR="00E309EC" w:rsidRPr="00390CFA" w:rsidRDefault="00E309EC" w:rsidP="000A0C74">
            <w:pPr>
              <w:widowControl w:val="0"/>
              <w:tabs>
                <w:tab w:val="left" w:pos="0"/>
                <w:tab w:val="left" w:pos="142"/>
              </w:tabs>
              <w:autoSpaceDE w:val="0"/>
              <w:spacing w:after="0" w:line="240" w:lineRule="auto"/>
              <w:contextualSpacing/>
              <w:rPr>
                <w:rFonts w:ascii="Times New Roman" w:hAnsi="Times New Roman" w:cs="Times New Roman"/>
                <w:color w:val="000000"/>
                <w:spacing w:val="-5"/>
                <w:sz w:val="28"/>
                <w:szCs w:val="28"/>
              </w:rPr>
            </w:pPr>
            <w:r w:rsidRPr="00390CFA">
              <w:rPr>
                <w:rFonts w:ascii="Times New Roman" w:hAnsi="Times New Roman" w:cs="Times New Roman"/>
                <w:color w:val="000000"/>
                <w:spacing w:val="-5"/>
                <w:sz w:val="28"/>
                <w:szCs w:val="28"/>
              </w:rPr>
              <w:t xml:space="preserve">  «Игрушки»</w:t>
            </w:r>
          </w:p>
        </w:tc>
        <w:tc>
          <w:tcPr>
            <w:tcW w:w="4111" w:type="dxa"/>
            <w:tcBorders>
              <w:top w:val="single" w:sz="4" w:space="0" w:color="auto"/>
              <w:left w:val="single" w:sz="4" w:space="0" w:color="000000"/>
              <w:bottom w:val="single" w:sz="4" w:space="0" w:color="auto"/>
              <w:right w:val="nil"/>
            </w:tcBorders>
            <w:shd w:val="clear" w:color="auto" w:fill="FFFFFF"/>
          </w:tcPr>
          <w:p w:rsidR="00E309EC" w:rsidRPr="00390CFA" w:rsidRDefault="00E309EC" w:rsidP="000A0C74">
            <w:pPr>
              <w:spacing w:after="0" w:line="240" w:lineRule="auto"/>
              <w:rPr>
                <w:rFonts w:ascii="Times New Roman" w:hAnsi="Times New Roman" w:cs="Times New Roman"/>
                <w:sz w:val="28"/>
                <w:szCs w:val="28"/>
                <w:lang w:eastAsia="ru-RU"/>
              </w:rPr>
            </w:pPr>
            <w:r w:rsidRPr="00390CFA">
              <w:rPr>
                <w:rFonts w:ascii="Times New Roman" w:hAnsi="Times New Roman" w:cs="Times New Roman"/>
                <w:sz w:val="28"/>
                <w:szCs w:val="28"/>
                <w:lang w:eastAsia="ru-RU"/>
              </w:rPr>
              <w:t>Развитие восприятия (форма).</w:t>
            </w:r>
          </w:p>
          <w:p w:rsidR="00E309EC" w:rsidRPr="00390CFA" w:rsidRDefault="00E309EC" w:rsidP="000A0C74">
            <w:pPr>
              <w:spacing w:after="0" w:line="240" w:lineRule="auto"/>
              <w:rPr>
                <w:rFonts w:ascii="Times New Roman" w:hAnsi="Times New Roman" w:cs="Times New Roman"/>
                <w:sz w:val="28"/>
                <w:szCs w:val="28"/>
                <w:lang w:eastAsia="ru-RU"/>
              </w:rPr>
            </w:pPr>
            <w:r w:rsidRPr="00390CFA">
              <w:rPr>
                <w:rFonts w:ascii="Times New Roman" w:hAnsi="Times New Roman" w:cs="Times New Roman"/>
                <w:sz w:val="28"/>
                <w:szCs w:val="28"/>
                <w:lang w:eastAsia="ru-RU"/>
              </w:rPr>
              <w:t>2. Развитие внимания и памяти.</w:t>
            </w:r>
          </w:p>
          <w:p w:rsidR="00E309EC" w:rsidRPr="00390CFA" w:rsidRDefault="00E309EC" w:rsidP="000A0C74">
            <w:pPr>
              <w:spacing w:after="0" w:line="240" w:lineRule="auto"/>
              <w:rPr>
                <w:rFonts w:ascii="Times New Roman" w:hAnsi="Times New Roman" w:cs="Times New Roman"/>
                <w:sz w:val="28"/>
                <w:szCs w:val="28"/>
                <w:lang w:eastAsia="ru-RU"/>
              </w:rPr>
            </w:pPr>
            <w:r w:rsidRPr="00390CFA">
              <w:rPr>
                <w:rFonts w:ascii="Times New Roman" w:hAnsi="Times New Roman" w:cs="Times New Roman"/>
                <w:sz w:val="28"/>
                <w:szCs w:val="28"/>
                <w:lang w:eastAsia="ru-RU"/>
              </w:rPr>
              <w:t>3. Развитие речи и мышления.</w:t>
            </w:r>
          </w:p>
          <w:p w:rsidR="00E309EC" w:rsidRPr="00390CFA" w:rsidRDefault="00E309EC" w:rsidP="000A0C74">
            <w:pPr>
              <w:spacing w:after="0" w:line="240" w:lineRule="auto"/>
              <w:rPr>
                <w:rFonts w:ascii="Times New Roman" w:hAnsi="Times New Roman" w:cs="Times New Roman"/>
                <w:sz w:val="28"/>
                <w:szCs w:val="28"/>
                <w:lang w:eastAsia="ru-RU"/>
              </w:rPr>
            </w:pPr>
            <w:r w:rsidRPr="00390CFA">
              <w:rPr>
                <w:rFonts w:ascii="Times New Roman" w:hAnsi="Times New Roman" w:cs="Times New Roman"/>
                <w:sz w:val="28"/>
                <w:szCs w:val="28"/>
                <w:lang w:eastAsia="ru-RU"/>
              </w:rPr>
              <w:t>4. Развитие навыков счета.</w:t>
            </w:r>
          </w:p>
          <w:p w:rsidR="00E309EC" w:rsidRPr="00390CFA" w:rsidRDefault="00E309EC" w:rsidP="000A0C74">
            <w:pPr>
              <w:spacing w:after="0" w:line="240" w:lineRule="auto"/>
              <w:rPr>
                <w:rFonts w:ascii="Times New Roman" w:hAnsi="Times New Roman" w:cs="Times New Roman"/>
                <w:sz w:val="28"/>
                <w:szCs w:val="28"/>
                <w:lang w:eastAsia="ru-RU"/>
              </w:rPr>
            </w:pPr>
            <w:r w:rsidRPr="00390CFA">
              <w:rPr>
                <w:rFonts w:ascii="Times New Roman" w:hAnsi="Times New Roman" w:cs="Times New Roman"/>
                <w:sz w:val="28"/>
                <w:szCs w:val="28"/>
                <w:lang w:eastAsia="ru-RU"/>
              </w:rPr>
              <w:t>5. Развитие общей и мелкой моторики.</w:t>
            </w:r>
          </w:p>
          <w:p w:rsidR="00E309EC" w:rsidRPr="00390CFA" w:rsidRDefault="00E309EC" w:rsidP="000A0C74">
            <w:pPr>
              <w:spacing w:after="0" w:line="240" w:lineRule="auto"/>
              <w:rPr>
                <w:rFonts w:ascii="Times New Roman" w:hAnsi="Times New Roman" w:cs="Times New Roman"/>
                <w:sz w:val="28"/>
                <w:szCs w:val="28"/>
                <w:lang w:eastAsia="ru-RU"/>
              </w:rPr>
            </w:pPr>
            <w:r w:rsidRPr="00390CFA">
              <w:rPr>
                <w:rFonts w:ascii="Times New Roman" w:hAnsi="Times New Roman" w:cs="Times New Roman"/>
                <w:sz w:val="28"/>
                <w:szCs w:val="28"/>
                <w:lang w:eastAsia="ru-RU"/>
              </w:rPr>
              <w:t>6. Совершенствование навыков общения. Воспитание доброжелательного отношения к окружающим.</w:t>
            </w:r>
          </w:p>
          <w:p w:rsidR="00E309EC" w:rsidRPr="00390CFA" w:rsidRDefault="00E309EC" w:rsidP="000A0C74">
            <w:pPr>
              <w:widowControl w:val="0"/>
              <w:shd w:val="clear" w:color="auto" w:fill="FFFFFF"/>
              <w:autoSpaceDE w:val="0"/>
              <w:spacing w:after="0" w:line="240" w:lineRule="auto"/>
              <w:ind w:left="57"/>
              <w:rPr>
                <w:rFonts w:ascii="Times New Roman" w:hAnsi="Times New Roman" w:cs="Times New Roman"/>
                <w:color w:val="000000"/>
                <w:spacing w:val="-5"/>
                <w:sz w:val="28"/>
                <w:szCs w:val="28"/>
              </w:rPr>
            </w:pPr>
          </w:p>
        </w:tc>
        <w:tc>
          <w:tcPr>
            <w:tcW w:w="3827" w:type="dxa"/>
            <w:tcBorders>
              <w:top w:val="single" w:sz="4" w:space="0" w:color="auto"/>
              <w:left w:val="single" w:sz="4" w:space="0" w:color="000000"/>
              <w:bottom w:val="single" w:sz="4" w:space="0" w:color="auto"/>
              <w:right w:val="single" w:sz="4" w:space="0" w:color="000000"/>
            </w:tcBorders>
            <w:shd w:val="clear" w:color="auto" w:fill="FFFFFF"/>
          </w:tcPr>
          <w:p w:rsidR="00E309EC" w:rsidRPr="00390CFA" w:rsidRDefault="00E309EC" w:rsidP="000A0C74">
            <w:pPr>
              <w:tabs>
                <w:tab w:val="left" w:pos="391"/>
              </w:tabs>
              <w:spacing w:after="0" w:line="240" w:lineRule="auto"/>
              <w:ind w:left="170"/>
              <w:rPr>
                <w:rFonts w:ascii="Times New Roman" w:eastAsia="Calibri" w:hAnsi="Times New Roman" w:cs="Times New Roman"/>
                <w:color w:val="000000"/>
                <w:sz w:val="28"/>
                <w:szCs w:val="28"/>
                <w:shd w:val="clear" w:color="auto" w:fill="FFFFFF"/>
              </w:rPr>
            </w:pPr>
            <w:r w:rsidRPr="00390CFA">
              <w:rPr>
                <w:rFonts w:ascii="Times New Roman" w:eastAsia="Calibri" w:hAnsi="Times New Roman" w:cs="Times New Roman"/>
                <w:sz w:val="28"/>
                <w:szCs w:val="28"/>
                <w:shd w:val="clear" w:color="auto" w:fill="FFFFFF"/>
              </w:rPr>
              <w:t>1.</w:t>
            </w:r>
            <w:r w:rsidRPr="00390CFA">
              <w:rPr>
                <w:rFonts w:ascii="Times New Roman" w:hAnsi="Times New Roman" w:cs="Times New Roman"/>
                <w:color w:val="000000"/>
                <w:sz w:val="28"/>
                <w:szCs w:val="28"/>
                <w:shd w:val="clear" w:color="auto" w:fill="FFFFFF"/>
              </w:rPr>
              <w:t xml:space="preserve"> Ритуал </w:t>
            </w:r>
            <w:r w:rsidRPr="00390CFA">
              <w:rPr>
                <w:rFonts w:ascii="Times New Roman" w:eastAsia="Calibri" w:hAnsi="Times New Roman" w:cs="Times New Roman"/>
                <w:color w:val="000000"/>
                <w:sz w:val="28"/>
                <w:szCs w:val="28"/>
                <w:shd w:val="clear" w:color="auto" w:fill="FFFFFF"/>
              </w:rPr>
              <w:t>приветствия</w:t>
            </w:r>
          </w:p>
          <w:p w:rsidR="00E309EC" w:rsidRDefault="00E309EC" w:rsidP="000A0C74">
            <w:pPr>
              <w:spacing w:after="0" w:line="240" w:lineRule="auto"/>
              <w:rPr>
                <w:rFonts w:ascii="Times New Roman" w:eastAsia="Calibri" w:hAnsi="Times New Roman" w:cs="Times New Roman"/>
                <w:sz w:val="28"/>
                <w:szCs w:val="28"/>
              </w:rPr>
            </w:pPr>
            <w:r w:rsidRPr="00390CFA">
              <w:rPr>
                <w:rFonts w:ascii="Times New Roman" w:eastAsia="Calibri" w:hAnsi="Times New Roman" w:cs="Times New Roman"/>
                <w:sz w:val="28"/>
                <w:szCs w:val="28"/>
              </w:rPr>
              <w:t xml:space="preserve">   2. Игра «Запомни»                                       3. Упражнение «Фигуры под зонтиком»    </w:t>
            </w:r>
          </w:p>
          <w:p w:rsidR="00E309EC" w:rsidRPr="00390CFA" w:rsidRDefault="00E309EC" w:rsidP="000A0C74">
            <w:pPr>
              <w:spacing w:after="0" w:line="240" w:lineRule="auto"/>
              <w:rPr>
                <w:rFonts w:ascii="Times New Roman" w:eastAsia="Calibri" w:hAnsi="Times New Roman" w:cs="Times New Roman"/>
                <w:sz w:val="28"/>
                <w:szCs w:val="28"/>
              </w:rPr>
            </w:pPr>
            <w:r w:rsidRPr="00390CFA">
              <w:rPr>
                <w:rFonts w:ascii="Times New Roman" w:eastAsia="Calibri" w:hAnsi="Times New Roman" w:cs="Times New Roman"/>
                <w:sz w:val="28"/>
                <w:szCs w:val="28"/>
              </w:rPr>
              <w:t xml:space="preserve">4. Упражнение «пирамидки»                       5. </w:t>
            </w:r>
            <w:r w:rsidRPr="00390CFA">
              <w:rPr>
                <w:rFonts w:ascii="Times New Roman" w:hAnsi="Times New Roman" w:cs="Times New Roman"/>
                <w:color w:val="000000"/>
                <w:sz w:val="28"/>
                <w:szCs w:val="28"/>
                <w:shd w:val="clear" w:color="auto" w:fill="FFFFFF"/>
              </w:rPr>
              <w:t xml:space="preserve">Ритуал </w:t>
            </w:r>
            <w:r w:rsidRPr="00390CFA">
              <w:rPr>
                <w:rFonts w:ascii="Times New Roman" w:eastAsia="Calibri" w:hAnsi="Times New Roman" w:cs="Times New Roman"/>
                <w:color w:val="000000"/>
                <w:sz w:val="28"/>
                <w:szCs w:val="28"/>
                <w:shd w:val="clear" w:color="auto" w:fill="FFFFFF"/>
              </w:rPr>
              <w:t>прощания</w:t>
            </w:r>
            <w:r w:rsidRPr="00390CFA">
              <w:rPr>
                <w:rFonts w:ascii="Times New Roman" w:eastAsia="Calibri" w:hAnsi="Times New Roman" w:cs="Times New Roman"/>
                <w:sz w:val="28"/>
                <w:szCs w:val="28"/>
              </w:rPr>
              <w:t xml:space="preserve">            </w:t>
            </w:r>
          </w:p>
        </w:tc>
        <w:tc>
          <w:tcPr>
            <w:tcW w:w="1134" w:type="dxa"/>
            <w:tcBorders>
              <w:top w:val="single" w:sz="4" w:space="0" w:color="auto"/>
              <w:left w:val="single" w:sz="4" w:space="0" w:color="000000"/>
              <w:bottom w:val="single" w:sz="4" w:space="0" w:color="auto"/>
              <w:right w:val="single" w:sz="4" w:space="0" w:color="000000"/>
            </w:tcBorders>
            <w:shd w:val="clear" w:color="auto" w:fill="FFFFFF"/>
          </w:tcPr>
          <w:p w:rsidR="00E309EC" w:rsidRPr="00390CFA" w:rsidRDefault="00E309EC" w:rsidP="000A0C74">
            <w:pPr>
              <w:tabs>
                <w:tab w:val="left" w:pos="391"/>
              </w:tabs>
              <w:spacing w:after="0" w:line="240" w:lineRule="auto"/>
              <w:ind w:left="170"/>
              <w:jc w:val="center"/>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1</w:t>
            </w:r>
          </w:p>
        </w:tc>
      </w:tr>
      <w:tr w:rsidR="00E309EC" w:rsidRPr="009972CE" w:rsidTr="000A0C74">
        <w:trPr>
          <w:trHeight w:hRule="exact" w:val="432"/>
        </w:trPr>
        <w:tc>
          <w:tcPr>
            <w:tcW w:w="567" w:type="dxa"/>
            <w:tcBorders>
              <w:top w:val="single" w:sz="4" w:space="0" w:color="auto"/>
              <w:left w:val="single" w:sz="4" w:space="0" w:color="000000"/>
              <w:bottom w:val="single" w:sz="4" w:space="0" w:color="000000"/>
              <w:right w:val="nil"/>
            </w:tcBorders>
            <w:shd w:val="clear" w:color="auto" w:fill="FFFFFF"/>
          </w:tcPr>
          <w:p w:rsidR="00E309EC" w:rsidRPr="00390CFA" w:rsidRDefault="00E309EC" w:rsidP="000A0C74">
            <w:pPr>
              <w:spacing w:after="0" w:line="240" w:lineRule="auto"/>
              <w:rPr>
                <w:rFonts w:ascii="Times New Roman" w:eastAsia="Calibri" w:hAnsi="Times New Roman" w:cs="Times New Roman"/>
                <w:sz w:val="28"/>
                <w:szCs w:val="28"/>
                <w:shd w:val="clear" w:color="auto" w:fill="FFFFFF"/>
              </w:rPr>
            </w:pPr>
          </w:p>
        </w:tc>
        <w:tc>
          <w:tcPr>
            <w:tcW w:w="1560" w:type="dxa"/>
            <w:tcBorders>
              <w:top w:val="single" w:sz="4" w:space="0" w:color="auto"/>
              <w:left w:val="single" w:sz="4" w:space="0" w:color="000000"/>
              <w:bottom w:val="single" w:sz="4" w:space="0" w:color="000000"/>
              <w:right w:val="nil"/>
            </w:tcBorders>
            <w:shd w:val="clear" w:color="auto" w:fill="FFFFFF"/>
          </w:tcPr>
          <w:p w:rsidR="00E309EC" w:rsidRPr="00390CFA" w:rsidRDefault="00E309EC" w:rsidP="000A0C74">
            <w:pPr>
              <w:widowControl w:val="0"/>
              <w:tabs>
                <w:tab w:val="left" w:pos="0"/>
                <w:tab w:val="left" w:pos="142"/>
              </w:tabs>
              <w:autoSpaceDE w:val="0"/>
              <w:spacing w:after="0" w:line="240" w:lineRule="auto"/>
              <w:contextualSpacing/>
              <w:rPr>
                <w:rFonts w:ascii="Times New Roman" w:hAnsi="Times New Roman" w:cs="Times New Roman"/>
                <w:color w:val="000000"/>
                <w:spacing w:val="-5"/>
                <w:sz w:val="28"/>
                <w:szCs w:val="28"/>
              </w:rPr>
            </w:pPr>
          </w:p>
        </w:tc>
        <w:tc>
          <w:tcPr>
            <w:tcW w:w="4111" w:type="dxa"/>
            <w:tcBorders>
              <w:top w:val="single" w:sz="4" w:space="0" w:color="auto"/>
              <w:left w:val="single" w:sz="4" w:space="0" w:color="000000"/>
              <w:bottom w:val="single" w:sz="4" w:space="0" w:color="000000"/>
              <w:right w:val="nil"/>
            </w:tcBorders>
            <w:shd w:val="clear" w:color="auto" w:fill="FFFFFF"/>
          </w:tcPr>
          <w:p w:rsidR="00E309EC" w:rsidRPr="00390CFA" w:rsidRDefault="00E309EC" w:rsidP="000A0C74">
            <w:pP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ИТОГО:</w:t>
            </w:r>
          </w:p>
        </w:tc>
        <w:tc>
          <w:tcPr>
            <w:tcW w:w="3827" w:type="dxa"/>
            <w:tcBorders>
              <w:top w:val="single" w:sz="4" w:space="0" w:color="auto"/>
              <w:left w:val="single" w:sz="4" w:space="0" w:color="000000"/>
              <w:bottom w:val="single" w:sz="4" w:space="0" w:color="000000"/>
              <w:right w:val="single" w:sz="4" w:space="0" w:color="000000"/>
            </w:tcBorders>
            <w:shd w:val="clear" w:color="auto" w:fill="FFFFFF"/>
          </w:tcPr>
          <w:p w:rsidR="00E309EC" w:rsidRPr="00390CFA" w:rsidRDefault="00E309EC" w:rsidP="000A0C74">
            <w:pPr>
              <w:tabs>
                <w:tab w:val="left" w:pos="391"/>
              </w:tabs>
              <w:spacing w:after="0" w:line="240" w:lineRule="auto"/>
              <w:ind w:left="170"/>
              <w:rPr>
                <w:rFonts w:ascii="Times New Roman" w:eastAsia="Calibri" w:hAnsi="Times New Roman" w:cs="Times New Roman"/>
                <w:sz w:val="28"/>
                <w:szCs w:val="28"/>
                <w:shd w:val="clear" w:color="auto" w:fill="FFFFFF"/>
              </w:rPr>
            </w:pPr>
          </w:p>
        </w:tc>
        <w:tc>
          <w:tcPr>
            <w:tcW w:w="1134" w:type="dxa"/>
            <w:tcBorders>
              <w:top w:val="single" w:sz="4" w:space="0" w:color="auto"/>
              <w:left w:val="single" w:sz="4" w:space="0" w:color="000000"/>
              <w:bottom w:val="single" w:sz="4" w:space="0" w:color="000000"/>
              <w:right w:val="single" w:sz="4" w:space="0" w:color="000000"/>
            </w:tcBorders>
            <w:shd w:val="clear" w:color="auto" w:fill="FFFFFF"/>
          </w:tcPr>
          <w:p w:rsidR="00E309EC" w:rsidRDefault="00E309EC" w:rsidP="000A0C74">
            <w:pPr>
              <w:tabs>
                <w:tab w:val="left" w:pos="391"/>
              </w:tabs>
              <w:spacing w:after="0" w:line="240" w:lineRule="auto"/>
              <w:ind w:left="170"/>
              <w:jc w:val="center"/>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15</w:t>
            </w:r>
          </w:p>
        </w:tc>
      </w:tr>
    </w:tbl>
    <w:p w:rsidR="00E309EC" w:rsidRDefault="00E309EC" w:rsidP="00E309EC">
      <w:pPr>
        <w:spacing w:after="0" w:line="240" w:lineRule="auto"/>
        <w:rPr>
          <w:rFonts w:ascii="Times New Roman" w:hAnsi="Times New Roman" w:cs="Times New Roman"/>
          <w:i/>
          <w:sz w:val="28"/>
          <w:szCs w:val="28"/>
        </w:rPr>
      </w:pPr>
    </w:p>
    <w:p w:rsidR="00E309EC" w:rsidRPr="006220A1" w:rsidRDefault="00E309EC" w:rsidP="00E309EC">
      <w:pPr>
        <w:spacing w:after="0" w:line="240" w:lineRule="auto"/>
        <w:rPr>
          <w:rFonts w:ascii="Times New Roman" w:hAnsi="Times New Roman" w:cs="Times New Roman"/>
          <w:b/>
          <w:i/>
          <w:sz w:val="28"/>
          <w:szCs w:val="28"/>
        </w:rPr>
      </w:pPr>
      <w:r w:rsidRPr="007D7708">
        <w:rPr>
          <w:rFonts w:ascii="Times New Roman" w:hAnsi="Times New Roman" w:cs="Times New Roman"/>
          <w:b/>
          <w:i/>
          <w:sz w:val="28"/>
          <w:szCs w:val="28"/>
          <w:lang w:val="en-US"/>
        </w:rPr>
        <w:t>II</w:t>
      </w:r>
      <w:r w:rsidRPr="007D7708">
        <w:rPr>
          <w:rFonts w:ascii="Times New Roman" w:hAnsi="Times New Roman" w:cs="Times New Roman"/>
          <w:b/>
          <w:i/>
          <w:sz w:val="28"/>
          <w:szCs w:val="28"/>
        </w:rPr>
        <w:t xml:space="preserve"> раздел – «Если с другом вышел в путь»</w:t>
      </w:r>
      <w:r>
        <w:rPr>
          <w:rFonts w:ascii="Times New Roman" w:hAnsi="Times New Roman" w:cs="Times New Roman"/>
          <w:b/>
          <w:i/>
          <w:sz w:val="28"/>
          <w:szCs w:val="28"/>
        </w:rPr>
        <w:t xml:space="preserve"> </w:t>
      </w:r>
      <w:r w:rsidRPr="007D7708">
        <w:rPr>
          <w:rFonts w:ascii="Times New Roman" w:hAnsi="Times New Roman" w:cs="Times New Roman"/>
          <w:b/>
          <w:i/>
          <w:sz w:val="28"/>
          <w:szCs w:val="28"/>
        </w:rPr>
        <w:t>(средняя группа)</w:t>
      </w:r>
    </w:p>
    <w:p w:rsidR="00E309EC" w:rsidRDefault="00E309EC" w:rsidP="00E309EC">
      <w:pPr>
        <w:shd w:val="clear" w:color="auto" w:fill="FFFFFF"/>
        <w:spacing w:after="0" w:line="240" w:lineRule="auto"/>
        <w:rPr>
          <w:rFonts w:ascii="Times New Roman" w:hAnsi="Times New Roman" w:cs="Times New Roman"/>
          <w:sz w:val="28"/>
          <w:szCs w:val="28"/>
          <w:lang w:eastAsia="ru-RU"/>
        </w:rPr>
      </w:pPr>
    </w:p>
    <w:p w:rsidR="00E309EC" w:rsidRDefault="00E309EC" w:rsidP="00E309EC">
      <w:pPr>
        <w:pStyle w:val="Default"/>
        <w:ind w:firstLine="708"/>
        <w:rPr>
          <w:rFonts w:eastAsia="Calibri"/>
          <w:sz w:val="28"/>
          <w:szCs w:val="28"/>
        </w:rPr>
      </w:pPr>
      <w:r w:rsidRPr="006220A1">
        <w:rPr>
          <w:i/>
          <w:sz w:val="28"/>
          <w:szCs w:val="28"/>
        </w:rPr>
        <w:t>Цель занятия:</w:t>
      </w:r>
      <w:r>
        <w:rPr>
          <w:sz w:val="28"/>
          <w:szCs w:val="28"/>
        </w:rPr>
        <w:t xml:space="preserve"> </w:t>
      </w:r>
      <w:r>
        <w:rPr>
          <w:rFonts w:eastAsia="Calibri"/>
          <w:sz w:val="28"/>
          <w:szCs w:val="28"/>
        </w:rPr>
        <w:t xml:space="preserve">развитие социально-адаптивных способов поведения, навыков общения, </w:t>
      </w:r>
      <w:proofErr w:type="spellStart"/>
      <w:r>
        <w:rPr>
          <w:rFonts w:eastAsia="Calibri"/>
          <w:sz w:val="28"/>
          <w:szCs w:val="28"/>
        </w:rPr>
        <w:t>эмпатии</w:t>
      </w:r>
      <w:proofErr w:type="spellEnd"/>
      <w:r>
        <w:rPr>
          <w:rFonts w:eastAsia="Calibri"/>
          <w:sz w:val="28"/>
          <w:szCs w:val="28"/>
        </w:rPr>
        <w:t>, снятие телесных зажимов.</w:t>
      </w:r>
    </w:p>
    <w:p w:rsidR="00E309EC" w:rsidRPr="005D0051" w:rsidRDefault="00E309EC" w:rsidP="00E309EC">
      <w:pPr>
        <w:pStyle w:val="Default"/>
        <w:ind w:firstLine="708"/>
        <w:jc w:val="both"/>
        <w:rPr>
          <w:rFonts w:eastAsia="Calibri"/>
          <w:iCs/>
          <w:sz w:val="28"/>
        </w:rPr>
      </w:pPr>
      <w:r w:rsidRPr="005D0051">
        <w:rPr>
          <w:i/>
          <w:sz w:val="28"/>
        </w:rPr>
        <w:t>Продолжительность:</w:t>
      </w:r>
      <w:r>
        <w:rPr>
          <w:sz w:val="28"/>
        </w:rPr>
        <w:t xml:space="preserve"> занятия проводятся 1 раза в неделю продолжительностью 15 – 20  минут.</w:t>
      </w:r>
    </w:p>
    <w:p w:rsidR="00E309EC" w:rsidRDefault="00E309EC" w:rsidP="00E309EC">
      <w:pPr>
        <w:shd w:val="clear" w:color="auto" w:fill="FFFFFF"/>
        <w:spacing w:after="0" w:line="240" w:lineRule="auto"/>
        <w:rPr>
          <w:rFonts w:ascii="Times New Roman" w:hAnsi="Times New Roman" w:cs="Times New Roman"/>
          <w:sz w:val="28"/>
          <w:szCs w:val="28"/>
          <w:lang w:eastAsia="ru-RU"/>
        </w:rPr>
      </w:pPr>
    </w:p>
    <w:tbl>
      <w:tblPr>
        <w:tblW w:w="11199" w:type="dxa"/>
        <w:tblInd w:w="-1310" w:type="dxa"/>
        <w:tblLayout w:type="fixed"/>
        <w:tblLook w:val="04A0"/>
      </w:tblPr>
      <w:tblGrid>
        <w:gridCol w:w="567"/>
        <w:gridCol w:w="1560"/>
        <w:gridCol w:w="4111"/>
        <w:gridCol w:w="3827"/>
        <w:gridCol w:w="1134"/>
      </w:tblGrid>
      <w:tr w:rsidR="00E309EC" w:rsidRPr="007D7708" w:rsidTr="000A0C74">
        <w:tc>
          <w:tcPr>
            <w:tcW w:w="567" w:type="dxa"/>
            <w:tcBorders>
              <w:top w:val="single" w:sz="4" w:space="0" w:color="000000"/>
              <w:left w:val="single" w:sz="4" w:space="0" w:color="000000"/>
              <w:bottom w:val="single" w:sz="4" w:space="0" w:color="000000"/>
              <w:right w:val="nil"/>
            </w:tcBorders>
            <w:hideMark/>
          </w:tcPr>
          <w:p w:rsidR="00E309EC" w:rsidRPr="007D7708" w:rsidRDefault="00E309EC" w:rsidP="000A0C74">
            <w:pPr>
              <w:autoSpaceDE w:val="0"/>
              <w:spacing w:after="0" w:line="240" w:lineRule="auto"/>
              <w:jc w:val="both"/>
              <w:rPr>
                <w:rFonts w:ascii="Times New Roman" w:hAnsi="Times New Roman" w:cs="Times New Roman"/>
                <w:b/>
                <w:bCs/>
                <w:i/>
                <w:iCs/>
                <w:color w:val="000000"/>
                <w:sz w:val="28"/>
                <w:szCs w:val="28"/>
              </w:rPr>
            </w:pPr>
            <w:r w:rsidRPr="007D7708">
              <w:rPr>
                <w:rFonts w:ascii="Times New Roman" w:hAnsi="Times New Roman" w:cs="Times New Roman"/>
                <w:b/>
                <w:bCs/>
                <w:i/>
                <w:iCs/>
                <w:color w:val="000000"/>
                <w:sz w:val="28"/>
                <w:szCs w:val="28"/>
              </w:rPr>
              <w:t>№</w:t>
            </w:r>
          </w:p>
        </w:tc>
        <w:tc>
          <w:tcPr>
            <w:tcW w:w="1560" w:type="dxa"/>
            <w:tcBorders>
              <w:top w:val="single" w:sz="4" w:space="0" w:color="000000"/>
              <w:left w:val="single" w:sz="4" w:space="0" w:color="000000"/>
              <w:bottom w:val="single" w:sz="4" w:space="0" w:color="000000"/>
              <w:right w:val="nil"/>
            </w:tcBorders>
            <w:hideMark/>
          </w:tcPr>
          <w:p w:rsidR="00E309EC" w:rsidRPr="007D7708" w:rsidRDefault="00E309EC" w:rsidP="000A0C74">
            <w:pPr>
              <w:autoSpaceDE w:val="0"/>
              <w:spacing w:after="0" w:line="240" w:lineRule="auto"/>
              <w:jc w:val="both"/>
              <w:rPr>
                <w:rFonts w:ascii="Times New Roman" w:hAnsi="Times New Roman" w:cs="Times New Roman"/>
                <w:b/>
                <w:bCs/>
                <w:i/>
                <w:iCs/>
                <w:color w:val="000000"/>
                <w:sz w:val="28"/>
                <w:szCs w:val="28"/>
              </w:rPr>
            </w:pPr>
            <w:r w:rsidRPr="007D7708">
              <w:rPr>
                <w:rFonts w:ascii="Times New Roman" w:hAnsi="Times New Roman" w:cs="Times New Roman"/>
                <w:b/>
                <w:bCs/>
                <w:i/>
                <w:iCs/>
                <w:color w:val="000000"/>
                <w:sz w:val="28"/>
                <w:szCs w:val="28"/>
              </w:rPr>
              <w:t>Тема  занятия</w:t>
            </w:r>
          </w:p>
        </w:tc>
        <w:tc>
          <w:tcPr>
            <w:tcW w:w="4111" w:type="dxa"/>
            <w:tcBorders>
              <w:top w:val="single" w:sz="4" w:space="0" w:color="000000"/>
              <w:left w:val="single" w:sz="4" w:space="0" w:color="000000"/>
              <w:bottom w:val="single" w:sz="4" w:space="0" w:color="000000"/>
              <w:right w:val="nil"/>
            </w:tcBorders>
            <w:hideMark/>
          </w:tcPr>
          <w:p w:rsidR="00E309EC" w:rsidRPr="007D7708" w:rsidRDefault="00E309EC" w:rsidP="000A0C74">
            <w:pPr>
              <w:autoSpaceDE w:val="0"/>
              <w:spacing w:after="0" w:line="240" w:lineRule="auto"/>
              <w:jc w:val="both"/>
              <w:rPr>
                <w:rFonts w:ascii="Times New Roman" w:hAnsi="Times New Roman" w:cs="Times New Roman"/>
                <w:b/>
                <w:bCs/>
                <w:i/>
                <w:iCs/>
                <w:color w:val="000000"/>
                <w:sz w:val="28"/>
                <w:szCs w:val="28"/>
              </w:rPr>
            </w:pPr>
            <w:r w:rsidRPr="007D7708">
              <w:rPr>
                <w:rFonts w:ascii="Times New Roman" w:hAnsi="Times New Roman" w:cs="Times New Roman"/>
                <w:b/>
                <w:bCs/>
                <w:i/>
                <w:iCs/>
                <w:color w:val="000000"/>
                <w:sz w:val="28"/>
                <w:szCs w:val="28"/>
              </w:rPr>
              <w:t xml:space="preserve">                   Цели занятий</w:t>
            </w:r>
          </w:p>
        </w:tc>
        <w:tc>
          <w:tcPr>
            <w:tcW w:w="3827" w:type="dxa"/>
            <w:tcBorders>
              <w:top w:val="single" w:sz="4" w:space="0" w:color="000000"/>
              <w:left w:val="single" w:sz="4" w:space="0" w:color="000000"/>
              <w:bottom w:val="single" w:sz="4" w:space="0" w:color="000000"/>
              <w:right w:val="single" w:sz="4" w:space="0" w:color="000000"/>
            </w:tcBorders>
            <w:hideMark/>
          </w:tcPr>
          <w:p w:rsidR="00E309EC" w:rsidRPr="007D7708" w:rsidRDefault="00E309EC" w:rsidP="000A0C74">
            <w:pPr>
              <w:autoSpaceDE w:val="0"/>
              <w:spacing w:after="0" w:line="240" w:lineRule="auto"/>
              <w:jc w:val="both"/>
              <w:rPr>
                <w:rFonts w:ascii="Times New Roman" w:hAnsi="Times New Roman" w:cs="Times New Roman"/>
                <w:sz w:val="28"/>
                <w:szCs w:val="28"/>
              </w:rPr>
            </w:pPr>
            <w:r w:rsidRPr="007D7708">
              <w:rPr>
                <w:rFonts w:ascii="Times New Roman" w:hAnsi="Times New Roman" w:cs="Times New Roman"/>
                <w:b/>
                <w:bCs/>
                <w:i/>
                <w:iCs/>
                <w:color w:val="000000"/>
                <w:sz w:val="28"/>
                <w:szCs w:val="28"/>
              </w:rPr>
              <w:t>Содержание (упражнения и игры)</w:t>
            </w:r>
          </w:p>
        </w:tc>
        <w:tc>
          <w:tcPr>
            <w:tcW w:w="1134" w:type="dxa"/>
            <w:tcBorders>
              <w:top w:val="single" w:sz="4" w:space="0" w:color="000000"/>
              <w:left w:val="single" w:sz="4" w:space="0" w:color="000000"/>
              <w:bottom w:val="single" w:sz="4" w:space="0" w:color="000000"/>
              <w:right w:val="single" w:sz="4" w:space="0" w:color="000000"/>
            </w:tcBorders>
          </w:tcPr>
          <w:p w:rsidR="00E309EC" w:rsidRPr="007D7708" w:rsidRDefault="00E309EC" w:rsidP="000A0C74">
            <w:pPr>
              <w:autoSpaceDE w:val="0"/>
              <w:spacing w:after="0" w:line="240" w:lineRule="auto"/>
              <w:jc w:val="center"/>
              <w:rPr>
                <w:rFonts w:ascii="Times New Roman" w:hAnsi="Times New Roman" w:cs="Times New Roman"/>
                <w:b/>
                <w:bCs/>
                <w:i/>
                <w:iCs/>
                <w:color w:val="000000"/>
                <w:sz w:val="28"/>
                <w:szCs w:val="28"/>
              </w:rPr>
            </w:pPr>
            <w:proofErr w:type="gramStart"/>
            <w:r>
              <w:rPr>
                <w:rFonts w:ascii="Times New Roman" w:eastAsia="Calibri" w:hAnsi="Times New Roman" w:cs="Times New Roman"/>
                <w:color w:val="000000"/>
                <w:sz w:val="28"/>
                <w:szCs w:val="28"/>
              </w:rPr>
              <w:t>К-во</w:t>
            </w:r>
            <w:proofErr w:type="gramEnd"/>
            <w:r>
              <w:rPr>
                <w:rFonts w:ascii="Times New Roman" w:eastAsia="Calibri" w:hAnsi="Times New Roman" w:cs="Times New Roman"/>
                <w:color w:val="000000"/>
                <w:sz w:val="28"/>
                <w:szCs w:val="28"/>
              </w:rPr>
              <w:t xml:space="preserve"> часов</w:t>
            </w:r>
          </w:p>
        </w:tc>
      </w:tr>
      <w:tr w:rsidR="00E309EC" w:rsidRPr="007D7708" w:rsidTr="000A0C74">
        <w:trPr>
          <w:trHeight w:val="525"/>
        </w:trPr>
        <w:tc>
          <w:tcPr>
            <w:tcW w:w="567" w:type="dxa"/>
            <w:tcBorders>
              <w:top w:val="single" w:sz="4" w:space="0" w:color="000000"/>
              <w:left w:val="single" w:sz="4" w:space="0" w:color="000000"/>
              <w:bottom w:val="single" w:sz="4" w:space="0" w:color="000000"/>
              <w:right w:val="nil"/>
            </w:tcBorders>
            <w:hideMark/>
          </w:tcPr>
          <w:p w:rsidR="00E309EC" w:rsidRPr="007D7708" w:rsidRDefault="00E309EC" w:rsidP="000A0C74">
            <w:pPr>
              <w:autoSpaceDE w:val="0"/>
              <w:spacing w:after="0" w:line="240" w:lineRule="auto"/>
              <w:jc w:val="both"/>
              <w:rPr>
                <w:rFonts w:ascii="Times New Roman" w:hAnsi="Times New Roman" w:cs="Times New Roman"/>
                <w:bCs/>
                <w:color w:val="000000"/>
                <w:sz w:val="28"/>
                <w:szCs w:val="28"/>
              </w:rPr>
            </w:pPr>
            <w:r w:rsidRPr="007D7708">
              <w:rPr>
                <w:rFonts w:ascii="Times New Roman" w:hAnsi="Times New Roman" w:cs="Times New Roman"/>
                <w:bCs/>
                <w:iCs/>
                <w:color w:val="000000"/>
                <w:sz w:val="28"/>
                <w:szCs w:val="28"/>
              </w:rPr>
              <w:t>1.</w:t>
            </w:r>
          </w:p>
        </w:tc>
        <w:tc>
          <w:tcPr>
            <w:tcW w:w="1560" w:type="dxa"/>
            <w:tcBorders>
              <w:top w:val="single" w:sz="4" w:space="0" w:color="000000"/>
              <w:left w:val="single" w:sz="4" w:space="0" w:color="000000"/>
              <w:bottom w:val="single" w:sz="4" w:space="0" w:color="000000"/>
              <w:right w:val="nil"/>
            </w:tcBorders>
          </w:tcPr>
          <w:p w:rsidR="00E309EC" w:rsidRPr="006220A1" w:rsidRDefault="00E309EC" w:rsidP="000A0C74">
            <w:pPr>
              <w:shd w:val="clear" w:color="auto" w:fill="FFFFFF"/>
              <w:autoSpaceDE w:val="0"/>
              <w:spacing w:after="0" w:line="240" w:lineRule="auto"/>
              <w:jc w:val="center"/>
              <w:rPr>
                <w:rFonts w:ascii="Times New Roman" w:hAnsi="Times New Roman" w:cs="Times New Roman"/>
                <w:bCs/>
                <w:i/>
                <w:iCs/>
                <w:color w:val="000000"/>
                <w:sz w:val="28"/>
                <w:szCs w:val="28"/>
              </w:rPr>
            </w:pPr>
            <w:r w:rsidRPr="007D7708">
              <w:rPr>
                <w:rFonts w:ascii="Times New Roman" w:eastAsiaTheme="majorEastAsia" w:hAnsi="Times New Roman" w:cs="Times New Roman"/>
                <w:bCs/>
                <w:sz w:val="28"/>
                <w:szCs w:val="28"/>
              </w:rPr>
              <w:t>«Знакомство»</w:t>
            </w:r>
          </w:p>
        </w:tc>
        <w:tc>
          <w:tcPr>
            <w:tcW w:w="4111" w:type="dxa"/>
            <w:tcBorders>
              <w:top w:val="single" w:sz="4" w:space="0" w:color="000000"/>
              <w:left w:val="single" w:sz="4" w:space="0" w:color="000000"/>
              <w:bottom w:val="single" w:sz="4" w:space="0" w:color="000000"/>
              <w:right w:val="nil"/>
            </w:tcBorders>
          </w:tcPr>
          <w:p w:rsidR="00E309EC" w:rsidRPr="007D7708" w:rsidRDefault="00E309EC" w:rsidP="000A0C74">
            <w:pPr>
              <w:spacing w:after="0" w:line="240" w:lineRule="auto"/>
              <w:rPr>
                <w:rFonts w:ascii="Times New Roman" w:hAnsi="Times New Roman" w:cs="Times New Roman"/>
                <w:sz w:val="28"/>
                <w:szCs w:val="28"/>
                <w:lang w:eastAsia="ru-RU"/>
              </w:rPr>
            </w:pPr>
            <w:r w:rsidRPr="007D7708">
              <w:rPr>
                <w:rFonts w:ascii="Times New Roman" w:hAnsi="Times New Roman" w:cs="Times New Roman"/>
                <w:sz w:val="28"/>
                <w:szCs w:val="28"/>
                <w:lang w:eastAsia="ru-RU"/>
              </w:rPr>
              <w:t>- Развитие зрительного восприятия (форма, величина).</w:t>
            </w:r>
          </w:p>
          <w:p w:rsidR="00E309EC" w:rsidRDefault="00E309EC" w:rsidP="000A0C74">
            <w:pPr>
              <w:shd w:val="clear" w:color="auto" w:fill="FFFFFF"/>
              <w:spacing w:after="0" w:line="240" w:lineRule="auto"/>
              <w:rPr>
                <w:rFonts w:ascii="Times New Roman" w:hAnsi="Times New Roman" w:cs="Times New Roman"/>
                <w:sz w:val="28"/>
                <w:szCs w:val="28"/>
                <w:lang w:eastAsia="ru-RU"/>
              </w:rPr>
            </w:pPr>
            <w:r w:rsidRPr="007D7708">
              <w:rPr>
                <w:rFonts w:ascii="Times New Roman" w:hAnsi="Times New Roman" w:cs="Times New Roman"/>
                <w:sz w:val="28"/>
                <w:szCs w:val="28"/>
                <w:lang w:eastAsia="ru-RU"/>
              </w:rPr>
              <w:t xml:space="preserve">- </w:t>
            </w:r>
            <w:r w:rsidRPr="007D7708">
              <w:rPr>
                <w:rFonts w:ascii="Times New Roman" w:hAnsi="Times New Roman" w:cs="Times New Roman"/>
                <w:sz w:val="28"/>
                <w:szCs w:val="28"/>
              </w:rPr>
              <w:t xml:space="preserve">Дать сформировать у детей представление о внутреннем </w:t>
            </w:r>
            <w:r w:rsidRPr="007D7708">
              <w:rPr>
                <w:rFonts w:ascii="Times New Roman" w:hAnsi="Times New Roman" w:cs="Times New Roman"/>
                <w:sz w:val="28"/>
                <w:szCs w:val="28"/>
              </w:rPr>
              <w:lastRenderedPageBreak/>
              <w:t>мире человека, о его месте в окружающем мире</w:t>
            </w:r>
            <w:r w:rsidRPr="007D7708">
              <w:rPr>
                <w:rFonts w:ascii="Times New Roman" w:hAnsi="Times New Roman" w:cs="Times New Roman"/>
                <w:sz w:val="28"/>
                <w:szCs w:val="28"/>
                <w:lang w:eastAsia="ru-RU"/>
              </w:rPr>
              <w:t xml:space="preserve">                       </w:t>
            </w:r>
            <w:proofErr w:type="gramStart"/>
            <w:r w:rsidRPr="007D7708">
              <w:rPr>
                <w:rFonts w:ascii="Times New Roman" w:hAnsi="Times New Roman" w:cs="Times New Roman"/>
                <w:sz w:val="28"/>
                <w:szCs w:val="28"/>
                <w:lang w:eastAsia="ru-RU"/>
              </w:rPr>
              <w:t>-Р</w:t>
            </w:r>
            <w:proofErr w:type="gramEnd"/>
            <w:r w:rsidRPr="007D7708">
              <w:rPr>
                <w:rFonts w:ascii="Times New Roman" w:hAnsi="Times New Roman" w:cs="Times New Roman"/>
                <w:sz w:val="28"/>
                <w:szCs w:val="28"/>
                <w:lang w:eastAsia="ru-RU"/>
              </w:rPr>
              <w:t>азвитие мышления, навыков конструирования по образцу.                                                       - Развитие речи (активизация и обогащение словарного запа</w:t>
            </w:r>
            <w:r w:rsidRPr="007D7708">
              <w:rPr>
                <w:rFonts w:ascii="Times New Roman" w:hAnsi="Times New Roman" w:cs="Times New Roman"/>
                <w:sz w:val="28"/>
                <w:szCs w:val="28"/>
                <w:lang w:eastAsia="ru-RU"/>
              </w:rPr>
              <w:softHyphen/>
              <w:t>са, развитие умения пользоваться фразовой речью при ответах на вопросы).                                                       - Совершенствование навыков общения. Воспитание доброже</w:t>
            </w:r>
            <w:r w:rsidRPr="007D7708">
              <w:rPr>
                <w:rFonts w:ascii="Times New Roman" w:hAnsi="Times New Roman" w:cs="Times New Roman"/>
                <w:sz w:val="28"/>
                <w:szCs w:val="28"/>
                <w:lang w:eastAsia="ru-RU"/>
              </w:rPr>
              <w:softHyphen/>
              <w:t>лательного отношения к окружающим.</w:t>
            </w:r>
          </w:p>
          <w:p w:rsidR="00E309EC" w:rsidRPr="007D7708" w:rsidRDefault="00E309EC" w:rsidP="000A0C74">
            <w:pPr>
              <w:shd w:val="clear" w:color="auto" w:fill="FFFFFF"/>
              <w:spacing w:after="0" w:line="240" w:lineRule="auto"/>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rsidR="00E309EC" w:rsidRPr="007D7708" w:rsidRDefault="00E309EC" w:rsidP="000A0C74">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1. Ритуал приветствия</w:t>
            </w:r>
          </w:p>
          <w:p w:rsidR="00E309EC" w:rsidRPr="007D7708" w:rsidRDefault="00E309EC" w:rsidP="000A0C74">
            <w:pPr>
              <w:shd w:val="clear" w:color="auto" w:fill="FFFFFF"/>
              <w:spacing w:after="0" w:line="240" w:lineRule="auto"/>
              <w:rPr>
                <w:rFonts w:ascii="Times New Roman" w:hAnsi="Times New Roman" w:cs="Times New Roman"/>
                <w:sz w:val="28"/>
                <w:szCs w:val="28"/>
              </w:rPr>
            </w:pPr>
            <w:r w:rsidRPr="007D7708">
              <w:rPr>
                <w:rFonts w:ascii="Times New Roman" w:hAnsi="Times New Roman" w:cs="Times New Roman"/>
                <w:sz w:val="28"/>
                <w:szCs w:val="28"/>
              </w:rPr>
              <w:t xml:space="preserve">   2. Упражнение «Как меня зовут».</w:t>
            </w:r>
          </w:p>
          <w:p w:rsidR="00E309EC" w:rsidRPr="007D7708" w:rsidRDefault="00E309EC" w:rsidP="000A0C74">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D7708">
              <w:rPr>
                <w:rFonts w:ascii="Times New Roman" w:hAnsi="Times New Roman" w:cs="Times New Roman"/>
                <w:sz w:val="28"/>
                <w:szCs w:val="28"/>
              </w:rPr>
              <w:t xml:space="preserve">3. Пластический этюд </w:t>
            </w:r>
            <w:r w:rsidRPr="007D7708">
              <w:rPr>
                <w:rFonts w:ascii="Times New Roman" w:hAnsi="Times New Roman" w:cs="Times New Roman"/>
                <w:sz w:val="28"/>
                <w:szCs w:val="28"/>
              </w:rPr>
              <w:lastRenderedPageBreak/>
              <w:t>«Солнышко».</w:t>
            </w:r>
          </w:p>
          <w:p w:rsidR="00E309EC" w:rsidRPr="007D7708" w:rsidRDefault="00E309EC" w:rsidP="000A0C74">
            <w:pPr>
              <w:shd w:val="clear" w:color="auto" w:fill="FFFFFF"/>
              <w:spacing w:after="0" w:line="240" w:lineRule="auto"/>
              <w:rPr>
                <w:rFonts w:ascii="Times New Roman" w:hAnsi="Times New Roman" w:cs="Times New Roman"/>
                <w:sz w:val="28"/>
                <w:szCs w:val="28"/>
              </w:rPr>
            </w:pPr>
            <w:r w:rsidRPr="007D7708">
              <w:rPr>
                <w:rFonts w:ascii="Times New Roman" w:hAnsi="Times New Roman" w:cs="Times New Roman"/>
                <w:sz w:val="28"/>
                <w:szCs w:val="28"/>
              </w:rPr>
              <w:t xml:space="preserve">   4. Игра «Дотронься </w:t>
            </w:r>
            <w:proofErr w:type="gramStart"/>
            <w:r w:rsidRPr="007D7708">
              <w:rPr>
                <w:rFonts w:ascii="Times New Roman" w:hAnsi="Times New Roman" w:cs="Times New Roman"/>
                <w:sz w:val="28"/>
                <w:szCs w:val="28"/>
              </w:rPr>
              <w:t>до</w:t>
            </w:r>
            <w:proofErr w:type="gramEnd"/>
            <w:r w:rsidRPr="007D7708">
              <w:rPr>
                <w:rFonts w:ascii="Times New Roman" w:hAnsi="Times New Roman" w:cs="Times New Roman"/>
                <w:sz w:val="28"/>
                <w:szCs w:val="28"/>
              </w:rPr>
              <w:t>...».</w:t>
            </w:r>
          </w:p>
          <w:p w:rsidR="00E309EC" w:rsidRPr="007D7708" w:rsidRDefault="00E309EC" w:rsidP="000A0C74">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 xml:space="preserve">   5. Ритуал прощания</w:t>
            </w:r>
          </w:p>
          <w:p w:rsidR="00E309EC" w:rsidRPr="007D7708" w:rsidRDefault="00E309EC" w:rsidP="000A0C74">
            <w:pPr>
              <w:spacing w:after="0" w:line="240" w:lineRule="auto"/>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Pr>
          <w:p w:rsidR="00E309EC" w:rsidRPr="007D7708" w:rsidRDefault="00E309EC" w:rsidP="000A0C7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1</w:t>
            </w:r>
          </w:p>
        </w:tc>
      </w:tr>
      <w:tr w:rsidR="00E309EC" w:rsidRPr="007D7708" w:rsidTr="000A0C74">
        <w:trPr>
          <w:trHeight w:val="2032"/>
        </w:trPr>
        <w:tc>
          <w:tcPr>
            <w:tcW w:w="567" w:type="dxa"/>
            <w:tcBorders>
              <w:top w:val="single" w:sz="4" w:space="0" w:color="000000"/>
              <w:left w:val="single" w:sz="4" w:space="0" w:color="000000"/>
              <w:bottom w:val="single" w:sz="4" w:space="0" w:color="000000"/>
              <w:right w:val="nil"/>
            </w:tcBorders>
            <w:hideMark/>
          </w:tcPr>
          <w:p w:rsidR="00E309EC" w:rsidRPr="007D7708" w:rsidRDefault="00E309EC" w:rsidP="000A0C74">
            <w:pPr>
              <w:autoSpaceDE w:val="0"/>
              <w:spacing w:after="0" w:line="240" w:lineRule="auto"/>
              <w:jc w:val="both"/>
              <w:rPr>
                <w:rFonts w:ascii="Times New Roman" w:hAnsi="Times New Roman" w:cs="Times New Roman"/>
                <w:bCs/>
                <w:color w:val="000000"/>
                <w:sz w:val="28"/>
                <w:szCs w:val="28"/>
              </w:rPr>
            </w:pPr>
            <w:r w:rsidRPr="007D7708">
              <w:rPr>
                <w:rFonts w:ascii="Times New Roman" w:hAnsi="Times New Roman" w:cs="Times New Roman"/>
                <w:bCs/>
                <w:iCs/>
                <w:color w:val="000000"/>
                <w:sz w:val="28"/>
                <w:szCs w:val="28"/>
              </w:rPr>
              <w:lastRenderedPageBreak/>
              <w:t>2.</w:t>
            </w:r>
          </w:p>
        </w:tc>
        <w:tc>
          <w:tcPr>
            <w:tcW w:w="1560" w:type="dxa"/>
            <w:tcBorders>
              <w:top w:val="single" w:sz="4" w:space="0" w:color="000000"/>
              <w:left w:val="single" w:sz="4" w:space="0" w:color="000000"/>
              <w:bottom w:val="single" w:sz="4" w:space="0" w:color="000000"/>
              <w:right w:val="nil"/>
            </w:tcBorders>
          </w:tcPr>
          <w:p w:rsidR="00E309EC" w:rsidRPr="007D7708" w:rsidRDefault="00E309EC" w:rsidP="000A0C74">
            <w:pPr>
              <w:shd w:val="clear" w:color="auto" w:fill="FFFFFF"/>
              <w:autoSpaceDE w:val="0"/>
              <w:spacing w:after="0" w:line="240" w:lineRule="auto"/>
              <w:jc w:val="center"/>
              <w:rPr>
                <w:rFonts w:ascii="Times New Roman" w:hAnsi="Times New Roman" w:cs="Times New Roman"/>
                <w:bCs/>
                <w:i/>
                <w:iCs/>
                <w:color w:val="000000"/>
                <w:sz w:val="28"/>
                <w:szCs w:val="28"/>
              </w:rPr>
            </w:pPr>
          </w:p>
          <w:p w:rsidR="00E309EC" w:rsidRPr="007D7708" w:rsidRDefault="00E309EC" w:rsidP="000A0C74">
            <w:pPr>
              <w:shd w:val="clear" w:color="auto" w:fill="FFFFFF"/>
              <w:autoSpaceDE w:val="0"/>
              <w:spacing w:after="0" w:line="240" w:lineRule="auto"/>
              <w:jc w:val="both"/>
              <w:rPr>
                <w:rFonts w:ascii="Times New Roman" w:hAnsi="Times New Roman" w:cs="Times New Roman"/>
                <w:b/>
                <w:bCs/>
                <w:i/>
                <w:iCs/>
                <w:color w:val="000000"/>
                <w:sz w:val="28"/>
                <w:szCs w:val="28"/>
              </w:rPr>
            </w:pPr>
            <w:r w:rsidRPr="007D7708">
              <w:rPr>
                <w:rFonts w:ascii="Times New Roman" w:eastAsiaTheme="majorEastAsia" w:hAnsi="Times New Roman" w:cs="Times New Roman"/>
                <w:bCs/>
                <w:sz w:val="28"/>
                <w:szCs w:val="28"/>
              </w:rPr>
              <w:t xml:space="preserve">«Скажи </w:t>
            </w:r>
            <w:proofErr w:type="gramStart"/>
            <w:r w:rsidRPr="007D7708">
              <w:rPr>
                <w:rFonts w:ascii="Times New Roman" w:eastAsiaTheme="majorEastAsia" w:hAnsi="Times New Roman" w:cs="Times New Roman"/>
                <w:bCs/>
                <w:sz w:val="28"/>
                <w:szCs w:val="28"/>
              </w:rPr>
              <w:t>хорошее</w:t>
            </w:r>
            <w:proofErr w:type="gramEnd"/>
            <w:r w:rsidRPr="007D7708">
              <w:rPr>
                <w:rFonts w:ascii="Times New Roman" w:eastAsiaTheme="majorEastAsia" w:hAnsi="Times New Roman" w:cs="Times New Roman"/>
                <w:bCs/>
                <w:sz w:val="28"/>
                <w:szCs w:val="28"/>
              </w:rPr>
              <w:t xml:space="preserve"> о друге»</w:t>
            </w:r>
          </w:p>
        </w:tc>
        <w:tc>
          <w:tcPr>
            <w:tcW w:w="4111" w:type="dxa"/>
            <w:tcBorders>
              <w:top w:val="single" w:sz="4" w:space="0" w:color="000000"/>
              <w:left w:val="single" w:sz="4" w:space="0" w:color="000000"/>
              <w:bottom w:val="single" w:sz="4" w:space="0" w:color="000000"/>
              <w:right w:val="nil"/>
            </w:tcBorders>
            <w:hideMark/>
          </w:tcPr>
          <w:p w:rsidR="00E309EC" w:rsidRPr="007D7708" w:rsidRDefault="00E309EC" w:rsidP="000A0C74">
            <w:pPr>
              <w:spacing w:after="0" w:line="240" w:lineRule="auto"/>
              <w:rPr>
                <w:rFonts w:ascii="Times New Roman" w:hAnsi="Times New Roman" w:cs="Times New Roman"/>
                <w:sz w:val="28"/>
                <w:szCs w:val="28"/>
                <w:lang w:eastAsia="ru-RU"/>
              </w:rPr>
            </w:pPr>
            <w:r w:rsidRPr="007D7708">
              <w:rPr>
                <w:rFonts w:ascii="Times New Roman" w:hAnsi="Times New Roman" w:cs="Times New Roman"/>
                <w:sz w:val="28"/>
                <w:szCs w:val="28"/>
                <w:lang w:eastAsia="ru-RU"/>
              </w:rPr>
              <w:t>- Развитие мышления                                      - Развитие речи (активизация и обогащение словарного запа</w:t>
            </w:r>
            <w:r w:rsidRPr="007D7708">
              <w:rPr>
                <w:rFonts w:ascii="Times New Roman" w:hAnsi="Times New Roman" w:cs="Times New Roman"/>
                <w:sz w:val="28"/>
                <w:szCs w:val="28"/>
                <w:lang w:eastAsia="ru-RU"/>
              </w:rPr>
              <w:softHyphen/>
              <w:t>са, упражнение в согласовании прилагательных с существитель</w:t>
            </w:r>
            <w:r w:rsidRPr="007D7708">
              <w:rPr>
                <w:rFonts w:ascii="Times New Roman" w:hAnsi="Times New Roman" w:cs="Times New Roman"/>
                <w:sz w:val="28"/>
                <w:szCs w:val="28"/>
                <w:lang w:eastAsia="ru-RU"/>
              </w:rPr>
              <w:softHyphen/>
              <w:t xml:space="preserve">ными, развитие умения задавать вопросы и отвечать на них).                                       - </w:t>
            </w:r>
            <w:r w:rsidRPr="007D7708">
              <w:rPr>
                <w:rFonts w:ascii="Times New Roman" w:hAnsi="Times New Roman" w:cs="Times New Roman"/>
                <w:sz w:val="28"/>
                <w:szCs w:val="28"/>
              </w:rPr>
              <w:t>Развить умение чувствовать и понимать другого</w:t>
            </w:r>
            <w:r w:rsidRPr="007D7708">
              <w:rPr>
                <w:rFonts w:ascii="Times New Roman" w:hAnsi="Times New Roman" w:cs="Times New Roman"/>
                <w:sz w:val="28"/>
                <w:szCs w:val="28"/>
                <w:lang w:eastAsia="ru-RU"/>
              </w:rPr>
              <w:t xml:space="preserve">                              </w:t>
            </w:r>
            <w:proofErr w:type="gramStart"/>
            <w:r w:rsidRPr="007D7708">
              <w:rPr>
                <w:rFonts w:ascii="Times New Roman" w:hAnsi="Times New Roman" w:cs="Times New Roman"/>
                <w:sz w:val="28"/>
                <w:szCs w:val="28"/>
                <w:lang w:eastAsia="ru-RU"/>
              </w:rPr>
              <w:t>-</w:t>
            </w:r>
            <w:r w:rsidRPr="007D7708">
              <w:rPr>
                <w:rFonts w:ascii="Times New Roman" w:hAnsi="Times New Roman" w:cs="Times New Roman"/>
                <w:sz w:val="28"/>
                <w:szCs w:val="28"/>
              </w:rPr>
              <w:t>П</w:t>
            </w:r>
            <w:proofErr w:type="gramEnd"/>
            <w:r w:rsidRPr="007D7708">
              <w:rPr>
                <w:rFonts w:ascii="Times New Roman" w:hAnsi="Times New Roman" w:cs="Times New Roman"/>
                <w:sz w:val="28"/>
                <w:szCs w:val="28"/>
              </w:rPr>
              <w:t>овысить самооценку детей, их уверенность в себе</w:t>
            </w:r>
          </w:p>
        </w:tc>
        <w:tc>
          <w:tcPr>
            <w:tcW w:w="3827" w:type="dxa"/>
            <w:tcBorders>
              <w:top w:val="single" w:sz="4" w:space="0" w:color="000000"/>
              <w:left w:val="single" w:sz="4" w:space="0" w:color="000000"/>
              <w:bottom w:val="single" w:sz="4" w:space="0" w:color="000000"/>
              <w:right w:val="single" w:sz="4" w:space="0" w:color="000000"/>
            </w:tcBorders>
            <w:hideMark/>
          </w:tcPr>
          <w:p w:rsidR="00E309EC" w:rsidRPr="007D7708" w:rsidRDefault="00E309EC" w:rsidP="000A0C74">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1. Ритуал приветствия</w:t>
            </w:r>
          </w:p>
          <w:p w:rsidR="00E309EC" w:rsidRPr="007D7708" w:rsidRDefault="00E309EC" w:rsidP="000A0C74">
            <w:pPr>
              <w:shd w:val="clear" w:color="auto" w:fill="FFFFFF"/>
              <w:spacing w:after="0" w:line="240" w:lineRule="auto"/>
              <w:rPr>
                <w:rFonts w:ascii="Times New Roman" w:hAnsi="Times New Roman" w:cs="Times New Roman"/>
                <w:sz w:val="28"/>
                <w:szCs w:val="28"/>
              </w:rPr>
            </w:pPr>
            <w:r w:rsidRPr="007D7708">
              <w:rPr>
                <w:rFonts w:ascii="Times New Roman" w:hAnsi="Times New Roman" w:cs="Times New Roman"/>
                <w:sz w:val="28"/>
                <w:szCs w:val="28"/>
              </w:rPr>
              <w:t xml:space="preserve">2. Этюд «Скажи </w:t>
            </w:r>
            <w:proofErr w:type="gramStart"/>
            <w:r w:rsidRPr="007D7708">
              <w:rPr>
                <w:rFonts w:ascii="Times New Roman" w:hAnsi="Times New Roman" w:cs="Times New Roman"/>
                <w:sz w:val="28"/>
                <w:szCs w:val="28"/>
              </w:rPr>
              <w:t>хорошее</w:t>
            </w:r>
            <w:proofErr w:type="gramEnd"/>
            <w:r w:rsidRPr="007D7708">
              <w:rPr>
                <w:rFonts w:ascii="Times New Roman" w:hAnsi="Times New Roman" w:cs="Times New Roman"/>
                <w:sz w:val="28"/>
                <w:szCs w:val="28"/>
              </w:rPr>
              <w:t xml:space="preserve"> о друге».</w:t>
            </w:r>
          </w:p>
          <w:p w:rsidR="00E309EC" w:rsidRPr="007D7708" w:rsidRDefault="00E309EC" w:rsidP="000A0C74">
            <w:pPr>
              <w:shd w:val="clear" w:color="auto" w:fill="FFFFFF"/>
              <w:spacing w:after="0" w:line="240" w:lineRule="auto"/>
              <w:rPr>
                <w:rFonts w:ascii="Times New Roman" w:hAnsi="Times New Roman" w:cs="Times New Roman"/>
                <w:sz w:val="28"/>
                <w:szCs w:val="28"/>
              </w:rPr>
            </w:pPr>
            <w:r w:rsidRPr="007D7708">
              <w:rPr>
                <w:rFonts w:ascii="Times New Roman" w:hAnsi="Times New Roman" w:cs="Times New Roman"/>
                <w:sz w:val="28"/>
                <w:szCs w:val="28"/>
              </w:rPr>
              <w:t>3. Игра «Найди друга».</w:t>
            </w:r>
          </w:p>
          <w:p w:rsidR="00E309EC" w:rsidRPr="007D7708" w:rsidRDefault="00E309EC" w:rsidP="000A0C74">
            <w:pPr>
              <w:shd w:val="clear" w:color="auto" w:fill="FFFFFF"/>
              <w:spacing w:after="0" w:line="240" w:lineRule="auto"/>
              <w:rPr>
                <w:rFonts w:ascii="Times New Roman" w:hAnsi="Times New Roman" w:cs="Times New Roman"/>
                <w:sz w:val="28"/>
                <w:szCs w:val="28"/>
              </w:rPr>
            </w:pPr>
            <w:r w:rsidRPr="007D7708">
              <w:rPr>
                <w:rFonts w:ascii="Times New Roman" w:hAnsi="Times New Roman" w:cs="Times New Roman"/>
                <w:sz w:val="28"/>
                <w:szCs w:val="28"/>
              </w:rPr>
              <w:t>4. Игра «Мяч в руки».</w:t>
            </w:r>
          </w:p>
          <w:p w:rsidR="00E309EC" w:rsidRPr="007D7708" w:rsidRDefault="00E309EC" w:rsidP="000A0C74">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5. Ритуал прощания</w:t>
            </w:r>
          </w:p>
          <w:p w:rsidR="00E309EC" w:rsidRPr="007D7708" w:rsidRDefault="00E309EC" w:rsidP="000A0C74">
            <w:pPr>
              <w:shd w:val="clear" w:color="auto" w:fill="FFFFFF"/>
              <w:spacing w:after="0" w:line="240" w:lineRule="auto"/>
              <w:rPr>
                <w:rFonts w:ascii="Times New Roman" w:hAnsi="Times New Roman" w:cs="Times New Roman"/>
                <w:sz w:val="28"/>
                <w:szCs w:val="28"/>
              </w:rPr>
            </w:pPr>
          </w:p>
          <w:p w:rsidR="00E309EC" w:rsidRPr="007D7708" w:rsidRDefault="00E309EC" w:rsidP="000A0C74">
            <w:pPr>
              <w:shd w:val="clear" w:color="auto" w:fill="FFFFFF"/>
              <w:spacing w:after="0" w:line="240" w:lineRule="auto"/>
              <w:rPr>
                <w:rFonts w:ascii="Times New Roman" w:hAnsi="Times New Roman" w:cs="Times New Roman"/>
                <w:sz w:val="28"/>
                <w:szCs w:val="28"/>
              </w:rPr>
            </w:pPr>
          </w:p>
          <w:p w:rsidR="00E309EC" w:rsidRPr="007D7708" w:rsidRDefault="00E309EC" w:rsidP="000A0C74">
            <w:pPr>
              <w:spacing w:after="0" w:line="240" w:lineRule="auto"/>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Pr>
          <w:p w:rsidR="00E309EC" w:rsidRPr="007D7708" w:rsidRDefault="00E309EC" w:rsidP="000A0C74">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E309EC" w:rsidRPr="007D7708" w:rsidTr="000A0C74">
        <w:tc>
          <w:tcPr>
            <w:tcW w:w="567" w:type="dxa"/>
            <w:tcBorders>
              <w:top w:val="single" w:sz="4" w:space="0" w:color="000000"/>
              <w:left w:val="single" w:sz="4" w:space="0" w:color="000000"/>
              <w:bottom w:val="single" w:sz="4" w:space="0" w:color="000000"/>
              <w:right w:val="nil"/>
            </w:tcBorders>
            <w:hideMark/>
          </w:tcPr>
          <w:p w:rsidR="00E309EC" w:rsidRPr="007D7708" w:rsidRDefault="00E309EC" w:rsidP="000A0C74">
            <w:pPr>
              <w:autoSpaceDE w:val="0"/>
              <w:spacing w:after="0" w:line="240" w:lineRule="auto"/>
              <w:jc w:val="both"/>
              <w:rPr>
                <w:rFonts w:ascii="Times New Roman" w:hAnsi="Times New Roman" w:cs="Times New Roman"/>
                <w:i/>
                <w:iCs/>
                <w:color w:val="000000"/>
                <w:sz w:val="28"/>
                <w:szCs w:val="28"/>
              </w:rPr>
            </w:pPr>
            <w:r w:rsidRPr="007D7708">
              <w:rPr>
                <w:rFonts w:ascii="Times New Roman" w:hAnsi="Times New Roman" w:cs="Times New Roman"/>
                <w:bCs/>
                <w:i/>
                <w:iCs/>
                <w:color w:val="000000"/>
                <w:sz w:val="28"/>
                <w:szCs w:val="28"/>
              </w:rPr>
              <w:t>3.</w:t>
            </w:r>
          </w:p>
        </w:tc>
        <w:tc>
          <w:tcPr>
            <w:tcW w:w="1560" w:type="dxa"/>
            <w:tcBorders>
              <w:top w:val="single" w:sz="4" w:space="0" w:color="000000"/>
              <w:left w:val="single" w:sz="4" w:space="0" w:color="000000"/>
              <w:bottom w:val="single" w:sz="4" w:space="0" w:color="000000"/>
              <w:right w:val="nil"/>
            </w:tcBorders>
          </w:tcPr>
          <w:p w:rsidR="00E309EC" w:rsidRPr="007D7708" w:rsidRDefault="00E309EC" w:rsidP="000A0C74">
            <w:pPr>
              <w:shd w:val="clear" w:color="auto" w:fill="FFFFFF"/>
              <w:autoSpaceDE w:val="0"/>
              <w:spacing w:after="0" w:line="240" w:lineRule="auto"/>
              <w:rPr>
                <w:rFonts w:ascii="Times New Roman" w:hAnsi="Times New Roman" w:cs="Times New Roman"/>
                <w:sz w:val="28"/>
                <w:szCs w:val="28"/>
              </w:rPr>
            </w:pPr>
            <w:r w:rsidRPr="007D7708">
              <w:rPr>
                <w:rFonts w:ascii="Times New Roman" w:hAnsi="Times New Roman" w:cs="Times New Roman"/>
                <w:i/>
                <w:iCs/>
                <w:color w:val="000000"/>
                <w:sz w:val="28"/>
                <w:szCs w:val="28"/>
              </w:rPr>
              <w:t xml:space="preserve"> </w:t>
            </w:r>
            <w:r w:rsidRPr="007D7708">
              <w:rPr>
                <w:rFonts w:ascii="Times New Roman" w:hAnsi="Times New Roman" w:cs="Times New Roman"/>
                <w:bCs/>
                <w:color w:val="000000"/>
                <w:sz w:val="28"/>
                <w:szCs w:val="28"/>
              </w:rPr>
              <w:t>«Сочиним историю»</w:t>
            </w:r>
          </w:p>
          <w:p w:rsidR="00E309EC" w:rsidRPr="007D7708" w:rsidRDefault="00E309EC" w:rsidP="000A0C74">
            <w:pPr>
              <w:shd w:val="clear" w:color="auto" w:fill="FFFFFF"/>
              <w:autoSpaceDE w:val="0"/>
              <w:spacing w:after="0" w:line="240" w:lineRule="auto"/>
              <w:jc w:val="both"/>
              <w:rPr>
                <w:rFonts w:ascii="Times New Roman" w:hAnsi="Times New Roman" w:cs="Times New Roman"/>
                <w:sz w:val="28"/>
                <w:szCs w:val="28"/>
              </w:rPr>
            </w:pPr>
          </w:p>
          <w:p w:rsidR="00E309EC" w:rsidRPr="007D7708" w:rsidRDefault="00E309EC" w:rsidP="000A0C74">
            <w:pPr>
              <w:shd w:val="clear" w:color="auto" w:fill="FFFFFF"/>
              <w:autoSpaceDE w:val="0"/>
              <w:spacing w:after="0" w:line="240" w:lineRule="auto"/>
              <w:jc w:val="both"/>
              <w:rPr>
                <w:rFonts w:ascii="Times New Roman" w:hAnsi="Times New Roman" w:cs="Times New Roman"/>
                <w:bCs/>
                <w:i/>
                <w:iCs/>
                <w:color w:val="000000"/>
                <w:sz w:val="28"/>
                <w:szCs w:val="28"/>
              </w:rPr>
            </w:pPr>
          </w:p>
        </w:tc>
        <w:tc>
          <w:tcPr>
            <w:tcW w:w="4111" w:type="dxa"/>
            <w:tcBorders>
              <w:top w:val="single" w:sz="4" w:space="0" w:color="000000"/>
              <w:left w:val="single" w:sz="4" w:space="0" w:color="000000"/>
              <w:bottom w:val="single" w:sz="4" w:space="0" w:color="000000"/>
              <w:right w:val="nil"/>
            </w:tcBorders>
          </w:tcPr>
          <w:p w:rsidR="00E309EC" w:rsidRPr="007D7708" w:rsidRDefault="00E309EC" w:rsidP="000A0C74">
            <w:pPr>
              <w:shd w:val="clear" w:color="auto" w:fill="FFFFFF"/>
              <w:spacing w:after="0" w:line="240" w:lineRule="auto"/>
              <w:rPr>
                <w:rFonts w:ascii="Times New Roman" w:hAnsi="Times New Roman" w:cs="Times New Roman"/>
                <w:sz w:val="28"/>
                <w:szCs w:val="28"/>
              </w:rPr>
            </w:pPr>
            <w:r w:rsidRPr="007D7708">
              <w:rPr>
                <w:rFonts w:ascii="Times New Roman" w:hAnsi="Times New Roman" w:cs="Times New Roman"/>
                <w:sz w:val="28"/>
                <w:szCs w:val="28"/>
              </w:rPr>
              <w:t xml:space="preserve">- Активизировать ценностно-смысловой компонент сознания и личности детей, побудить их к осмыслению общечеловеческих ценностей, к осознанию собственной внутренней позиции, формированию собственных ценностных ориентации;                                  - Научить детей выделению, анализу и оценке поведения с точки зрения эталонов и образцов, представленных в культуре;                                          - Развить умение чувствовать и понимать другого;                                       </w:t>
            </w:r>
            <w:proofErr w:type="gramStart"/>
            <w:r w:rsidRPr="007D7708">
              <w:rPr>
                <w:rFonts w:ascii="Times New Roman" w:hAnsi="Times New Roman" w:cs="Times New Roman"/>
                <w:sz w:val="28"/>
                <w:szCs w:val="28"/>
              </w:rPr>
              <w:t>-П</w:t>
            </w:r>
            <w:proofErr w:type="gramEnd"/>
            <w:r w:rsidRPr="007D7708">
              <w:rPr>
                <w:rFonts w:ascii="Times New Roman" w:hAnsi="Times New Roman" w:cs="Times New Roman"/>
                <w:sz w:val="28"/>
                <w:szCs w:val="28"/>
              </w:rPr>
              <w:t>овысить самооценку детей, их уверенность в себе;</w:t>
            </w:r>
          </w:p>
        </w:tc>
        <w:tc>
          <w:tcPr>
            <w:tcW w:w="3827" w:type="dxa"/>
            <w:tcBorders>
              <w:top w:val="single" w:sz="4" w:space="0" w:color="000000"/>
              <w:left w:val="single" w:sz="4" w:space="0" w:color="000000"/>
              <w:bottom w:val="single" w:sz="4" w:space="0" w:color="000000"/>
              <w:right w:val="single" w:sz="4" w:space="0" w:color="000000"/>
            </w:tcBorders>
            <w:hideMark/>
          </w:tcPr>
          <w:p w:rsidR="00E309EC" w:rsidRPr="007D7708" w:rsidRDefault="00E309EC" w:rsidP="000A0C74">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1. Ритуал приветствия</w:t>
            </w:r>
            <w:r w:rsidRPr="007D7708">
              <w:rPr>
                <w:rFonts w:ascii="Times New Roman" w:hAnsi="Times New Roman" w:cs="Times New Roman"/>
                <w:sz w:val="28"/>
                <w:szCs w:val="28"/>
              </w:rPr>
              <w:t xml:space="preserve">                   2. Игра «Ветер дует на... ».                  3. Этюд «Сочиним историю».                                 4. Игра «Дракон».                             </w:t>
            </w:r>
            <w:r>
              <w:rPr>
                <w:rFonts w:ascii="Times New Roman" w:hAnsi="Times New Roman" w:cs="Times New Roman"/>
                <w:sz w:val="28"/>
                <w:szCs w:val="28"/>
              </w:rPr>
              <w:t xml:space="preserve">    5. Ритуал прощания</w:t>
            </w:r>
          </w:p>
          <w:p w:rsidR="00E309EC" w:rsidRPr="007D7708" w:rsidRDefault="00E309EC" w:rsidP="000A0C74">
            <w:pPr>
              <w:spacing w:after="0" w:line="240" w:lineRule="auto"/>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Pr>
          <w:p w:rsidR="00E309EC" w:rsidRPr="007D7708" w:rsidRDefault="00E309EC" w:rsidP="000A0C7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E309EC" w:rsidRPr="007D7708" w:rsidTr="000A0C74">
        <w:trPr>
          <w:trHeight w:val="2968"/>
        </w:trPr>
        <w:tc>
          <w:tcPr>
            <w:tcW w:w="567" w:type="dxa"/>
            <w:tcBorders>
              <w:top w:val="single" w:sz="4" w:space="0" w:color="000000"/>
              <w:left w:val="single" w:sz="4" w:space="0" w:color="000000"/>
              <w:bottom w:val="single" w:sz="4" w:space="0" w:color="000000"/>
              <w:right w:val="nil"/>
            </w:tcBorders>
            <w:hideMark/>
          </w:tcPr>
          <w:p w:rsidR="00E309EC" w:rsidRPr="007D7708" w:rsidRDefault="00E309EC" w:rsidP="000A0C74">
            <w:pPr>
              <w:autoSpaceDE w:val="0"/>
              <w:spacing w:after="0" w:line="240" w:lineRule="auto"/>
              <w:jc w:val="both"/>
              <w:rPr>
                <w:rFonts w:ascii="Times New Roman" w:hAnsi="Times New Roman" w:cs="Times New Roman"/>
                <w:bCs/>
                <w:color w:val="000000"/>
                <w:sz w:val="28"/>
                <w:szCs w:val="28"/>
              </w:rPr>
            </w:pPr>
            <w:r w:rsidRPr="007D7708">
              <w:rPr>
                <w:rFonts w:ascii="Times New Roman" w:hAnsi="Times New Roman" w:cs="Times New Roman"/>
                <w:bCs/>
                <w:i/>
                <w:iCs/>
                <w:color w:val="000000"/>
                <w:sz w:val="28"/>
                <w:szCs w:val="28"/>
              </w:rPr>
              <w:lastRenderedPageBreak/>
              <w:t>4.</w:t>
            </w:r>
          </w:p>
        </w:tc>
        <w:tc>
          <w:tcPr>
            <w:tcW w:w="1560" w:type="dxa"/>
            <w:tcBorders>
              <w:top w:val="single" w:sz="4" w:space="0" w:color="000000"/>
              <w:left w:val="single" w:sz="4" w:space="0" w:color="000000"/>
              <w:bottom w:val="single" w:sz="4" w:space="0" w:color="000000"/>
              <w:right w:val="nil"/>
            </w:tcBorders>
          </w:tcPr>
          <w:p w:rsidR="00E309EC" w:rsidRPr="007D7708" w:rsidRDefault="00E309EC" w:rsidP="000A0C74">
            <w:pPr>
              <w:shd w:val="clear" w:color="auto" w:fill="FFFFFF"/>
              <w:autoSpaceDE w:val="0"/>
              <w:spacing w:after="0" w:line="240" w:lineRule="auto"/>
              <w:rPr>
                <w:rFonts w:ascii="Times New Roman" w:hAnsi="Times New Roman" w:cs="Times New Roman"/>
                <w:bCs/>
                <w:i/>
                <w:iCs/>
                <w:color w:val="000000"/>
                <w:sz w:val="28"/>
                <w:szCs w:val="28"/>
              </w:rPr>
            </w:pPr>
            <w:r w:rsidRPr="007D7708">
              <w:rPr>
                <w:rFonts w:ascii="Times New Roman" w:hAnsi="Times New Roman" w:cs="Times New Roman"/>
                <w:bCs/>
                <w:color w:val="000000"/>
                <w:sz w:val="28"/>
                <w:szCs w:val="28"/>
              </w:rPr>
              <w:t>«Я так устал»</w:t>
            </w:r>
          </w:p>
          <w:p w:rsidR="00E309EC" w:rsidRPr="007D7708" w:rsidRDefault="00E309EC" w:rsidP="000A0C74">
            <w:pPr>
              <w:shd w:val="clear" w:color="auto" w:fill="FFFFFF"/>
              <w:autoSpaceDE w:val="0"/>
              <w:spacing w:after="0" w:line="240" w:lineRule="auto"/>
              <w:jc w:val="both"/>
              <w:rPr>
                <w:rFonts w:ascii="Times New Roman" w:hAnsi="Times New Roman" w:cs="Times New Roman"/>
                <w:bCs/>
                <w:i/>
                <w:iCs/>
                <w:color w:val="000000"/>
                <w:sz w:val="28"/>
                <w:szCs w:val="28"/>
              </w:rPr>
            </w:pPr>
          </w:p>
        </w:tc>
        <w:tc>
          <w:tcPr>
            <w:tcW w:w="4111" w:type="dxa"/>
            <w:tcBorders>
              <w:top w:val="single" w:sz="4" w:space="0" w:color="000000"/>
              <w:left w:val="single" w:sz="4" w:space="0" w:color="000000"/>
              <w:bottom w:val="single" w:sz="4" w:space="0" w:color="000000"/>
              <w:right w:val="nil"/>
            </w:tcBorders>
            <w:hideMark/>
          </w:tcPr>
          <w:p w:rsidR="00E309EC" w:rsidRPr="007D7708" w:rsidRDefault="00E309EC" w:rsidP="000A0C74">
            <w:pPr>
              <w:spacing w:after="0" w:line="240" w:lineRule="auto"/>
              <w:rPr>
                <w:rFonts w:ascii="Times New Roman" w:hAnsi="Times New Roman" w:cs="Times New Roman"/>
                <w:sz w:val="28"/>
                <w:szCs w:val="28"/>
              </w:rPr>
            </w:pPr>
            <w:r w:rsidRPr="007D7708">
              <w:rPr>
                <w:rFonts w:ascii="Times New Roman" w:hAnsi="Times New Roman" w:cs="Times New Roman"/>
                <w:sz w:val="28"/>
                <w:szCs w:val="28"/>
              </w:rPr>
              <w:t>- развивать у детей способность оценивать свои желания;</w:t>
            </w:r>
          </w:p>
          <w:p w:rsidR="00E309EC" w:rsidRPr="007D7708" w:rsidRDefault="00E309EC" w:rsidP="000A0C74">
            <w:pPr>
              <w:spacing w:after="0" w:line="240" w:lineRule="auto"/>
              <w:rPr>
                <w:rFonts w:ascii="Times New Roman" w:hAnsi="Times New Roman" w:cs="Times New Roman"/>
                <w:sz w:val="28"/>
                <w:szCs w:val="28"/>
              </w:rPr>
            </w:pPr>
            <w:r w:rsidRPr="007D7708">
              <w:rPr>
                <w:rFonts w:ascii="Times New Roman" w:hAnsi="Times New Roman" w:cs="Times New Roman"/>
                <w:sz w:val="28"/>
                <w:szCs w:val="28"/>
              </w:rPr>
              <w:t xml:space="preserve">- направлять внимание детей на осознание и сравнение собственных мышечных и эмоциональных ощущений; </w:t>
            </w:r>
          </w:p>
          <w:p w:rsidR="00E309EC" w:rsidRPr="007D7708" w:rsidRDefault="00E309EC" w:rsidP="000A0C74">
            <w:pPr>
              <w:spacing w:after="0" w:line="240" w:lineRule="auto"/>
              <w:rPr>
                <w:rFonts w:ascii="Times New Roman" w:hAnsi="Times New Roman" w:cs="Times New Roman"/>
                <w:sz w:val="28"/>
                <w:szCs w:val="28"/>
              </w:rPr>
            </w:pPr>
            <w:r w:rsidRPr="007D7708">
              <w:rPr>
                <w:rFonts w:ascii="Times New Roman" w:hAnsi="Times New Roman" w:cs="Times New Roman"/>
                <w:sz w:val="28"/>
                <w:szCs w:val="28"/>
              </w:rPr>
              <w:t xml:space="preserve">- учить детей управлять своим поведением и способствовать формированию волевых качеств личности; </w:t>
            </w:r>
          </w:p>
          <w:p w:rsidR="00E309EC" w:rsidRPr="007D7708" w:rsidRDefault="00E309EC" w:rsidP="000A0C74">
            <w:pPr>
              <w:spacing w:after="0" w:line="240" w:lineRule="auto"/>
              <w:rPr>
                <w:rFonts w:ascii="Times New Roman" w:hAnsi="Times New Roman" w:cs="Times New Roman"/>
                <w:sz w:val="28"/>
                <w:szCs w:val="28"/>
              </w:rPr>
            </w:pPr>
            <w:r>
              <w:rPr>
                <w:rFonts w:ascii="Times New Roman" w:hAnsi="Times New Roman" w:cs="Times New Roman"/>
                <w:sz w:val="28"/>
                <w:szCs w:val="28"/>
              </w:rPr>
              <w:t>- воспитывать</w:t>
            </w:r>
            <w:r w:rsidRPr="007D7708">
              <w:rPr>
                <w:rFonts w:ascii="Times New Roman" w:hAnsi="Times New Roman" w:cs="Times New Roman"/>
                <w:sz w:val="28"/>
                <w:szCs w:val="28"/>
              </w:rPr>
              <w:t xml:space="preserve"> способность сдерживать себя, оценивать выполнение игровых правил.</w:t>
            </w:r>
          </w:p>
        </w:tc>
        <w:tc>
          <w:tcPr>
            <w:tcW w:w="3827" w:type="dxa"/>
            <w:tcBorders>
              <w:top w:val="single" w:sz="4" w:space="0" w:color="000000"/>
              <w:left w:val="single" w:sz="4" w:space="0" w:color="000000"/>
              <w:bottom w:val="single" w:sz="4" w:space="0" w:color="000000"/>
              <w:right w:val="single" w:sz="4" w:space="0" w:color="000000"/>
            </w:tcBorders>
            <w:hideMark/>
          </w:tcPr>
          <w:p w:rsidR="00E309EC" w:rsidRDefault="00E309EC" w:rsidP="000A0C74">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 xml:space="preserve">1. Ритуал </w:t>
            </w:r>
            <w:r w:rsidRPr="007D7708">
              <w:rPr>
                <w:rFonts w:ascii="Times New Roman" w:hAnsi="Times New Roman" w:cs="Times New Roman"/>
                <w:sz w:val="28"/>
                <w:szCs w:val="28"/>
              </w:rPr>
              <w:t xml:space="preserve"> </w:t>
            </w:r>
            <w:r>
              <w:rPr>
                <w:rFonts w:ascii="Times New Roman" w:hAnsi="Times New Roman" w:cs="Times New Roman"/>
                <w:sz w:val="28"/>
                <w:szCs w:val="28"/>
              </w:rPr>
              <w:t>приветствия</w:t>
            </w:r>
            <w:r w:rsidRPr="007D7708">
              <w:rPr>
                <w:rFonts w:ascii="Times New Roman" w:hAnsi="Times New Roman" w:cs="Times New Roman"/>
                <w:sz w:val="28"/>
                <w:szCs w:val="28"/>
              </w:rPr>
              <w:t xml:space="preserve">  </w:t>
            </w:r>
          </w:p>
          <w:p w:rsidR="00E309EC" w:rsidRPr="007D7708" w:rsidRDefault="00E309EC" w:rsidP="000A0C74">
            <w:pPr>
              <w:shd w:val="clear" w:color="auto" w:fill="FFFFFF"/>
              <w:spacing w:after="0" w:line="240" w:lineRule="auto"/>
              <w:rPr>
                <w:rFonts w:ascii="Times New Roman" w:hAnsi="Times New Roman" w:cs="Times New Roman"/>
                <w:sz w:val="28"/>
                <w:szCs w:val="28"/>
              </w:rPr>
            </w:pPr>
            <w:r w:rsidRPr="007D7708">
              <w:rPr>
                <w:rFonts w:ascii="Times New Roman" w:hAnsi="Times New Roman" w:cs="Times New Roman"/>
                <w:sz w:val="28"/>
                <w:szCs w:val="28"/>
              </w:rPr>
              <w:t xml:space="preserve">2. Беседа «Как можно пожалеть» (см. с. 56).                       3. Этюды на выражение страдания и печали:                   4.Этюд «Я так устал».                  </w:t>
            </w:r>
            <w:r>
              <w:rPr>
                <w:rFonts w:ascii="Times New Roman" w:hAnsi="Times New Roman" w:cs="Times New Roman"/>
                <w:sz w:val="28"/>
                <w:szCs w:val="28"/>
              </w:rPr>
              <w:t xml:space="preserve">    5. Ритуал прощания</w:t>
            </w:r>
          </w:p>
          <w:p w:rsidR="00E309EC" w:rsidRPr="007D7708" w:rsidRDefault="00E309EC" w:rsidP="000A0C74">
            <w:pPr>
              <w:spacing w:after="0" w:line="240" w:lineRule="auto"/>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Pr>
          <w:p w:rsidR="00E309EC" w:rsidRPr="007D7708" w:rsidRDefault="00E309EC" w:rsidP="000A0C74">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E309EC" w:rsidRPr="007D7708" w:rsidTr="000A0C74">
        <w:tc>
          <w:tcPr>
            <w:tcW w:w="567" w:type="dxa"/>
            <w:tcBorders>
              <w:top w:val="single" w:sz="4" w:space="0" w:color="000000"/>
              <w:left w:val="single" w:sz="4" w:space="0" w:color="000000"/>
              <w:bottom w:val="single" w:sz="4" w:space="0" w:color="000000"/>
              <w:right w:val="nil"/>
            </w:tcBorders>
            <w:hideMark/>
          </w:tcPr>
          <w:p w:rsidR="00E309EC" w:rsidRPr="007D7708" w:rsidRDefault="00E309EC" w:rsidP="000A0C74">
            <w:pPr>
              <w:autoSpaceDE w:val="0"/>
              <w:spacing w:after="0" w:line="240" w:lineRule="auto"/>
              <w:jc w:val="both"/>
              <w:rPr>
                <w:rFonts w:ascii="Times New Roman" w:hAnsi="Times New Roman" w:cs="Times New Roman"/>
                <w:bCs/>
                <w:color w:val="000000"/>
                <w:sz w:val="28"/>
                <w:szCs w:val="28"/>
              </w:rPr>
            </w:pPr>
            <w:r w:rsidRPr="007D7708">
              <w:rPr>
                <w:rFonts w:ascii="Times New Roman" w:hAnsi="Times New Roman" w:cs="Times New Roman"/>
                <w:bCs/>
                <w:i/>
                <w:iCs/>
                <w:color w:val="000000"/>
                <w:sz w:val="28"/>
                <w:szCs w:val="28"/>
              </w:rPr>
              <w:t>5.</w:t>
            </w:r>
          </w:p>
        </w:tc>
        <w:tc>
          <w:tcPr>
            <w:tcW w:w="1560" w:type="dxa"/>
            <w:tcBorders>
              <w:top w:val="single" w:sz="4" w:space="0" w:color="000000"/>
              <w:left w:val="single" w:sz="4" w:space="0" w:color="000000"/>
              <w:bottom w:val="single" w:sz="4" w:space="0" w:color="000000"/>
              <w:right w:val="nil"/>
            </w:tcBorders>
            <w:hideMark/>
          </w:tcPr>
          <w:p w:rsidR="00E309EC" w:rsidRPr="007D7708" w:rsidRDefault="00E309EC" w:rsidP="000A0C74">
            <w:pPr>
              <w:shd w:val="clear" w:color="auto" w:fill="FFFFFF"/>
              <w:autoSpaceDE w:val="0"/>
              <w:spacing w:after="0" w:line="240" w:lineRule="auto"/>
              <w:jc w:val="both"/>
              <w:rPr>
                <w:rFonts w:ascii="Times New Roman" w:hAnsi="Times New Roman" w:cs="Times New Roman"/>
                <w:sz w:val="28"/>
                <w:szCs w:val="28"/>
              </w:rPr>
            </w:pPr>
            <w:r w:rsidRPr="007D7708">
              <w:rPr>
                <w:rFonts w:ascii="Times New Roman" w:hAnsi="Times New Roman" w:cs="Times New Roman"/>
                <w:bCs/>
                <w:color w:val="000000"/>
                <w:sz w:val="28"/>
                <w:szCs w:val="28"/>
              </w:rPr>
              <w:t>«</w:t>
            </w:r>
            <w:r>
              <w:rPr>
                <w:rFonts w:ascii="Times New Roman" w:hAnsi="Times New Roman" w:cs="Times New Roman"/>
                <w:bCs/>
                <w:color w:val="000000"/>
                <w:sz w:val="28"/>
                <w:szCs w:val="28"/>
              </w:rPr>
              <w:t>Серебряный цвет</w:t>
            </w:r>
            <w:r w:rsidRPr="007D7708">
              <w:rPr>
                <w:rFonts w:ascii="Times New Roman" w:hAnsi="Times New Roman" w:cs="Times New Roman"/>
                <w:bCs/>
                <w:color w:val="000000"/>
                <w:sz w:val="28"/>
                <w:szCs w:val="28"/>
              </w:rPr>
              <w:t>»</w:t>
            </w:r>
          </w:p>
        </w:tc>
        <w:tc>
          <w:tcPr>
            <w:tcW w:w="4111" w:type="dxa"/>
            <w:tcBorders>
              <w:top w:val="single" w:sz="4" w:space="0" w:color="000000"/>
              <w:left w:val="single" w:sz="4" w:space="0" w:color="000000"/>
              <w:bottom w:val="single" w:sz="4" w:space="0" w:color="000000"/>
              <w:right w:val="nil"/>
            </w:tcBorders>
            <w:hideMark/>
          </w:tcPr>
          <w:p w:rsidR="00E309EC" w:rsidRDefault="00E309EC" w:rsidP="000A0C74">
            <w:pPr>
              <w:spacing w:after="0"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 -расширять представления</w:t>
            </w:r>
            <w:r w:rsidRPr="003261B8">
              <w:rPr>
                <w:rFonts w:ascii="Times New Roman" w:hAnsi="Times New Roman" w:cs="Times New Roman"/>
                <w:sz w:val="28"/>
                <w:szCs w:val="24"/>
                <w:lang w:eastAsia="ru-RU"/>
              </w:rPr>
              <w:t xml:space="preserve"> о серебряном цвете, </w:t>
            </w:r>
          </w:p>
          <w:p w:rsidR="00E309EC" w:rsidRDefault="00E309EC" w:rsidP="000A0C74">
            <w:pPr>
              <w:spacing w:after="0" w:line="240" w:lineRule="auto"/>
              <w:ind w:right="-108"/>
              <w:rPr>
                <w:rFonts w:ascii="Times New Roman" w:hAnsi="Times New Roman" w:cs="Times New Roman"/>
                <w:sz w:val="28"/>
                <w:szCs w:val="24"/>
                <w:lang w:eastAsia="ru-RU"/>
              </w:rPr>
            </w:pPr>
            <w:r>
              <w:rPr>
                <w:rFonts w:ascii="Times New Roman" w:hAnsi="Times New Roman" w:cs="Times New Roman"/>
                <w:sz w:val="28"/>
                <w:szCs w:val="24"/>
                <w:lang w:eastAsia="ru-RU"/>
              </w:rPr>
              <w:t>- разви</w:t>
            </w:r>
            <w:r>
              <w:rPr>
                <w:rFonts w:ascii="Times New Roman" w:hAnsi="Times New Roman" w:cs="Times New Roman"/>
                <w:sz w:val="28"/>
                <w:szCs w:val="24"/>
                <w:lang w:eastAsia="ru-RU"/>
              </w:rPr>
              <w:softHyphen/>
              <w:t>вать</w:t>
            </w:r>
            <w:r w:rsidRPr="003261B8">
              <w:rPr>
                <w:rFonts w:ascii="Times New Roman" w:hAnsi="Times New Roman" w:cs="Times New Roman"/>
                <w:sz w:val="28"/>
                <w:szCs w:val="24"/>
                <w:lang w:eastAsia="ru-RU"/>
              </w:rPr>
              <w:t xml:space="preserve"> способности тонко чувствовать цвет и умения подбирать адекватные пр</w:t>
            </w:r>
            <w:r>
              <w:rPr>
                <w:rFonts w:ascii="Times New Roman" w:hAnsi="Times New Roman" w:cs="Times New Roman"/>
                <w:sz w:val="28"/>
                <w:szCs w:val="24"/>
                <w:lang w:eastAsia="ru-RU"/>
              </w:rPr>
              <w:t>илагательные для его описания.</w:t>
            </w:r>
          </w:p>
          <w:p w:rsidR="00E309EC" w:rsidRPr="00FF6B7D" w:rsidRDefault="00E309EC" w:rsidP="000A0C74">
            <w:pPr>
              <w:spacing w:after="0"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р</w:t>
            </w:r>
            <w:r w:rsidRPr="003261B8">
              <w:rPr>
                <w:rFonts w:ascii="Times New Roman" w:hAnsi="Times New Roman" w:cs="Times New Roman"/>
                <w:sz w:val="28"/>
                <w:szCs w:val="24"/>
                <w:lang w:eastAsia="ru-RU"/>
              </w:rPr>
              <w:t>азвитие логического мышления: умения анализировать, сравнивать, обобщать и делать выводы.</w:t>
            </w:r>
          </w:p>
        </w:tc>
        <w:tc>
          <w:tcPr>
            <w:tcW w:w="3827" w:type="dxa"/>
            <w:tcBorders>
              <w:top w:val="single" w:sz="4" w:space="0" w:color="000000"/>
              <w:left w:val="single" w:sz="4" w:space="0" w:color="000000"/>
              <w:bottom w:val="single" w:sz="4" w:space="0" w:color="000000"/>
              <w:right w:val="single" w:sz="4" w:space="0" w:color="000000"/>
            </w:tcBorders>
          </w:tcPr>
          <w:p w:rsidR="00E309EC" w:rsidRDefault="00E309EC" w:rsidP="000A0C74">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1. Ритуал приветствия</w:t>
            </w:r>
          </w:p>
          <w:p w:rsidR="00E309EC" w:rsidRPr="007D7708" w:rsidRDefault="00E309EC" w:rsidP="000A0C74">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2. Погружение в цвет</w:t>
            </w:r>
          </w:p>
          <w:p w:rsidR="00E309EC" w:rsidRPr="007D7708" w:rsidRDefault="00E309EC" w:rsidP="000A0C74">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3.</w:t>
            </w:r>
            <w:r w:rsidRPr="003261B8">
              <w:rPr>
                <w:rFonts w:ascii="Times New Roman" w:hAnsi="Times New Roman" w:cs="Times New Roman"/>
                <w:b/>
                <w:bCs/>
                <w:sz w:val="28"/>
                <w:szCs w:val="24"/>
                <w:lang w:eastAsia="ru-RU"/>
              </w:rPr>
              <w:t xml:space="preserve"> </w:t>
            </w:r>
            <w:proofErr w:type="spellStart"/>
            <w:r>
              <w:rPr>
                <w:rFonts w:ascii="Times New Roman" w:hAnsi="Times New Roman" w:cs="Times New Roman"/>
                <w:bCs/>
                <w:sz w:val="28"/>
                <w:szCs w:val="24"/>
                <w:lang w:eastAsia="ru-RU"/>
              </w:rPr>
              <w:t>Упраж</w:t>
            </w:r>
            <w:proofErr w:type="spellEnd"/>
            <w:r>
              <w:rPr>
                <w:rFonts w:ascii="Times New Roman" w:hAnsi="Times New Roman" w:cs="Times New Roman"/>
                <w:bCs/>
                <w:sz w:val="28"/>
                <w:szCs w:val="24"/>
                <w:lang w:eastAsia="ru-RU"/>
              </w:rPr>
              <w:t>. «</w:t>
            </w:r>
            <w:r w:rsidRPr="00916D1D">
              <w:rPr>
                <w:rFonts w:ascii="Times New Roman" w:hAnsi="Times New Roman" w:cs="Times New Roman"/>
                <w:bCs/>
                <w:sz w:val="28"/>
                <w:szCs w:val="24"/>
                <w:lang w:eastAsia="ru-RU"/>
              </w:rPr>
              <w:t>Ощущение цвета</w:t>
            </w:r>
            <w:r>
              <w:rPr>
                <w:rFonts w:ascii="Times New Roman" w:hAnsi="Times New Roman" w:cs="Times New Roman"/>
                <w:sz w:val="28"/>
                <w:szCs w:val="28"/>
              </w:rPr>
              <w:t>»</w:t>
            </w:r>
          </w:p>
          <w:p w:rsidR="00E309EC" w:rsidRDefault="00E309EC" w:rsidP="000A0C74">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 xml:space="preserve"> 4. </w:t>
            </w:r>
            <w:r>
              <w:rPr>
                <w:rFonts w:ascii="Times New Roman" w:hAnsi="Times New Roman" w:cs="Times New Roman"/>
                <w:bCs/>
                <w:sz w:val="28"/>
                <w:szCs w:val="24"/>
                <w:lang w:eastAsia="ru-RU"/>
              </w:rPr>
              <w:t>Упражнение</w:t>
            </w:r>
            <w:r w:rsidRPr="003261B8">
              <w:rPr>
                <w:rFonts w:ascii="Times New Roman" w:hAnsi="Times New Roman" w:cs="Times New Roman"/>
                <w:b/>
                <w:bCs/>
                <w:sz w:val="28"/>
                <w:szCs w:val="24"/>
                <w:lang w:eastAsia="ru-RU"/>
              </w:rPr>
              <w:t xml:space="preserve"> </w:t>
            </w:r>
            <w:r>
              <w:rPr>
                <w:rFonts w:ascii="Times New Roman" w:hAnsi="Times New Roman" w:cs="Times New Roman"/>
                <w:b/>
                <w:bCs/>
                <w:sz w:val="28"/>
                <w:szCs w:val="24"/>
                <w:lang w:eastAsia="ru-RU"/>
              </w:rPr>
              <w:t>«</w:t>
            </w:r>
            <w:r w:rsidRPr="00916D1D">
              <w:rPr>
                <w:rFonts w:ascii="Times New Roman" w:hAnsi="Times New Roman" w:cs="Times New Roman"/>
                <w:bCs/>
                <w:sz w:val="28"/>
                <w:szCs w:val="24"/>
                <w:lang w:eastAsia="ru-RU"/>
              </w:rPr>
              <w:t>Что серебрится?</w:t>
            </w:r>
            <w:r>
              <w:rPr>
                <w:rFonts w:ascii="Times New Roman" w:hAnsi="Times New Roman" w:cs="Times New Roman"/>
                <w:sz w:val="28"/>
                <w:szCs w:val="28"/>
              </w:rPr>
              <w:t>»</w:t>
            </w:r>
          </w:p>
          <w:p w:rsidR="00E309EC" w:rsidRDefault="00E309EC" w:rsidP="000A0C74">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5. Упражнение «Серебряный звон»</w:t>
            </w:r>
          </w:p>
          <w:p w:rsidR="00E309EC" w:rsidRDefault="00E309EC" w:rsidP="000A0C74">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6. Упражнение «Месяц»</w:t>
            </w:r>
          </w:p>
          <w:p w:rsidR="00E309EC" w:rsidRDefault="00E309EC" w:rsidP="000A0C74">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7. Упражнение «Звёздочки»</w:t>
            </w:r>
          </w:p>
          <w:p w:rsidR="00E309EC" w:rsidRDefault="00E309EC" w:rsidP="000A0C74">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8. Самовыражение в цвете</w:t>
            </w:r>
          </w:p>
          <w:p w:rsidR="00E309EC" w:rsidRPr="007D7708" w:rsidRDefault="00E309EC" w:rsidP="000A0C74">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9. Ритуал прощания</w:t>
            </w:r>
          </w:p>
        </w:tc>
        <w:tc>
          <w:tcPr>
            <w:tcW w:w="1134" w:type="dxa"/>
            <w:tcBorders>
              <w:top w:val="single" w:sz="4" w:space="0" w:color="000000"/>
              <w:left w:val="single" w:sz="4" w:space="0" w:color="000000"/>
              <w:bottom w:val="single" w:sz="4" w:space="0" w:color="000000"/>
              <w:right w:val="single" w:sz="4" w:space="0" w:color="000000"/>
            </w:tcBorders>
          </w:tcPr>
          <w:p w:rsidR="00E309EC" w:rsidRPr="007D7708" w:rsidRDefault="00E309EC" w:rsidP="000A0C74">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E309EC" w:rsidRPr="007D7708" w:rsidTr="000A0C74">
        <w:tc>
          <w:tcPr>
            <w:tcW w:w="567" w:type="dxa"/>
            <w:tcBorders>
              <w:top w:val="single" w:sz="4" w:space="0" w:color="000000"/>
              <w:left w:val="single" w:sz="4" w:space="0" w:color="000000"/>
              <w:bottom w:val="single" w:sz="4" w:space="0" w:color="000000"/>
              <w:right w:val="nil"/>
            </w:tcBorders>
            <w:hideMark/>
          </w:tcPr>
          <w:p w:rsidR="00E309EC" w:rsidRPr="007D7708" w:rsidRDefault="00E309EC" w:rsidP="000A0C74">
            <w:pPr>
              <w:autoSpaceDE w:val="0"/>
              <w:spacing w:after="0" w:line="240" w:lineRule="auto"/>
              <w:jc w:val="both"/>
              <w:rPr>
                <w:rFonts w:ascii="Times New Roman" w:hAnsi="Times New Roman" w:cs="Times New Roman"/>
                <w:sz w:val="28"/>
                <w:szCs w:val="28"/>
              </w:rPr>
            </w:pPr>
            <w:r w:rsidRPr="007D7708">
              <w:rPr>
                <w:rFonts w:ascii="Times New Roman" w:hAnsi="Times New Roman" w:cs="Times New Roman"/>
                <w:bCs/>
                <w:i/>
                <w:iCs/>
                <w:color w:val="000000"/>
                <w:sz w:val="28"/>
                <w:szCs w:val="28"/>
              </w:rPr>
              <w:t>6.</w:t>
            </w:r>
          </w:p>
        </w:tc>
        <w:tc>
          <w:tcPr>
            <w:tcW w:w="1560" w:type="dxa"/>
            <w:tcBorders>
              <w:top w:val="single" w:sz="4" w:space="0" w:color="000000"/>
              <w:left w:val="single" w:sz="4" w:space="0" w:color="000000"/>
              <w:bottom w:val="single" w:sz="4" w:space="0" w:color="000000"/>
              <w:right w:val="nil"/>
            </w:tcBorders>
          </w:tcPr>
          <w:p w:rsidR="00E309EC" w:rsidRPr="007D7708" w:rsidRDefault="00E309EC" w:rsidP="000A0C74">
            <w:pPr>
              <w:spacing w:after="0" w:line="240" w:lineRule="auto"/>
              <w:jc w:val="center"/>
              <w:rPr>
                <w:rFonts w:ascii="Times New Roman" w:hAnsi="Times New Roman" w:cs="Times New Roman"/>
                <w:sz w:val="28"/>
                <w:szCs w:val="28"/>
              </w:rPr>
            </w:pPr>
            <w:r w:rsidRPr="007D7708">
              <w:rPr>
                <w:rFonts w:ascii="Times New Roman" w:hAnsi="Times New Roman" w:cs="Times New Roman"/>
                <w:sz w:val="28"/>
                <w:szCs w:val="28"/>
              </w:rPr>
              <w:t>«Настроение»</w:t>
            </w:r>
          </w:p>
          <w:p w:rsidR="00E309EC" w:rsidRPr="007D7708" w:rsidRDefault="00E309EC" w:rsidP="000A0C74">
            <w:pPr>
              <w:shd w:val="clear" w:color="auto" w:fill="FFFFFF"/>
              <w:autoSpaceDE w:val="0"/>
              <w:spacing w:after="0" w:line="240" w:lineRule="auto"/>
              <w:jc w:val="both"/>
              <w:rPr>
                <w:rFonts w:ascii="Times New Roman" w:hAnsi="Times New Roman" w:cs="Times New Roman"/>
                <w:sz w:val="28"/>
                <w:szCs w:val="28"/>
              </w:rPr>
            </w:pPr>
          </w:p>
          <w:p w:rsidR="00E309EC" w:rsidRPr="007D7708" w:rsidRDefault="00E309EC" w:rsidP="000A0C74">
            <w:pPr>
              <w:autoSpaceDE w:val="0"/>
              <w:spacing w:after="0" w:line="240" w:lineRule="auto"/>
              <w:jc w:val="both"/>
              <w:rPr>
                <w:rFonts w:ascii="Times New Roman" w:hAnsi="Times New Roman" w:cs="Times New Roman"/>
                <w:bCs/>
                <w:i/>
                <w:iCs/>
                <w:color w:val="000000"/>
                <w:sz w:val="28"/>
                <w:szCs w:val="28"/>
              </w:rPr>
            </w:pPr>
          </w:p>
        </w:tc>
        <w:tc>
          <w:tcPr>
            <w:tcW w:w="4111" w:type="dxa"/>
            <w:tcBorders>
              <w:top w:val="single" w:sz="4" w:space="0" w:color="000000"/>
              <w:left w:val="single" w:sz="4" w:space="0" w:color="000000"/>
              <w:bottom w:val="single" w:sz="4" w:space="0" w:color="000000"/>
              <w:right w:val="nil"/>
            </w:tcBorders>
            <w:hideMark/>
          </w:tcPr>
          <w:p w:rsidR="00E309EC" w:rsidRPr="007D7708" w:rsidRDefault="00E309EC" w:rsidP="000A0C74">
            <w:pPr>
              <w:spacing w:after="0" w:line="240" w:lineRule="auto"/>
              <w:rPr>
                <w:rFonts w:ascii="Times New Roman" w:hAnsi="Times New Roman" w:cs="Times New Roman"/>
                <w:sz w:val="28"/>
                <w:szCs w:val="28"/>
              </w:rPr>
            </w:pPr>
            <w:r w:rsidRPr="007D7708">
              <w:rPr>
                <w:rFonts w:ascii="Times New Roman" w:hAnsi="Times New Roman" w:cs="Times New Roman"/>
                <w:sz w:val="28"/>
                <w:szCs w:val="28"/>
              </w:rPr>
              <w:t>- дать детям начальные знания о некоторых базовых эмоциях (радость, грусть, злость);</w:t>
            </w:r>
          </w:p>
          <w:p w:rsidR="00E309EC" w:rsidRPr="007D7708" w:rsidRDefault="00E309EC" w:rsidP="000A0C74">
            <w:pPr>
              <w:spacing w:after="0" w:line="240" w:lineRule="auto"/>
              <w:ind w:right="-250"/>
              <w:rPr>
                <w:rFonts w:ascii="Times New Roman" w:hAnsi="Times New Roman" w:cs="Times New Roman"/>
                <w:sz w:val="28"/>
                <w:szCs w:val="28"/>
              </w:rPr>
            </w:pPr>
            <w:r>
              <w:rPr>
                <w:rFonts w:ascii="Times New Roman" w:hAnsi="Times New Roman" w:cs="Times New Roman"/>
                <w:sz w:val="28"/>
                <w:szCs w:val="28"/>
              </w:rPr>
              <w:t>- учить</w:t>
            </w:r>
            <w:r w:rsidRPr="007D7708">
              <w:rPr>
                <w:rFonts w:ascii="Times New Roman" w:hAnsi="Times New Roman" w:cs="Times New Roman"/>
                <w:sz w:val="28"/>
                <w:szCs w:val="28"/>
              </w:rPr>
              <w:t xml:space="preserve"> изображать эмоциональные состояния с помощью выразительных средств (мимика, пантомимика, жесты); </w:t>
            </w:r>
          </w:p>
          <w:p w:rsidR="00E309EC" w:rsidRPr="007D7708" w:rsidRDefault="00E309EC" w:rsidP="000A0C74">
            <w:pPr>
              <w:spacing w:after="0" w:line="240" w:lineRule="auto"/>
              <w:rPr>
                <w:rFonts w:ascii="Times New Roman" w:hAnsi="Times New Roman" w:cs="Times New Roman"/>
                <w:sz w:val="28"/>
                <w:szCs w:val="28"/>
              </w:rPr>
            </w:pPr>
            <w:r w:rsidRPr="007D7708">
              <w:rPr>
                <w:rFonts w:ascii="Times New Roman" w:hAnsi="Times New Roman" w:cs="Times New Roman"/>
                <w:sz w:val="28"/>
                <w:szCs w:val="28"/>
              </w:rPr>
              <w:t>- помочь детям осознать свои некоторые эмоциональные состояния и освободиться от негативных эмоций.</w:t>
            </w:r>
          </w:p>
        </w:tc>
        <w:tc>
          <w:tcPr>
            <w:tcW w:w="3827" w:type="dxa"/>
            <w:tcBorders>
              <w:top w:val="single" w:sz="4" w:space="0" w:color="000000"/>
              <w:left w:val="single" w:sz="4" w:space="0" w:color="000000"/>
              <w:bottom w:val="single" w:sz="4" w:space="0" w:color="000000"/>
              <w:right w:val="single" w:sz="4" w:space="0" w:color="000000"/>
            </w:tcBorders>
            <w:hideMark/>
          </w:tcPr>
          <w:p w:rsidR="00E309EC" w:rsidRPr="007D7708" w:rsidRDefault="00E309EC" w:rsidP="000A0C74">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 Ритуал приветствия</w:t>
            </w:r>
          </w:p>
          <w:p w:rsidR="00E309EC" w:rsidRPr="007D7708" w:rsidRDefault="00E309EC" w:rsidP="000A0C74">
            <w:pPr>
              <w:shd w:val="clear" w:color="auto" w:fill="FFFFFF"/>
              <w:spacing w:after="0" w:line="240" w:lineRule="auto"/>
              <w:rPr>
                <w:rFonts w:ascii="Times New Roman" w:hAnsi="Times New Roman" w:cs="Times New Roman"/>
                <w:sz w:val="28"/>
                <w:szCs w:val="28"/>
              </w:rPr>
            </w:pPr>
            <w:r w:rsidRPr="007D7708">
              <w:rPr>
                <w:rFonts w:ascii="Times New Roman" w:hAnsi="Times New Roman" w:cs="Times New Roman"/>
                <w:sz w:val="28"/>
                <w:szCs w:val="28"/>
              </w:rPr>
              <w:t xml:space="preserve"> 2. Беседа «Как можно понять настроение человека?»   </w:t>
            </w:r>
          </w:p>
          <w:p w:rsidR="00E309EC" w:rsidRPr="007D7708" w:rsidRDefault="00E309EC" w:rsidP="000A0C74">
            <w:pPr>
              <w:shd w:val="clear" w:color="auto" w:fill="FFFFFF"/>
              <w:spacing w:after="0" w:line="240" w:lineRule="auto"/>
              <w:rPr>
                <w:rFonts w:ascii="Times New Roman" w:hAnsi="Times New Roman" w:cs="Times New Roman"/>
                <w:sz w:val="28"/>
                <w:szCs w:val="28"/>
              </w:rPr>
            </w:pPr>
            <w:r w:rsidRPr="007D7708">
              <w:rPr>
                <w:rFonts w:ascii="Times New Roman" w:hAnsi="Times New Roman" w:cs="Times New Roman"/>
                <w:sz w:val="28"/>
                <w:szCs w:val="28"/>
              </w:rPr>
              <w:t xml:space="preserve"> 3. Игра «На что похоже настроение?»</w:t>
            </w:r>
          </w:p>
          <w:p w:rsidR="00E309EC" w:rsidRDefault="00E309EC" w:rsidP="000A0C74">
            <w:pPr>
              <w:shd w:val="clear" w:color="auto" w:fill="FFFFFF"/>
              <w:spacing w:after="0" w:line="240" w:lineRule="auto"/>
              <w:rPr>
                <w:rFonts w:ascii="Times New Roman" w:hAnsi="Times New Roman" w:cs="Times New Roman"/>
                <w:sz w:val="28"/>
                <w:szCs w:val="28"/>
              </w:rPr>
            </w:pPr>
            <w:r w:rsidRPr="007D7708">
              <w:rPr>
                <w:rFonts w:ascii="Times New Roman" w:hAnsi="Times New Roman" w:cs="Times New Roman"/>
                <w:sz w:val="28"/>
                <w:szCs w:val="28"/>
              </w:rPr>
              <w:t xml:space="preserve"> 4. Этюд «Нарисуй свое настроение и расскажи, почему оно</w:t>
            </w:r>
            <w:r>
              <w:rPr>
                <w:rFonts w:ascii="Times New Roman" w:hAnsi="Times New Roman" w:cs="Times New Roman"/>
                <w:sz w:val="28"/>
                <w:szCs w:val="28"/>
              </w:rPr>
              <w:t xml:space="preserve"> сегодня такое».</w:t>
            </w:r>
          </w:p>
          <w:p w:rsidR="00E309EC" w:rsidRPr="007D7708" w:rsidRDefault="00E309EC" w:rsidP="000A0C74">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D7708">
              <w:rPr>
                <w:rFonts w:ascii="Times New Roman" w:hAnsi="Times New Roman" w:cs="Times New Roman"/>
                <w:sz w:val="28"/>
                <w:szCs w:val="28"/>
              </w:rPr>
              <w:t>5.</w:t>
            </w:r>
            <w:r>
              <w:rPr>
                <w:rFonts w:ascii="Times New Roman" w:hAnsi="Times New Roman" w:cs="Times New Roman"/>
                <w:sz w:val="28"/>
                <w:szCs w:val="28"/>
              </w:rPr>
              <w:t xml:space="preserve"> Ритуал прощания</w:t>
            </w:r>
          </w:p>
          <w:p w:rsidR="00E309EC" w:rsidRPr="007D7708" w:rsidRDefault="00E309EC" w:rsidP="000A0C74">
            <w:pPr>
              <w:shd w:val="clear" w:color="auto" w:fill="FFFFFF"/>
              <w:spacing w:after="0" w:line="240" w:lineRule="auto"/>
              <w:rPr>
                <w:rFonts w:ascii="Times New Roman" w:hAnsi="Times New Roman" w:cs="Times New Roman"/>
                <w:sz w:val="28"/>
                <w:szCs w:val="28"/>
              </w:rPr>
            </w:pPr>
          </w:p>
          <w:p w:rsidR="00E309EC" w:rsidRPr="007D7708" w:rsidRDefault="00E309EC" w:rsidP="000A0C74">
            <w:pPr>
              <w:shd w:val="clear" w:color="auto" w:fill="FFFFFF"/>
              <w:spacing w:after="0" w:line="240" w:lineRule="auto"/>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Pr>
          <w:p w:rsidR="00E309EC" w:rsidRPr="007D7708" w:rsidRDefault="00E309EC" w:rsidP="000A0C74">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E309EC" w:rsidRPr="007D7708" w:rsidTr="000A0C74">
        <w:trPr>
          <w:trHeight w:val="416"/>
        </w:trPr>
        <w:tc>
          <w:tcPr>
            <w:tcW w:w="567" w:type="dxa"/>
            <w:tcBorders>
              <w:top w:val="single" w:sz="4" w:space="0" w:color="000000"/>
              <w:left w:val="single" w:sz="4" w:space="0" w:color="000000"/>
              <w:bottom w:val="single" w:sz="4" w:space="0" w:color="000000"/>
              <w:right w:val="nil"/>
            </w:tcBorders>
          </w:tcPr>
          <w:p w:rsidR="00E309EC" w:rsidRPr="007D7708" w:rsidRDefault="00E309EC" w:rsidP="000A0C74">
            <w:pPr>
              <w:spacing w:after="0" w:line="240" w:lineRule="auto"/>
              <w:rPr>
                <w:rFonts w:ascii="Times New Roman" w:hAnsi="Times New Roman" w:cs="Times New Roman"/>
                <w:sz w:val="28"/>
                <w:szCs w:val="28"/>
              </w:rPr>
            </w:pPr>
            <w:r w:rsidRPr="007D7708">
              <w:rPr>
                <w:rFonts w:ascii="Times New Roman" w:hAnsi="Times New Roman" w:cs="Times New Roman"/>
                <w:sz w:val="28"/>
                <w:szCs w:val="28"/>
              </w:rPr>
              <w:t xml:space="preserve">7. </w:t>
            </w:r>
          </w:p>
          <w:p w:rsidR="00E309EC" w:rsidRPr="007D7708" w:rsidRDefault="00E309EC" w:rsidP="000A0C74">
            <w:pPr>
              <w:spacing w:after="0" w:line="240" w:lineRule="auto"/>
              <w:rPr>
                <w:rFonts w:ascii="Times New Roman" w:hAnsi="Times New Roman" w:cs="Times New Roman"/>
                <w:sz w:val="28"/>
                <w:szCs w:val="28"/>
              </w:rPr>
            </w:pPr>
          </w:p>
        </w:tc>
        <w:tc>
          <w:tcPr>
            <w:tcW w:w="1560" w:type="dxa"/>
            <w:tcBorders>
              <w:top w:val="single" w:sz="4" w:space="0" w:color="000000"/>
              <w:left w:val="single" w:sz="4" w:space="0" w:color="000000"/>
              <w:bottom w:val="single" w:sz="4" w:space="0" w:color="000000"/>
              <w:right w:val="nil"/>
            </w:tcBorders>
          </w:tcPr>
          <w:p w:rsidR="00E309EC" w:rsidRPr="007D7708" w:rsidRDefault="00E309EC" w:rsidP="000A0C74">
            <w:pPr>
              <w:spacing w:after="0" w:line="240" w:lineRule="auto"/>
              <w:rPr>
                <w:rFonts w:ascii="Times New Roman" w:hAnsi="Times New Roman" w:cs="Times New Roman"/>
                <w:sz w:val="28"/>
                <w:szCs w:val="28"/>
              </w:rPr>
            </w:pPr>
            <w:r w:rsidRPr="007D7708">
              <w:rPr>
                <w:rFonts w:ascii="Times New Roman" w:hAnsi="Times New Roman" w:cs="Times New Roman"/>
                <w:sz w:val="28"/>
                <w:szCs w:val="28"/>
              </w:rPr>
              <w:t>«Возьми себя в руки»</w:t>
            </w:r>
          </w:p>
          <w:p w:rsidR="00E309EC" w:rsidRPr="007D7708" w:rsidRDefault="00E309EC" w:rsidP="000A0C74">
            <w:pPr>
              <w:spacing w:after="0" w:line="240" w:lineRule="auto"/>
              <w:rPr>
                <w:rFonts w:ascii="Times New Roman" w:hAnsi="Times New Roman" w:cs="Times New Roman"/>
                <w:sz w:val="28"/>
                <w:szCs w:val="28"/>
              </w:rPr>
            </w:pPr>
          </w:p>
        </w:tc>
        <w:tc>
          <w:tcPr>
            <w:tcW w:w="4111" w:type="dxa"/>
            <w:tcBorders>
              <w:top w:val="single" w:sz="4" w:space="0" w:color="000000"/>
              <w:left w:val="single" w:sz="4" w:space="0" w:color="000000"/>
              <w:bottom w:val="single" w:sz="4" w:space="0" w:color="000000"/>
              <w:right w:val="nil"/>
            </w:tcBorders>
            <w:hideMark/>
          </w:tcPr>
          <w:p w:rsidR="00E309EC" w:rsidRPr="007D7708" w:rsidRDefault="00E309EC" w:rsidP="000A0C74">
            <w:pPr>
              <w:shd w:val="clear" w:color="auto" w:fill="FFFFFF"/>
              <w:spacing w:after="0" w:line="240" w:lineRule="auto"/>
              <w:rPr>
                <w:rFonts w:ascii="Times New Roman" w:hAnsi="Times New Roman" w:cs="Times New Roman"/>
                <w:sz w:val="28"/>
                <w:szCs w:val="28"/>
              </w:rPr>
            </w:pPr>
            <w:r w:rsidRPr="007D7708">
              <w:rPr>
                <w:rFonts w:ascii="Times New Roman" w:hAnsi="Times New Roman" w:cs="Times New Roman"/>
                <w:sz w:val="28"/>
                <w:szCs w:val="28"/>
              </w:rPr>
              <w:t>- повысить самооценку детей, их уверенность в себе;</w:t>
            </w:r>
          </w:p>
          <w:p w:rsidR="00E309EC" w:rsidRPr="007D7708" w:rsidRDefault="00E309EC" w:rsidP="000A0C74">
            <w:pPr>
              <w:shd w:val="clear" w:color="auto" w:fill="FFFFFF"/>
              <w:spacing w:after="0" w:line="240" w:lineRule="auto"/>
              <w:rPr>
                <w:rFonts w:ascii="Times New Roman" w:hAnsi="Times New Roman" w:cs="Times New Roman"/>
                <w:sz w:val="28"/>
                <w:szCs w:val="28"/>
              </w:rPr>
            </w:pPr>
            <w:r w:rsidRPr="007D7708">
              <w:rPr>
                <w:rFonts w:ascii="Times New Roman" w:hAnsi="Times New Roman" w:cs="Times New Roman"/>
                <w:sz w:val="28"/>
                <w:szCs w:val="28"/>
              </w:rPr>
              <w:t xml:space="preserve"> - воспитать желание помочь, поддержать, посочувствовать, порадоваться за </w:t>
            </w:r>
            <w:proofErr w:type="gramStart"/>
            <w:r w:rsidRPr="007D7708">
              <w:rPr>
                <w:rFonts w:ascii="Times New Roman" w:hAnsi="Times New Roman" w:cs="Times New Roman"/>
                <w:sz w:val="28"/>
                <w:szCs w:val="28"/>
              </w:rPr>
              <w:t>другого</w:t>
            </w:r>
            <w:proofErr w:type="gramEnd"/>
            <w:r w:rsidRPr="007D7708">
              <w:rPr>
                <w:rFonts w:ascii="Times New Roman" w:hAnsi="Times New Roman" w:cs="Times New Roman"/>
                <w:sz w:val="28"/>
                <w:szCs w:val="28"/>
              </w:rPr>
              <w:t>;</w:t>
            </w:r>
          </w:p>
          <w:p w:rsidR="00E309EC" w:rsidRPr="007D7708" w:rsidRDefault="00E309EC" w:rsidP="000A0C74">
            <w:pPr>
              <w:shd w:val="clear" w:color="auto" w:fill="FFFFFF"/>
              <w:spacing w:after="0" w:line="240" w:lineRule="auto"/>
              <w:rPr>
                <w:rFonts w:ascii="Times New Roman" w:hAnsi="Times New Roman" w:cs="Times New Roman"/>
                <w:sz w:val="28"/>
                <w:szCs w:val="28"/>
              </w:rPr>
            </w:pPr>
            <w:r w:rsidRPr="007D7708">
              <w:rPr>
                <w:rFonts w:ascii="Times New Roman" w:hAnsi="Times New Roman" w:cs="Times New Roman"/>
                <w:sz w:val="28"/>
                <w:szCs w:val="28"/>
              </w:rPr>
              <w:t xml:space="preserve"> - способствовать развитию творческих способностей и воображения, индивидуальному самовыражению детей;</w:t>
            </w:r>
          </w:p>
          <w:p w:rsidR="00E309EC" w:rsidRPr="007D7708" w:rsidRDefault="00E309EC" w:rsidP="000A0C74">
            <w:pPr>
              <w:shd w:val="clear" w:color="auto" w:fill="FFFFFF"/>
              <w:spacing w:after="0" w:line="240" w:lineRule="auto"/>
              <w:rPr>
                <w:rFonts w:ascii="Times New Roman" w:hAnsi="Times New Roman" w:cs="Times New Roman"/>
                <w:sz w:val="28"/>
                <w:szCs w:val="28"/>
              </w:rPr>
            </w:pPr>
            <w:r w:rsidRPr="007D7708">
              <w:rPr>
                <w:rFonts w:ascii="Times New Roman" w:hAnsi="Times New Roman" w:cs="Times New Roman"/>
                <w:sz w:val="28"/>
                <w:szCs w:val="28"/>
              </w:rPr>
              <w:t xml:space="preserve"> - развить любознательность, </w:t>
            </w:r>
            <w:r w:rsidRPr="007D7708">
              <w:rPr>
                <w:rFonts w:ascii="Times New Roman" w:hAnsi="Times New Roman" w:cs="Times New Roman"/>
                <w:sz w:val="28"/>
                <w:szCs w:val="28"/>
              </w:rPr>
              <w:lastRenderedPageBreak/>
              <w:t>наблюдательность</w:t>
            </w:r>
            <w:r>
              <w:rPr>
                <w:rFonts w:ascii="Times New Roman" w:hAnsi="Times New Roman" w:cs="Times New Roman"/>
                <w:sz w:val="28"/>
                <w:szCs w:val="28"/>
              </w:rPr>
              <w:t>.</w:t>
            </w:r>
          </w:p>
        </w:tc>
        <w:tc>
          <w:tcPr>
            <w:tcW w:w="3827" w:type="dxa"/>
            <w:tcBorders>
              <w:top w:val="single" w:sz="4" w:space="0" w:color="000000"/>
              <w:left w:val="single" w:sz="4" w:space="0" w:color="000000"/>
              <w:bottom w:val="single" w:sz="4" w:space="0" w:color="000000"/>
              <w:right w:val="single" w:sz="4" w:space="0" w:color="000000"/>
            </w:tcBorders>
            <w:hideMark/>
          </w:tcPr>
          <w:p w:rsidR="00E309EC" w:rsidRPr="007D7708" w:rsidRDefault="00E309EC" w:rsidP="000A0C74">
            <w:pPr>
              <w:shd w:val="clear" w:color="auto" w:fill="FFFFFF"/>
              <w:spacing w:after="0" w:line="240" w:lineRule="auto"/>
              <w:rPr>
                <w:rFonts w:ascii="Times New Roman" w:hAnsi="Times New Roman" w:cs="Times New Roman"/>
                <w:sz w:val="28"/>
                <w:szCs w:val="28"/>
              </w:rPr>
            </w:pPr>
            <w:r w:rsidRPr="007D7708">
              <w:rPr>
                <w:rFonts w:ascii="Times New Roman" w:hAnsi="Times New Roman" w:cs="Times New Roman"/>
                <w:sz w:val="28"/>
                <w:szCs w:val="28"/>
              </w:rPr>
              <w:lastRenderedPageBreak/>
              <w:t xml:space="preserve">1. Ритуал </w:t>
            </w:r>
            <w:r w:rsidRPr="007D7708">
              <w:rPr>
                <w:rFonts w:ascii="Times New Roman" w:hAnsi="Times New Roman" w:cs="Times New Roman"/>
                <w:b/>
                <w:sz w:val="28"/>
                <w:szCs w:val="28"/>
              </w:rPr>
              <w:t xml:space="preserve"> </w:t>
            </w:r>
            <w:r>
              <w:rPr>
                <w:rFonts w:ascii="Times New Roman" w:hAnsi="Times New Roman" w:cs="Times New Roman"/>
                <w:sz w:val="28"/>
                <w:szCs w:val="28"/>
              </w:rPr>
              <w:t>приветствия</w:t>
            </w:r>
            <w:r w:rsidRPr="007D7708">
              <w:rPr>
                <w:rFonts w:ascii="Times New Roman" w:hAnsi="Times New Roman" w:cs="Times New Roman"/>
                <w:b/>
                <w:sz w:val="28"/>
                <w:szCs w:val="28"/>
              </w:rPr>
              <w:t xml:space="preserve">                           </w:t>
            </w:r>
            <w:r w:rsidRPr="007D7708">
              <w:rPr>
                <w:rFonts w:ascii="Times New Roman" w:hAnsi="Times New Roman" w:cs="Times New Roman"/>
                <w:sz w:val="28"/>
                <w:szCs w:val="28"/>
              </w:rPr>
              <w:t>2. Упражнение «Возьми себя в руки».</w:t>
            </w:r>
          </w:p>
          <w:p w:rsidR="00E309EC" w:rsidRPr="007D7708" w:rsidRDefault="00E309EC" w:rsidP="000A0C74">
            <w:pPr>
              <w:shd w:val="clear" w:color="auto" w:fill="FFFFFF"/>
              <w:spacing w:after="0" w:line="240" w:lineRule="auto"/>
              <w:rPr>
                <w:rFonts w:ascii="Times New Roman" w:hAnsi="Times New Roman" w:cs="Times New Roman"/>
                <w:sz w:val="28"/>
                <w:szCs w:val="28"/>
              </w:rPr>
            </w:pPr>
            <w:r w:rsidRPr="007D7708">
              <w:rPr>
                <w:rFonts w:ascii="Times New Roman" w:hAnsi="Times New Roman" w:cs="Times New Roman"/>
                <w:sz w:val="28"/>
                <w:szCs w:val="28"/>
              </w:rPr>
              <w:t>3. Упражнение «Врасти в землю».</w:t>
            </w:r>
          </w:p>
          <w:p w:rsidR="00E309EC" w:rsidRPr="007D7708" w:rsidRDefault="00E309EC" w:rsidP="000A0C74">
            <w:pPr>
              <w:shd w:val="clear" w:color="auto" w:fill="FFFFFF"/>
              <w:spacing w:after="0" w:line="240" w:lineRule="auto"/>
              <w:rPr>
                <w:rFonts w:ascii="Times New Roman" w:hAnsi="Times New Roman" w:cs="Times New Roman"/>
                <w:sz w:val="28"/>
                <w:szCs w:val="28"/>
              </w:rPr>
            </w:pPr>
            <w:r w:rsidRPr="007D7708">
              <w:rPr>
                <w:rFonts w:ascii="Times New Roman" w:hAnsi="Times New Roman" w:cs="Times New Roman"/>
                <w:sz w:val="28"/>
                <w:szCs w:val="28"/>
              </w:rPr>
              <w:t>4.Упражнение «Сбрось усталость».                    5.Упражнение «Стойкий солдатик».</w:t>
            </w:r>
          </w:p>
          <w:p w:rsidR="00E309EC" w:rsidRPr="007D7708" w:rsidRDefault="00E309EC" w:rsidP="000A0C74">
            <w:pPr>
              <w:shd w:val="clear" w:color="auto" w:fill="FFFFFF"/>
              <w:spacing w:after="0" w:line="240" w:lineRule="auto"/>
              <w:rPr>
                <w:rFonts w:ascii="Times New Roman" w:hAnsi="Times New Roman" w:cs="Times New Roman"/>
                <w:sz w:val="28"/>
                <w:szCs w:val="28"/>
              </w:rPr>
            </w:pPr>
            <w:r w:rsidRPr="007D7708">
              <w:rPr>
                <w:rFonts w:ascii="Times New Roman" w:hAnsi="Times New Roman" w:cs="Times New Roman"/>
                <w:sz w:val="28"/>
                <w:szCs w:val="28"/>
              </w:rPr>
              <w:t>6.</w:t>
            </w:r>
            <w:r w:rsidRPr="007D7708">
              <w:rPr>
                <w:rFonts w:ascii="Times New Roman" w:hAnsi="Times New Roman" w:cs="Times New Roman"/>
                <w:b/>
                <w:sz w:val="28"/>
                <w:szCs w:val="28"/>
              </w:rPr>
              <w:t xml:space="preserve"> </w:t>
            </w:r>
            <w:r w:rsidRPr="007D7708">
              <w:rPr>
                <w:rFonts w:ascii="Times New Roman" w:hAnsi="Times New Roman" w:cs="Times New Roman"/>
                <w:sz w:val="28"/>
                <w:szCs w:val="28"/>
              </w:rPr>
              <w:t xml:space="preserve">Упражнение «Торт».                         </w:t>
            </w:r>
            <w:r>
              <w:rPr>
                <w:rFonts w:ascii="Times New Roman" w:hAnsi="Times New Roman" w:cs="Times New Roman"/>
                <w:sz w:val="28"/>
                <w:szCs w:val="28"/>
              </w:rPr>
              <w:t xml:space="preserve">    </w:t>
            </w:r>
            <w:r>
              <w:rPr>
                <w:rFonts w:ascii="Times New Roman" w:hAnsi="Times New Roman" w:cs="Times New Roman"/>
                <w:sz w:val="28"/>
                <w:szCs w:val="28"/>
              </w:rPr>
              <w:lastRenderedPageBreak/>
              <w:t>7. Ритуал прощания</w:t>
            </w:r>
          </w:p>
        </w:tc>
        <w:tc>
          <w:tcPr>
            <w:tcW w:w="1134" w:type="dxa"/>
            <w:tcBorders>
              <w:top w:val="single" w:sz="4" w:space="0" w:color="000000"/>
              <w:left w:val="single" w:sz="4" w:space="0" w:color="000000"/>
              <w:bottom w:val="single" w:sz="4" w:space="0" w:color="000000"/>
              <w:right w:val="single" w:sz="4" w:space="0" w:color="000000"/>
            </w:tcBorders>
          </w:tcPr>
          <w:p w:rsidR="00E309EC" w:rsidRPr="007D7708" w:rsidRDefault="00E309EC" w:rsidP="000A0C74">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1</w:t>
            </w:r>
          </w:p>
        </w:tc>
      </w:tr>
      <w:tr w:rsidR="00E309EC" w:rsidRPr="007D7708" w:rsidTr="000A0C74">
        <w:trPr>
          <w:trHeight w:val="345"/>
        </w:trPr>
        <w:tc>
          <w:tcPr>
            <w:tcW w:w="567" w:type="dxa"/>
            <w:tcBorders>
              <w:top w:val="single" w:sz="4" w:space="0" w:color="000000"/>
              <w:left w:val="single" w:sz="4" w:space="0" w:color="000000"/>
              <w:bottom w:val="single" w:sz="4" w:space="0" w:color="000000"/>
              <w:right w:val="nil"/>
            </w:tcBorders>
            <w:hideMark/>
          </w:tcPr>
          <w:p w:rsidR="00E309EC" w:rsidRPr="007D7708" w:rsidRDefault="00E309EC" w:rsidP="000A0C74">
            <w:pPr>
              <w:spacing w:after="0" w:line="240" w:lineRule="auto"/>
              <w:rPr>
                <w:rFonts w:ascii="Times New Roman" w:hAnsi="Times New Roman" w:cs="Times New Roman"/>
                <w:sz w:val="28"/>
                <w:szCs w:val="28"/>
              </w:rPr>
            </w:pPr>
            <w:r w:rsidRPr="007D7708">
              <w:rPr>
                <w:rFonts w:ascii="Times New Roman" w:hAnsi="Times New Roman" w:cs="Times New Roman"/>
                <w:sz w:val="28"/>
                <w:szCs w:val="28"/>
              </w:rPr>
              <w:lastRenderedPageBreak/>
              <w:t>8.</w:t>
            </w:r>
          </w:p>
        </w:tc>
        <w:tc>
          <w:tcPr>
            <w:tcW w:w="1560" w:type="dxa"/>
            <w:tcBorders>
              <w:top w:val="single" w:sz="4" w:space="0" w:color="000000"/>
              <w:left w:val="single" w:sz="4" w:space="0" w:color="000000"/>
              <w:bottom w:val="single" w:sz="4" w:space="0" w:color="000000"/>
              <w:right w:val="nil"/>
            </w:tcBorders>
            <w:hideMark/>
          </w:tcPr>
          <w:p w:rsidR="00E309EC" w:rsidRPr="007D7708" w:rsidRDefault="00E309EC" w:rsidP="000A0C74">
            <w:pPr>
              <w:spacing w:after="0" w:line="240" w:lineRule="auto"/>
              <w:rPr>
                <w:rFonts w:ascii="Times New Roman" w:hAnsi="Times New Roman" w:cs="Times New Roman"/>
                <w:sz w:val="28"/>
                <w:szCs w:val="28"/>
              </w:rPr>
            </w:pPr>
            <w:r w:rsidRPr="007D7708">
              <w:rPr>
                <w:rFonts w:ascii="Times New Roman" w:hAnsi="Times New Roman" w:cs="Times New Roman"/>
                <w:sz w:val="28"/>
                <w:szCs w:val="28"/>
              </w:rPr>
              <w:t>«Глаза в глаза»</w:t>
            </w:r>
          </w:p>
        </w:tc>
        <w:tc>
          <w:tcPr>
            <w:tcW w:w="4111" w:type="dxa"/>
            <w:tcBorders>
              <w:top w:val="single" w:sz="4" w:space="0" w:color="000000"/>
              <w:left w:val="single" w:sz="4" w:space="0" w:color="000000"/>
              <w:bottom w:val="single" w:sz="4" w:space="0" w:color="000000"/>
              <w:right w:val="nil"/>
            </w:tcBorders>
            <w:hideMark/>
          </w:tcPr>
          <w:p w:rsidR="00E309EC" w:rsidRPr="007D7708" w:rsidRDefault="00E309EC" w:rsidP="000A0C74">
            <w:pPr>
              <w:spacing w:after="0" w:line="240" w:lineRule="auto"/>
              <w:rPr>
                <w:rFonts w:ascii="Times New Roman" w:hAnsi="Times New Roman" w:cs="Times New Roman"/>
                <w:sz w:val="28"/>
                <w:szCs w:val="28"/>
              </w:rPr>
            </w:pPr>
            <w:r w:rsidRPr="007D7708">
              <w:rPr>
                <w:rFonts w:ascii="Times New Roman" w:hAnsi="Times New Roman" w:cs="Times New Roman"/>
                <w:sz w:val="28"/>
                <w:szCs w:val="28"/>
              </w:rPr>
              <w:t>- развитие умения узнавать отличительные черты друг друга;</w:t>
            </w:r>
          </w:p>
          <w:p w:rsidR="00E309EC" w:rsidRPr="007D7708" w:rsidRDefault="00E309EC" w:rsidP="000A0C74">
            <w:pPr>
              <w:spacing w:after="0" w:line="240" w:lineRule="auto"/>
              <w:rPr>
                <w:rFonts w:ascii="Times New Roman" w:hAnsi="Times New Roman" w:cs="Times New Roman"/>
                <w:sz w:val="28"/>
                <w:szCs w:val="28"/>
              </w:rPr>
            </w:pPr>
            <w:r w:rsidRPr="007D7708">
              <w:rPr>
                <w:rFonts w:ascii="Times New Roman" w:hAnsi="Times New Roman" w:cs="Times New Roman"/>
                <w:sz w:val="28"/>
                <w:szCs w:val="28"/>
              </w:rPr>
              <w:t xml:space="preserve">- развивать </w:t>
            </w:r>
            <w:proofErr w:type="spellStart"/>
            <w:r w:rsidRPr="007D7708">
              <w:rPr>
                <w:rFonts w:ascii="Times New Roman" w:hAnsi="Times New Roman" w:cs="Times New Roman"/>
                <w:sz w:val="28"/>
                <w:szCs w:val="28"/>
              </w:rPr>
              <w:t>эмпатию</w:t>
            </w:r>
            <w:proofErr w:type="spellEnd"/>
            <w:r w:rsidRPr="007D7708">
              <w:rPr>
                <w:rFonts w:ascii="Times New Roman" w:hAnsi="Times New Roman" w:cs="Times New Roman"/>
                <w:sz w:val="28"/>
                <w:szCs w:val="28"/>
              </w:rPr>
              <w:t>, тактильное восприятие;</w:t>
            </w:r>
          </w:p>
          <w:p w:rsidR="00E309EC" w:rsidRPr="007D7708" w:rsidRDefault="00E309EC" w:rsidP="000A0C74">
            <w:pPr>
              <w:spacing w:after="0" w:line="240" w:lineRule="auto"/>
              <w:rPr>
                <w:rFonts w:ascii="Times New Roman" w:hAnsi="Times New Roman" w:cs="Times New Roman"/>
                <w:sz w:val="28"/>
                <w:szCs w:val="28"/>
              </w:rPr>
            </w:pPr>
            <w:r w:rsidRPr="007D7708">
              <w:rPr>
                <w:rFonts w:ascii="Times New Roman" w:hAnsi="Times New Roman" w:cs="Times New Roman"/>
                <w:sz w:val="28"/>
                <w:szCs w:val="28"/>
              </w:rPr>
              <w:t>- снятие эмоционального напряжения;</w:t>
            </w:r>
          </w:p>
          <w:p w:rsidR="00E309EC" w:rsidRPr="007D7708" w:rsidRDefault="00E309EC" w:rsidP="000A0C74">
            <w:pPr>
              <w:spacing w:after="0" w:line="240" w:lineRule="auto"/>
              <w:rPr>
                <w:rFonts w:ascii="Times New Roman" w:hAnsi="Times New Roman" w:cs="Times New Roman"/>
                <w:sz w:val="28"/>
                <w:szCs w:val="28"/>
              </w:rPr>
            </w:pPr>
            <w:r w:rsidRPr="007D7708">
              <w:rPr>
                <w:rFonts w:ascii="Times New Roman" w:hAnsi="Times New Roman" w:cs="Times New Roman"/>
                <w:sz w:val="28"/>
                <w:szCs w:val="28"/>
              </w:rPr>
              <w:t>- создание положительного эмоционального климата в группе.</w:t>
            </w:r>
          </w:p>
        </w:tc>
        <w:tc>
          <w:tcPr>
            <w:tcW w:w="3827" w:type="dxa"/>
            <w:tcBorders>
              <w:top w:val="single" w:sz="4" w:space="0" w:color="000000"/>
              <w:left w:val="single" w:sz="4" w:space="0" w:color="000000"/>
              <w:bottom w:val="single" w:sz="4" w:space="0" w:color="000000"/>
              <w:right w:val="single" w:sz="4" w:space="0" w:color="000000"/>
            </w:tcBorders>
          </w:tcPr>
          <w:p w:rsidR="00E309EC" w:rsidRDefault="00E309EC" w:rsidP="000A0C74">
            <w:pPr>
              <w:spacing w:after="0" w:line="240" w:lineRule="auto"/>
              <w:rPr>
                <w:rFonts w:ascii="Times New Roman" w:hAnsi="Times New Roman" w:cs="Times New Roman"/>
                <w:sz w:val="28"/>
                <w:szCs w:val="28"/>
              </w:rPr>
            </w:pPr>
            <w:r>
              <w:rPr>
                <w:rFonts w:ascii="Times New Roman" w:hAnsi="Times New Roman" w:cs="Times New Roman"/>
                <w:sz w:val="28"/>
                <w:szCs w:val="28"/>
              </w:rPr>
              <w:t>1. Ритуал приветствия</w:t>
            </w:r>
            <w:r w:rsidRPr="007D7708">
              <w:rPr>
                <w:rFonts w:ascii="Times New Roman" w:hAnsi="Times New Roman" w:cs="Times New Roman"/>
                <w:sz w:val="28"/>
                <w:szCs w:val="28"/>
              </w:rPr>
              <w:t xml:space="preserve">   </w:t>
            </w:r>
          </w:p>
          <w:p w:rsidR="00E309EC" w:rsidRPr="007D7708" w:rsidRDefault="00E309EC" w:rsidP="000A0C74">
            <w:pPr>
              <w:spacing w:after="0" w:line="240" w:lineRule="auto"/>
              <w:rPr>
                <w:rFonts w:ascii="Times New Roman" w:hAnsi="Times New Roman" w:cs="Times New Roman"/>
                <w:sz w:val="28"/>
                <w:szCs w:val="28"/>
              </w:rPr>
            </w:pPr>
            <w:r w:rsidRPr="007D7708">
              <w:rPr>
                <w:rFonts w:ascii="Times New Roman" w:hAnsi="Times New Roman" w:cs="Times New Roman"/>
                <w:sz w:val="28"/>
                <w:szCs w:val="28"/>
              </w:rPr>
              <w:t xml:space="preserve">2. Сказка «Маша и сандалики».                                            3. Беседа по сказке,  в которой используются вопросы о чувствах детей по отношению к героям сказки.                                            4. Этюд «Глаза в глаза».             </w:t>
            </w:r>
            <w:r>
              <w:rPr>
                <w:rFonts w:ascii="Times New Roman" w:hAnsi="Times New Roman" w:cs="Times New Roman"/>
                <w:sz w:val="28"/>
                <w:szCs w:val="28"/>
              </w:rPr>
              <w:t xml:space="preserve">    5. Ритуал прощания</w:t>
            </w:r>
          </w:p>
          <w:p w:rsidR="00E309EC" w:rsidRPr="007D7708" w:rsidRDefault="00E309EC" w:rsidP="000A0C74">
            <w:pPr>
              <w:spacing w:after="0" w:line="240" w:lineRule="auto"/>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Pr>
          <w:p w:rsidR="00E309EC" w:rsidRPr="007D7708" w:rsidRDefault="00E309EC" w:rsidP="000A0C7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E309EC" w:rsidRPr="007D7708" w:rsidTr="000A0C74">
        <w:trPr>
          <w:trHeight w:val="165"/>
        </w:trPr>
        <w:tc>
          <w:tcPr>
            <w:tcW w:w="567" w:type="dxa"/>
            <w:tcBorders>
              <w:top w:val="single" w:sz="4" w:space="0" w:color="000000"/>
              <w:left w:val="single" w:sz="4" w:space="0" w:color="000000"/>
              <w:bottom w:val="single" w:sz="4" w:space="0" w:color="000000"/>
              <w:right w:val="nil"/>
            </w:tcBorders>
            <w:hideMark/>
          </w:tcPr>
          <w:p w:rsidR="00E309EC" w:rsidRPr="007D7708" w:rsidRDefault="00E309EC" w:rsidP="000A0C74">
            <w:pPr>
              <w:spacing w:after="0" w:line="240" w:lineRule="auto"/>
              <w:rPr>
                <w:rFonts w:ascii="Times New Roman" w:hAnsi="Times New Roman" w:cs="Times New Roman"/>
                <w:sz w:val="28"/>
                <w:szCs w:val="28"/>
              </w:rPr>
            </w:pPr>
            <w:r w:rsidRPr="007D7708">
              <w:rPr>
                <w:rFonts w:ascii="Times New Roman" w:hAnsi="Times New Roman" w:cs="Times New Roman"/>
                <w:sz w:val="28"/>
                <w:szCs w:val="28"/>
              </w:rPr>
              <w:t>9.</w:t>
            </w:r>
          </w:p>
        </w:tc>
        <w:tc>
          <w:tcPr>
            <w:tcW w:w="1560" w:type="dxa"/>
            <w:tcBorders>
              <w:top w:val="single" w:sz="4" w:space="0" w:color="000000"/>
              <w:left w:val="single" w:sz="4" w:space="0" w:color="000000"/>
              <w:bottom w:val="single" w:sz="4" w:space="0" w:color="000000"/>
              <w:right w:val="nil"/>
            </w:tcBorders>
          </w:tcPr>
          <w:p w:rsidR="00E309EC" w:rsidRPr="007D7708" w:rsidRDefault="00E309EC" w:rsidP="000A0C74">
            <w:pPr>
              <w:spacing w:after="0" w:line="240" w:lineRule="auto"/>
              <w:rPr>
                <w:rFonts w:ascii="Times New Roman" w:hAnsi="Times New Roman" w:cs="Times New Roman"/>
                <w:sz w:val="28"/>
                <w:szCs w:val="28"/>
              </w:rPr>
            </w:pPr>
            <w:r w:rsidRPr="007D7708">
              <w:rPr>
                <w:rFonts w:ascii="Times New Roman" w:hAnsi="Times New Roman" w:cs="Times New Roman"/>
                <w:sz w:val="28"/>
                <w:szCs w:val="28"/>
              </w:rPr>
              <w:t>«Заряд бодрости»</w:t>
            </w:r>
          </w:p>
          <w:p w:rsidR="00E309EC" w:rsidRPr="007D7708" w:rsidRDefault="00E309EC" w:rsidP="000A0C74">
            <w:pPr>
              <w:spacing w:after="0" w:line="240" w:lineRule="auto"/>
              <w:rPr>
                <w:rFonts w:ascii="Times New Roman" w:hAnsi="Times New Roman" w:cs="Times New Roman"/>
                <w:sz w:val="28"/>
                <w:szCs w:val="28"/>
              </w:rPr>
            </w:pPr>
          </w:p>
        </w:tc>
        <w:tc>
          <w:tcPr>
            <w:tcW w:w="4111" w:type="dxa"/>
            <w:tcBorders>
              <w:top w:val="single" w:sz="4" w:space="0" w:color="000000"/>
              <w:left w:val="single" w:sz="4" w:space="0" w:color="000000"/>
              <w:bottom w:val="single" w:sz="4" w:space="0" w:color="000000"/>
              <w:right w:val="nil"/>
            </w:tcBorders>
          </w:tcPr>
          <w:p w:rsidR="00E309EC" w:rsidRPr="007D7708" w:rsidRDefault="00E309EC" w:rsidP="000A0C74">
            <w:pPr>
              <w:spacing w:after="0" w:line="240" w:lineRule="auto"/>
              <w:rPr>
                <w:rFonts w:ascii="Times New Roman" w:hAnsi="Times New Roman" w:cs="Times New Roman"/>
                <w:sz w:val="28"/>
                <w:szCs w:val="28"/>
              </w:rPr>
            </w:pPr>
            <w:r w:rsidRPr="007D7708">
              <w:rPr>
                <w:rFonts w:ascii="Times New Roman" w:hAnsi="Times New Roman" w:cs="Times New Roman"/>
                <w:sz w:val="28"/>
                <w:szCs w:val="28"/>
              </w:rPr>
              <w:t>- учить ребят воспроизводить выразительные движения и позы;</w:t>
            </w:r>
          </w:p>
          <w:p w:rsidR="00E309EC" w:rsidRPr="007D7708" w:rsidRDefault="00E309EC" w:rsidP="000A0C74">
            <w:pPr>
              <w:spacing w:after="0" w:line="240" w:lineRule="auto"/>
              <w:rPr>
                <w:rFonts w:ascii="Times New Roman" w:hAnsi="Times New Roman" w:cs="Times New Roman"/>
                <w:sz w:val="28"/>
                <w:szCs w:val="28"/>
              </w:rPr>
            </w:pPr>
            <w:r w:rsidRPr="007D7708">
              <w:rPr>
                <w:rFonts w:ascii="Times New Roman" w:hAnsi="Times New Roman" w:cs="Times New Roman"/>
                <w:sz w:val="28"/>
                <w:szCs w:val="28"/>
              </w:rPr>
              <w:t>-  учить детей изображать с помощью движений различные предметы;</w:t>
            </w:r>
          </w:p>
          <w:p w:rsidR="00E309EC" w:rsidRPr="007D7708" w:rsidRDefault="00E309EC" w:rsidP="000A0C74">
            <w:pPr>
              <w:spacing w:after="0" w:line="240" w:lineRule="auto"/>
              <w:rPr>
                <w:rFonts w:ascii="Times New Roman" w:hAnsi="Times New Roman" w:cs="Times New Roman"/>
                <w:sz w:val="28"/>
                <w:szCs w:val="28"/>
              </w:rPr>
            </w:pPr>
            <w:r w:rsidRPr="007D7708">
              <w:rPr>
                <w:rFonts w:ascii="Times New Roman" w:hAnsi="Times New Roman" w:cs="Times New Roman"/>
                <w:sz w:val="28"/>
                <w:szCs w:val="28"/>
              </w:rPr>
              <w:t xml:space="preserve">-  развивать у детей творческое воображение.                                                     </w:t>
            </w:r>
          </w:p>
          <w:p w:rsidR="00E309EC" w:rsidRPr="007D7708" w:rsidRDefault="00E309EC" w:rsidP="000A0C74">
            <w:pPr>
              <w:spacing w:after="0" w:line="240" w:lineRule="auto"/>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rsidR="00E309EC" w:rsidRPr="007D7708" w:rsidRDefault="00E309EC" w:rsidP="000A0C74">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1. Ритуал приветствия</w:t>
            </w:r>
            <w:r w:rsidRPr="007D7708">
              <w:rPr>
                <w:rFonts w:ascii="Times New Roman" w:hAnsi="Times New Roman" w:cs="Times New Roman"/>
                <w:sz w:val="28"/>
                <w:szCs w:val="28"/>
              </w:rPr>
              <w:t xml:space="preserve">                      2. Упражнение «Заряд бодрости».                    3.Упражнение «Дыши и думай красиво».           4.Упражнение «Очки».                  5. Упражнение «Усы»                    6.  Упражнение «Губы».                                  7.  Упражнение «Бородка»                  </w:t>
            </w:r>
            <w:r>
              <w:rPr>
                <w:rFonts w:ascii="Times New Roman" w:hAnsi="Times New Roman" w:cs="Times New Roman"/>
                <w:sz w:val="28"/>
                <w:szCs w:val="28"/>
              </w:rPr>
              <w:t xml:space="preserve">    8. Ритуал прощания</w:t>
            </w:r>
          </w:p>
        </w:tc>
        <w:tc>
          <w:tcPr>
            <w:tcW w:w="1134" w:type="dxa"/>
            <w:tcBorders>
              <w:top w:val="single" w:sz="4" w:space="0" w:color="000000"/>
              <w:left w:val="single" w:sz="4" w:space="0" w:color="000000"/>
              <w:bottom w:val="single" w:sz="4" w:space="0" w:color="000000"/>
              <w:right w:val="single" w:sz="4" w:space="0" w:color="000000"/>
            </w:tcBorders>
          </w:tcPr>
          <w:p w:rsidR="00E309EC" w:rsidRPr="007D7708" w:rsidRDefault="00E309EC" w:rsidP="000A0C74">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E309EC" w:rsidRPr="007D7708" w:rsidTr="000A0C74">
        <w:trPr>
          <w:trHeight w:val="375"/>
        </w:trPr>
        <w:tc>
          <w:tcPr>
            <w:tcW w:w="567" w:type="dxa"/>
            <w:tcBorders>
              <w:top w:val="single" w:sz="4" w:space="0" w:color="000000"/>
              <w:left w:val="single" w:sz="4" w:space="0" w:color="000000"/>
              <w:bottom w:val="single" w:sz="4" w:space="0" w:color="000000"/>
              <w:right w:val="nil"/>
            </w:tcBorders>
            <w:hideMark/>
          </w:tcPr>
          <w:p w:rsidR="00E309EC" w:rsidRPr="007D7708" w:rsidRDefault="00E309EC" w:rsidP="000A0C74">
            <w:pPr>
              <w:spacing w:after="0" w:line="240" w:lineRule="auto"/>
              <w:rPr>
                <w:rFonts w:ascii="Times New Roman" w:hAnsi="Times New Roman" w:cs="Times New Roman"/>
                <w:sz w:val="28"/>
                <w:szCs w:val="28"/>
              </w:rPr>
            </w:pPr>
            <w:r w:rsidRPr="007D7708">
              <w:rPr>
                <w:rFonts w:ascii="Times New Roman" w:hAnsi="Times New Roman" w:cs="Times New Roman"/>
                <w:sz w:val="28"/>
                <w:szCs w:val="28"/>
              </w:rPr>
              <w:t>10.</w:t>
            </w:r>
          </w:p>
        </w:tc>
        <w:tc>
          <w:tcPr>
            <w:tcW w:w="1560" w:type="dxa"/>
            <w:tcBorders>
              <w:top w:val="single" w:sz="4" w:space="0" w:color="000000"/>
              <w:left w:val="single" w:sz="4" w:space="0" w:color="000000"/>
              <w:bottom w:val="single" w:sz="4" w:space="0" w:color="000000"/>
              <w:right w:val="nil"/>
            </w:tcBorders>
            <w:hideMark/>
          </w:tcPr>
          <w:p w:rsidR="00E309EC" w:rsidRPr="007D7708" w:rsidRDefault="00E309EC" w:rsidP="000A0C74">
            <w:pPr>
              <w:spacing w:after="0" w:line="240" w:lineRule="auto"/>
              <w:rPr>
                <w:rFonts w:ascii="Times New Roman" w:hAnsi="Times New Roman" w:cs="Times New Roman"/>
                <w:sz w:val="28"/>
                <w:szCs w:val="28"/>
              </w:rPr>
            </w:pPr>
            <w:r w:rsidRPr="007D7708">
              <w:rPr>
                <w:rFonts w:ascii="Times New Roman" w:hAnsi="Times New Roman" w:cs="Times New Roman"/>
                <w:sz w:val="28"/>
                <w:szCs w:val="28"/>
              </w:rPr>
              <w:t>«Чудо-рисунок»</w:t>
            </w:r>
          </w:p>
        </w:tc>
        <w:tc>
          <w:tcPr>
            <w:tcW w:w="4111" w:type="dxa"/>
            <w:tcBorders>
              <w:top w:val="single" w:sz="4" w:space="0" w:color="000000"/>
              <w:left w:val="single" w:sz="4" w:space="0" w:color="000000"/>
              <w:bottom w:val="single" w:sz="4" w:space="0" w:color="000000"/>
              <w:right w:val="nil"/>
            </w:tcBorders>
            <w:hideMark/>
          </w:tcPr>
          <w:p w:rsidR="00E309EC" w:rsidRPr="007D7708" w:rsidRDefault="00E309EC" w:rsidP="000A0C74">
            <w:pPr>
              <w:spacing w:after="0" w:line="240" w:lineRule="auto"/>
              <w:rPr>
                <w:rFonts w:ascii="Times New Roman" w:hAnsi="Times New Roman" w:cs="Times New Roman"/>
                <w:sz w:val="28"/>
                <w:szCs w:val="28"/>
              </w:rPr>
            </w:pPr>
            <w:r w:rsidRPr="007D7708">
              <w:rPr>
                <w:rFonts w:ascii="Times New Roman" w:hAnsi="Times New Roman" w:cs="Times New Roman"/>
                <w:sz w:val="28"/>
                <w:szCs w:val="28"/>
              </w:rPr>
              <w:t>- воспитывать у детей навыки партнерского общения;</w:t>
            </w:r>
          </w:p>
          <w:p w:rsidR="00E309EC" w:rsidRPr="007D7708" w:rsidRDefault="00E309EC" w:rsidP="000A0C74">
            <w:pPr>
              <w:spacing w:after="0" w:line="240" w:lineRule="auto"/>
              <w:rPr>
                <w:rFonts w:ascii="Times New Roman" w:hAnsi="Times New Roman" w:cs="Times New Roman"/>
                <w:sz w:val="28"/>
                <w:szCs w:val="28"/>
              </w:rPr>
            </w:pPr>
            <w:r w:rsidRPr="007D7708">
              <w:rPr>
                <w:rFonts w:ascii="Times New Roman" w:hAnsi="Times New Roman" w:cs="Times New Roman"/>
                <w:sz w:val="28"/>
                <w:szCs w:val="28"/>
              </w:rPr>
              <w:t xml:space="preserve">- формировать умения согласовывать свои действия с действиями других детей; </w:t>
            </w:r>
          </w:p>
          <w:p w:rsidR="00E309EC" w:rsidRPr="007D7708" w:rsidRDefault="00E309EC" w:rsidP="000A0C74">
            <w:pPr>
              <w:spacing w:after="0" w:line="240" w:lineRule="auto"/>
              <w:rPr>
                <w:rFonts w:ascii="Times New Roman" w:hAnsi="Times New Roman" w:cs="Times New Roman"/>
                <w:sz w:val="28"/>
                <w:szCs w:val="28"/>
              </w:rPr>
            </w:pPr>
            <w:r w:rsidRPr="007D7708">
              <w:rPr>
                <w:rFonts w:ascii="Times New Roman" w:hAnsi="Times New Roman" w:cs="Times New Roman"/>
                <w:sz w:val="28"/>
                <w:szCs w:val="28"/>
              </w:rPr>
              <w:t xml:space="preserve">- воспитать желание помочь, поддержать, посочувствовать, порадоваться за </w:t>
            </w:r>
            <w:proofErr w:type="gramStart"/>
            <w:r w:rsidRPr="007D7708">
              <w:rPr>
                <w:rFonts w:ascii="Times New Roman" w:hAnsi="Times New Roman" w:cs="Times New Roman"/>
                <w:sz w:val="28"/>
                <w:szCs w:val="28"/>
              </w:rPr>
              <w:t>другого</w:t>
            </w:r>
            <w:proofErr w:type="gramEnd"/>
          </w:p>
        </w:tc>
        <w:tc>
          <w:tcPr>
            <w:tcW w:w="3827" w:type="dxa"/>
            <w:tcBorders>
              <w:top w:val="single" w:sz="4" w:space="0" w:color="000000"/>
              <w:left w:val="single" w:sz="4" w:space="0" w:color="000000"/>
              <w:bottom w:val="single" w:sz="4" w:space="0" w:color="000000"/>
              <w:right w:val="single" w:sz="4" w:space="0" w:color="000000"/>
            </w:tcBorders>
            <w:hideMark/>
          </w:tcPr>
          <w:p w:rsidR="00E309EC" w:rsidRPr="007D7708" w:rsidRDefault="00E309EC" w:rsidP="000A0C74">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1. Ритуал приветствия</w:t>
            </w:r>
            <w:r w:rsidRPr="007D7708">
              <w:rPr>
                <w:rFonts w:ascii="Times New Roman" w:hAnsi="Times New Roman" w:cs="Times New Roman"/>
                <w:sz w:val="28"/>
                <w:szCs w:val="28"/>
              </w:rPr>
              <w:t xml:space="preserve">                    2. Коллективная работа «Чудо-рисунок».                                     3. Коллективное танцевальное движение.                          4. Игра «Поезд»                                               </w:t>
            </w:r>
            <w:r>
              <w:rPr>
                <w:rFonts w:ascii="Times New Roman" w:hAnsi="Times New Roman" w:cs="Times New Roman"/>
                <w:sz w:val="28"/>
                <w:szCs w:val="28"/>
              </w:rPr>
              <w:t xml:space="preserve">    5. Ритуал прощания</w:t>
            </w:r>
          </w:p>
          <w:p w:rsidR="00E309EC" w:rsidRPr="007D7708" w:rsidRDefault="00E309EC" w:rsidP="000A0C74">
            <w:pPr>
              <w:spacing w:after="0" w:line="240" w:lineRule="auto"/>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Pr>
          <w:p w:rsidR="00E309EC" w:rsidRPr="007D7708" w:rsidRDefault="00E309EC" w:rsidP="000A0C74">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E309EC" w:rsidRPr="007D7708" w:rsidTr="000A0C74">
        <w:trPr>
          <w:trHeight w:val="195"/>
        </w:trPr>
        <w:tc>
          <w:tcPr>
            <w:tcW w:w="567" w:type="dxa"/>
            <w:tcBorders>
              <w:top w:val="single" w:sz="4" w:space="0" w:color="000000"/>
              <w:left w:val="single" w:sz="4" w:space="0" w:color="000000"/>
              <w:bottom w:val="single" w:sz="4" w:space="0" w:color="000000"/>
              <w:right w:val="nil"/>
            </w:tcBorders>
            <w:hideMark/>
          </w:tcPr>
          <w:p w:rsidR="00E309EC" w:rsidRPr="007D7708" w:rsidRDefault="00E309EC" w:rsidP="000A0C74">
            <w:pPr>
              <w:spacing w:after="0" w:line="240" w:lineRule="auto"/>
              <w:rPr>
                <w:rFonts w:ascii="Times New Roman" w:hAnsi="Times New Roman" w:cs="Times New Roman"/>
                <w:sz w:val="28"/>
                <w:szCs w:val="28"/>
              </w:rPr>
            </w:pPr>
            <w:r w:rsidRPr="007D7708">
              <w:rPr>
                <w:rFonts w:ascii="Times New Roman" w:hAnsi="Times New Roman" w:cs="Times New Roman"/>
                <w:sz w:val="28"/>
                <w:szCs w:val="28"/>
              </w:rPr>
              <w:t>11.</w:t>
            </w:r>
          </w:p>
        </w:tc>
        <w:tc>
          <w:tcPr>
            <w:tcW w:w="1560" w:type="dxa"/>
            <w:tcBorders>
              <w:top w:val="single" w:sz="4" w:space="0" w:color="000000"/>
              <w:left w:val="single" w:sz="4" w:space="0" w:color="000000"/>
              <w:bottom w:val="single" w:sz="4" w:space="0" w:color="000000"/>
              <w:right w:val="nil"/>
            </w:tcBorders>
          </w:tcPr>
          <w:p w:rsidR="00E309EC" w:rsidRPr="007D7708" w:rsidRDefault="00E309EC" w:rsidP="000A0C74">
            <w:pPr>
              <w:spacing w:after="0" w:line="240" w:lineRule="auto"/>
              <w:rPr>
                <w:rFonts w:ascii="Times New Roman" w:hAnsi="Times New Roman" w:cs="Times New Roman"/>
                <w:sz w:val="28"/>
                <w:szCs w:val="28"/>
              </w:rPr>
            </w:pPr>
            <w:r w:rsidRPr="007D7708">
              <w:rPr>
                <w:rFonts w:ascii="Times New Roman" w:hAnsi="Times New Roman" w:cs="Times New Roman"/>
                <w:sz w:val="28"/>
                <w:szCs w:val="28"/>
              </w:rPr>
              <w:t>«Стульчик»</w:t>
            </w:r>
          </w:p>
          <w:p w:rsidR="00E309EC" w:rsidRPr="007D7708" w:rsidRDefault="00E309EC" w:rsidP="000A0C74">
            <w:pPr>
              <w:spacing w:after="0" w:line="240" w:lineRule="auto"/>
              <w:rPr>
                <w:rFonts w:ascii="Times New Roman" w:hAnsi="Times New Roman" w:cs="Times New Roman"/>
                <w:sz w:val="28"/>
                <w:szCs w:val="28"/>
              </w:rPr>
            </w:pPr>
          </w:p>
        </w:tc>
        <w:tc>
          <w:tcPr>
            <w:tcW w:w="4111" w:type="dxa"/>
            <w:tcBorders>
              <w:top w:val="single" w:sz="4" w:space="0" w:color="000000"/>
              <w:left w:val="single" w:sz="4" w:space="0" w:color="000000"/>
              <w:bottom w:val="single" w:sz="4" w:space="0" w:color="000000"/>
              <w:right w:val="nil"/>
            </w:tcBorders>
          </w:tcPr>
          <w:p w:rsidR="00E309EC" w:rsidRPr="007D7708" w:rsidRDefault="00E309EC" w:rsidP="000A0C74">
            <w:pPr>
              <w:shd w:val="clear" w:color="auto" w:fill="FFFFFF"/>
              <w:spacing w:after="0" w:line="240" w:lineRule="auto"/>
              <w:rPr>
                <w:rFonts w:ascii="Times New Roman" w:hAnsi="Times New Roman" w:cs="Times New Roman"/>
                <w:sz w:val="28"/>
                <w:szCs w:val="28"/>
              </w:rPr>
            </w:pPr>
            <w:r w:rsidRPr="007D7708">
              <w:rPr>
                <w:rFonts w:ascii="Times New Roman" w:hAnsi="Times New Roman" w:cs="Times New Roman"/>
                <w:sz w:val="28"/>
                <w:szCs w:val="28"/>
              </w:rPr>
              <w:t xml:space="preserve">-научить детей выделению, анализу и оценке поведения с точки </w:t>
            </w:r>
            <w:proofErr w:type="spellStart"/>
            <w:r w:rsidRPr="007D7708">
              <w:rPr>
                <w:rFonts w:ascii="Times New Roman" w:hAnsi="Times New Roman" w:cs="Times New Roman"/>
                <w:sz w:val="28"/>
                <w:szCs w:val="28"/>
              </w:rPr>
              <w:t>бзрения</w:t>
            </w:r>
            <w:proofErr w:type="spellEnd"/>
            <w:r w:rsidRPr="007D7708">
              <w:rPr>
                <w:rFonts w:ascii="Times New Roman" w:hAnsi="Times New Roman" w:cs="Times New Roman"/>
                <w:sz w:val="28"/>
                <w:szCs w:val="28"/>
              </w:rPr>
              <w:t xml:space="preserve"> эталонов и образцов, представленных в культуре;</w:t>
            </w:r>
          </w:p>
          <w:p w:rsidR="00E309EC" w:rsidRPr="007D7708" w:rsidRDefault="00E309EC" w:rsidP="000A0C74">
            <w:pPr>
              <w:shd w:val="clear" w:color="auto" w:fill="FFFFFF"/>
              <w:spacing w:after="0" w:line="240" w:lineRule="auto"/>
              <w:rPr>
                <w:rFonts w:ascii="Times New Roman" w:hAnsi="Times New Roman" w:cs="Times New Roman"/>
                <w:sz w:val="28"/>
                <w:szCs w:val="28"/>
              </w:rPr>
            </w:pPr>
            <w:r w:rsidRPr="007D7708">
              <w:rPr>
                <w:rFonts w:ascii="Times New Roman" w:hAnsi="Times New Roman" w:cs="Times New Roman"/>
                <w:sz w:val="28"/>
                <w:szCs w:val="28"/>
              </w:rPr>
              <w:t xml:space="preserve">  - развить умение чувствовать и понимать другого;                                              </w:t>
            </w:r>
            <w:proofErr w:type="gramStart"/>
            <w:r w:rsidRPr="007D7708">
              <w:rPr>
                <w:rFonts w:ascii="Times New Roman" w:hAnsi="Times New Roman" w:cs="Times New Roman"/>
                <w:sz w:val="28"/>
                <w:szCs w:val="28"/>
              </w:rPr>
              <w:t>-п</w:t>
            </w:r>
            <w:proofErr w:type="gramEnd"/>
            <w:r w:rsidRPr="007D7708">
              <w:rPr>
                <w:rFonts w:ascii="Times New Roman" w:hAnsi="Times New Roman" w:cs="Times New Roman"/>
                <w:sz w:val="28"/>
                <w:szCs w:val="28"/>
              </w:rPr>
              <w:t xml:space="preserve">овысить самооценку детей, их уверенность в себе;                                   - воспитать желание помочь, поддержать, посочувствовать, порадоваться за другого;                                - способствовать развитию творческих способностей и воображения, индивидуальному </w:t>
            </w:r>
            <w:r w:rsidRPr="007D7708">
              <w:rPr>
                <w:rFonts w:ascii="Times New Roman" w:hAnsi="Times New Roman" w:cs="Times New Roman"/>
                <w:sz w:val="28"/>
                <w:szCs w:val="28"/>
              </w:rPr>
              <w:lastRenderedPageBreak/>
              <w:t>самовыражению детей;                      -развить любознательность, наблюдательность</w:t>
            </w:r>
            <w:r>
              <w:rPr>
                <w:rFonts w:ascii="Times New Roman" w:hAnsi="Times New Roman" w:cs="Times New Roman"/>
                <w:sz w:val="28"/>
                <w:szCs w:val="28"/>
              </w:rPr>
              <w:t>.</w:t>
            </w:r>
          </w:p>
        </w:tc>
        <w:tc>
          <w:tcPr>
            <w:tcW w:w="3827" w:type="dxa"/>
            <w:tcBorders>
              <w:top w:val="single" w:sz="4" w:space="0" w:color="000000"/>
              <w:left w:val="single" w:sz="4" w:space="0" w:color="000000"/>
              <w:bottom w:val="single" w:sz="4" w:space="0" w:color="000000"/>
              <w:right w:val="single" w:sz="4" w:space="0" w:color="000000"/>
            </w:tcBorders>
            <w:hideMark/>
          </w:tcPr>
          <w:p w:rsidR="00E309EC" w:rsidRPr="007D7708" w:rsidRDefault="00E309EC" w:rsidP="000A0C74">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1. Ритуал приветствия</w:t>
            </w:r>
          </w:p>
          <w:p w:rsidR="00E309EC" w:rsidRPr="007D7708" w:rsidRDefault="00E309EC" w:rsidP="000A0C74">
            <w:pPr>
              <w:shd w:val="clear" w:color="auto" w:fill="FFFFFF"/>
              <w:spacing w:after="0" w:line="240" w:lineRule="auto"/>
              <w:rPr>
                <w:rFonts w:ascii="Times New Roman" w:hAnsi="Times New Roman" w:cs="Times New Roman"/>
                <w:sz w:val="28"/>
                <w:szCs w:val="28"/>
              </w:rPr>
            </w:pPr>
            <w:r w:rsidRPr="007D7708">
              <w:rPr>
                <w:rFonts w:ascii="Times New Roman" w:hAnsi="Times New Roman" w:cs="Times New Roman"/>
                <w:sz w:val="28"/>
                <w:szCs w:val="28"/>
              </w:rPr>
              <w:t xml:space="preserve"> 2. Рассказывание сказки «Стульчик».</w:t>
            </w:r>
          </w:p>
          <w:p w:rsidR="00E309EC" w:rsidRPr="007D7708" w:rsidRDefault="00E309EC" w:rsidP="000A0C74">
            <w:pPr>
              <w:shd w:val="clear" w:color="auto" w:fill="FFFFFF"/>
              <w:spacing w:after="0" w:line="240" w:lineRule="auto"/>
              <w:rPr>
                <w:rFonts w:ascii="Times New Roman" w:hAnsi="Times New Roman" w:cs="Times New Roman"/>
                <w:sz w:val="28"/>
                <w:szCs w:val="28"/>
              </w:rPr>
            </w:pPr>
            <w:r w:rsidRPr="007D7708">
              <w:rPr>
                <w:rFonts w:ascii="Times New Roman" w:hAnsi="Times New Roman" w:cs="Times New Roman"/>
                <w:sz w:val="28"/>
                <w:szCs w:val="28"/>
              </w:rPr>
              <w:t xml:space="preserve"> 3. Беседа по сюжету сказки.</w:t>
            </w:r>
          </w:p>
          <w:p w:rsidR="00E309EC" w:rsidRPr="007D7708" w:rsidRDefault="00E309EC" w:rsidP="000A0C74">
            <w:pPr>
              <w:shd w:val="clear" w:color="auto" w:fill="FFFFFF"/>
              <w:spacing w:after="0" w:line="240" w:lineRule="auto"/>
              <w:rPr>
                <w:rFonts w:ascii="Times New Roman" w:hAnsi="Times New Roman" w:cs="Times New Roman"/>
                <w:sz w:val="28"/>
                <w:szCs w:val="28"/>
              </w:rPr>
            </w:pPr>
            <w:r w:rsidRPr="007D7708">
              <w:rPr>
                <w:rFonts w:ascii="Times New Roman" w:hAnsi="Times New Roman" w:cs="Times New Roman"/>
                <w:sz w:val="28"/>
                <w:szCs w:val="28"/>
              </w:rPr>
              <w:t xml:space="preserve"> 5. Воспитатель предлагает детям посмотреть вокруг.</w:t>
            </w:r>
          </w:p>
          <w:p w:rsidR="00E309EC" w:rsidRPr="007D7708" w:rsidRDefault="00E309EC" w:rsidP="000A0C74">
            <w:pPr>
              <w:shd w:val="clear" w:color="auto" w:fill="FFFFFF"/>
              <w:spacing w:after="0" w:line="240" w:lineRule="auto"/>
              <w:rPr>
                <w:rFonts w:ascii="Times New Roman" w:hAnsi="Times New Roman" w:cs="Times New Roman"/>
                <w:sz w:val="28"/>
                <w:szCs w:val="28"/>
              </w:rPr>
            </w:pPr>
            <w:r w:rsidRPr="007D7708">
              <w:rPr>
                <w:rFonts w:ascii="Times New Roman" w:hAnsi="Times New Roman" w:cs="Times New Roman"/>
                <w:sz w:val="28"/>
                <w:szCs w:val="28"/>
              </w:rPr>
              <w:t xml:space="preserve">  - Никто не нуждается в нашей помощи?</w:t>
            </w:r>
          </w:p>
          <w:p w:rsidR="00E309EC" w:rsidRPr="007D7708" w:rsidRDefault="00E309EC" w:rsidP="000A0C74">
            <w:pPr>
              <w:shd w:val="clear" w:color="auto" w:fill="FFFFFF"/>
              <w:spacing w:after="0" w:line="240" w:lineRule="auto"/>
              <w:rPr>
                <w:rFonts w:ascii="Times New Roman" w:hAnsi="Times New Roman" w:cs="Times New Roman"/>
                <w:sz w:val="28"/>
                <w:szCs w:val="28"/>
              </w:rPr>
            </w:pPr>
            <w:r w:rsidRPr="007D7708">
              <w:rPr>
                <w:rFonts w:ascii="Times New Roman" w:hAnsi="Times New Roman" w:cs="Times New Roman"/>
                <w:sz w:val="28"/>
                <w:szCs w:val="28"/>
              </w:rPr>
              <w:t xml:space="preserve"> 6. Ритуа</w:t>
            </w:r>
            <w:r>
              <w:rPr>
                <w:rFonts w:ascii="Times New Roman" w:hAnsi="Times New Roman" w:cs="Times New Roman"/>
                <w:sz w:val="28"/>
                <w:szCs w:val="28"/>
              </w:rPr>
              <w:t>л прощания</w:t>
            </w:r>
          </w:p>
          <w:p w:rsidR="00E309EC" w:rsidRPr="007D7708" w:rsidRDefault="00E309EC" w:rsidP="000A0C74">
            <w:pPr>
              <w:spacing w:after="0" w:line="240" w:lineRule="auto"/>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Pr>
          <w:p w:rsidR="00E309EC" w:rsidRPr="007D7708" w:rsidRDefault="00E309EC" w:rsidP="000A0C7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E309EC" w:rsidRPr="007D7708" w:rsidTr="000A0C74">
        <w:trPr>
          <w:trHeight w:val="195"/>
        </w:trPr>
        <w:tc>
          <w:tcPr>
            <w:tcW w:w="567" w:type="dxa"/>
            <w:tcBorders>
              <w:top w:val="single" w:sz="4" w:space="0" w:color="000000"/>
              <w:left w:val="single" w:sz="4" w:space="0" w:color="000000"/>
              <w:bottom w:val="single" w:sz="4" w:space="0" w:color="000000"/>
              <w:right w:val="nil"/>
            </w:tcBorders>
            <w:hideMark/>
          </w:tcPr>
          <w:p w:rsidR="00E309EC" w:rsidRPr="007D7708" w:rsidRDefault="00E309EC" w:rsidP="000A0C74">
            <w:pPr>
              <w:spacing w:after="0" w:line="240" w:lineRule="auto"/>
              <w:rPr>
                <w:rFonts w:ascii="Times New Roman" w:hAnsi="Times New Roman" w:cs="Times New Roman"/>
                <w:sz w:val="28"/>
                <w:szCs w:val="28"/>
              </w:rPr>
            </w:pPr>
            <w:r w:rsidRPr="007D7708">
              <w:rPr>
                <w:rFonts w:ascii="Times New Roman" w:hAnsi="Times New Roman" w:cs="Times New Roman"/>
                <w:sz w:val="28"/>
                <w:szCs w:val="28"/>
              </w:rPr>
              <w:lastRenderedPageBreak/>
              <w:t>12.</w:t>
            </w:r>
          </w:p>
        </w:tc>
        <w:tc>
          <w:tcPr>
            <w:tcW w:w="1560" w:type="dxa"/>
            <w:tcBorders>
              <w:top w:val="single" w:sz="4" w:space="0" w:color="000000"/>
              <w:left w:val="single" w:sz="4" w:space="0" w:color="000000"/>
              <w:bottom w:val="single" w:sz="4" w:space="0" w:color="000000"/>
              <w:right w:val="nil"/>
            </w:tcBorders>
          </w:tcPr>
          <w:p w:rsidR="00E309EC" w:rsidRPr="007D7708" w:rsidRDefault="00E309EC" w:rsidP="000A0C74">
            <w:pPr>
              <w:spacing w:after="0" w:line="240" w:lineRule="auto"/>
              <w:rPr>
                <w:rFonts w:ascii="Times New Roman" w:hAnsi="Times New Roman" w:cs="Times New Roman"/>
                <w:sz w:val="28"/>
                <w:szCs w:val="28"/>
              </w:rPr>
            </w:pPr>
            <w:r w:rsidRPr="007D7708">
              <w:rPr>
                <w:rFonts w:ascii="Times New Roman" w:hAnsi="Times New Roman" w:cs="Times New Roman"/>
                <w:sz w:val="28"/>
                <w:szCs w:val="28"/>
              </w:rPr>
              <w:t>«Встреча настроений»</w:t>
            </w:r>
          </w:p>
          <w:p w:rsidR="00E309EC" w:rsidRPr="007D7708" w:rsidRDefault="00E309EC" w:rsidP="000A0C74">
            <w:pPr>
              <w:spacing w:after="0" w:line="240" w:lineRule="auto"/>
              <w:rPr>
                <w:rFonts w:ascii="Times New Roman" w:hAnsi="Times New Roman" w:cs="Times New Roman"/>
                <w:sz w:val="28"/>
                <w:szCs w:val="28"/>
              </w:rPr>
            </w:pPr>
          </w:p>
        </w:tc>
        <w:tc>
          <w:tcPr>
            <w:tcW w:w="4111" w:type="dxa"/>
            <w:tcBorders>
              <w:top w:val="single" w:sz="4" w:space="0" w:color="000000"/>
              <w:left w:val="single" w:sz="4" w:space="0" w:color="000000"/>
              <w:bottom w:val="single" w:sz="4" w:space="0" w:color="000000"/>
              <w:right w:val="nil"/>
            </w:tcBorders>
          </w:tcPr>
          <w:p w:rsidR="00E309EC" w:rsidRPr="007D7708" w:rsidRDefault="00E309EC" w:rsidP="000A0C74">
            <w:pPr>
              <w:spacing w:after="0" w:line="240" w:lineRule="auto"/>
              <w:rPr>
                <w:rFonts w:ascii="Times New Roman" w:hAnsi="Times New Roman" w:cs="Times New Roman"/>
                <w:sz w:val="28"/>
                <w:szCs w:val="28"/>
              </w:rPr>
            </w:pPr>
            <w:r w:rsidRPr="007D7708">
              <w:rPr>
                <w:rFonts w:ascii="Times New Roman" w:hAnsi="Times New Roman" w:cs="Times New Roman"/>
                <w:sz w:val="28"/>
                <w:szCs w:val="28"/>
              </w:rPr>
              <w:t>-  создать положительный эмоциональный климат в группе;</w:t>
            </w:r>
          </w:p>
          <w:p w:rsidR="00E309EC" w:rsidRPr="007D7708" w:rsidRDefault="00E309EC" w:rsidP="000A0C74">
            <w:pPr>
              <w:spacing w:after="0" w:line="240" w:lineRule="auto"/>
              <w:rPr>
                <w:rFonts w:ascii="Times New Roman" w:hAnsi="Times New Roman" w:cs="Times New Roman"/>
                <w:sz w:val="28"/>
                <w:szCs w:val="28"/>
              </w:rPr>
            </w:pPr>
            <w:r w:rsidRPr="007D7708">
              <w:rPr>
                <w:rFonts w:ascii="Times New Roman" w:hAnsi="Times New Roman" w:cs="Times New Roman"/>
                <w:sz w:val="28"/>
                <w:szCs w:val="28"/>
              </w:rPr>
              <w:t>-  развивать навыки общения;</w:t>
            </w:r>
          </w:p>
          <w:p w:rsidR="00E309EC" w:rsidRPr="007D7708" w:rsidRDefault="00E309EC" w:rsidP="000A0C74">
            <w:pPr>
              <w:spacing w:after="0" w:line="240" w:lineRule="auto"/>
              <w:rPr>
                <w:rFonts w:ascii="Times New Roman" w:hAnsi="Times New Roman" w:cs="Times New Roman"/>
                <w:sz w:val="28"/>
                <w:szCs w:val="28"/>
              </w:rPr>
            </w:pPr>
            <w:r w:rsidRPr="007D7708">
              <w:rPr>
                <w:rFonts w:ascii="Times New Roman" w:hAnsi="Times New Roman" w:cs="Times New Roman"/>
                <w:sz w:val="28"/>
                <w:szCs w:val="28"/>
              </w:rPr>
              <w:t>-  вырабатывать навыки социального поведения и совместных действий;</w:t>
            </w:r>
          </w:p>
          <w:p w:rsidR="00E309EC" w:rsidRPr="007D7708" w:rsidRDefault="00E309EC" w:rsidP="000A0C74">
            <w:pPr>
              <w:spacing w:after="0" w:line="240" w:lineRule="auto"/>
              <w:rPr>
                <w:rFonts w:ascii="Times New Roman" w:hAnsi="Times New Roman" w:cs="Times New Roman"/>
                <w:sz w:val="28"/>
                <w:szCs w:val="28"/>
              </w:rPr>
            </w:pPr>
            <w:r w:rsidRPr="007D7708">
              <w:rPr>
                <w:rFonts w:ascii="Times New Roman" w:hAnsi="Times New Roman" w:cs="Times New Roman"/>
                <w:sz w:val="28"/>
                <w:szCs w:val="28"/>
              </w:rPr>
              <w:t xml:space="preserve">- повысить самооценку детей, их уверенность в себе </w:t>
            </w:r>
          </w:p>
        </w:tc>
        <w:tc>
          <w:tcPr>
            <w:tcW w:w="3827" w:type="dxa"/>
            <w:tcBorders>
              <w:top w:val="single" w:sz="4" w:space="0" w:color="000000"/>
              <w:left w:val="single" w:sz="4" w:space="0" w:color="000000"/>
              <w:bottom w:val="single" w:sz="4" w:space="0" w:color="000000"/>
              <w:right w:val="single" w:sz="4" w:space="0" w:color="000000"/>
            </w:tcBorders>
          </w:tcPr>
          <w:p w:rsidR="00E309EC" w:rsidRPr="007D7708" w:rsidRDefault="00E309EC" w:rsidP="000A0C74">
            <w:pPr>
              <w:shd w:val="clear" w:color="auto" w:fill="FFFFFF"/>
              <w:spacing w:after="0" w:line="240" w:lineRule="auto"/>
              <w:rPr>
                <w:rFonts w:ascii="Times New Roman" w:hAnsi="Times New Roman" w:cs="Times New Roman"/>
                <w:sz w:val="28"/>
                <w:szCs w:val="28"/>
              </w:rPr>
            </w:pPr>
            <w:r w:rsidRPr="007D7708">
              <w:rPr>
                <w:rFonts w:ascii="Times New Roman" w:hAnsi="Times New Roman" w:cs="Times New Roman"/>
                <w:sz w:val="28"/>
                <w:szCs w:val="28"/>
              </w:rPr>
              <w:t>1.</w:t>
            </w:r>
            <w:r>
              <w:rPr>
                <w:rFonts w:ascii="Times New Roman" w:hAnsi="Times New Roman" w:cs="Times New Roman"/>
                <w:sz w:val="28"/>
                <w:szCs w:val="28"/>
              </w:rPr>
              <w:t xml:space="preserve"> Ритуал </w:t>
            </w:r>
            <w:r w:rsidRPr="007D7708">
              <w:rPr>
                <w:rFonts w:ascii="Times New Roman" w:hAnsi="Times New Roman" w:cs="Times New Roman"/>
                <w:sz w:val="28"/>
                <w:szCs w:val="28"/>
              </w:rPr>
              <w:t xml:space="preserve"> </w:t>
            </w:r>
            <w:r>
              <w:rPr>
                <w:rFonts w:ascii="Times New Roman" w:hAnsi="Times New Roman" w:cs="Times New Roman"/>
                <w:sz w:val="28"/>
                <w:szCs w:val="28"/>
              </w:rPr>
              <w:t>приветствия</w:t>
            </w:r>
            <w:r w:rsidRPr="007D7708">
              <w:rPr>
                <w:rFonts w:ascii="Times New Roman" w:hAnsi="Times New Roman" w:cs="Times New Roman"/>
                <w:sz w:val="28"/>
                <w:szCs w:val="28"/>
              </w:rPr>
              <w:t xml:space="preserve">                         2. Беседа «Поговорим еще раз о настроении».                                                        3. Игра «Встреча настроений».                    4. Игра «Тренируем эмоции».                            5. Р</w:t>
            </w:r>
            <w:r>
              <w:rPr>
                <w:rFonts w:ascii="Times New Roman" w:hAnsi="Times New Roman" w:cs="Times New Roman"/>
                <w:sz w:val="28"/>
                <w:szCs w:val="28"/>
              </w:rPr>
              <w:t>итуал прощания</w:t>
            </w:r>
          </w:p>
          <w:p w:rsidR="00E309EC" w:rsidRPr="007D7708" w:rsidRDefault="00E309EC" w:rsidP="000A0C74">
            <w:pPr>
              <w:shd w:val="clear" w:color="auto" w:fill="FFFFFF"/>
              <w:spacing w:after="0" w:line="240" w:lineRule="auto"/>
              <w:rPr>
                <w:rFonts w:ascii="Times New Roman" w:hAnsi="Times New Roman" w:cs="Times New Roman"/>
                <w:sz w:val="28"/>
                <w:szCs w:val="28"/>
              </w:rPr>
            </w:pPr>
          </w:p>
          <w:p w:rsidR="00E309EC" w:rsidRPr="007D7708" w:rsidRDefault="00E309EC" w:rsidP="000A0C74">
            <w:pPr>
              <w:spacing w:after="0" w:line="240" w:lineRule="auto"/>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Pr>
          <w:p w:rsidR="00E309EC" w:rsidRPr="007D7708" w:rsidRDefault="00E309EC" w:rsidP="000A0C74">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E309EC" w:rsidRPr="007D7708" w:rsidTr="000A0C74">
        <w:trPr>
          <w:trHeight w:val="195"/>
        </w:trPr>
        <w:tc>
          <w:tcPr>
            <w:tcW w:w="567" w:type="dxa"/>
            <w:tcBorders>
              <w:top w:val="single" w:sz="4" w:space="0" w:color="000000"/>
              <w:left w:val="single" w:sz="4" w:space="0" w:color="000000"/>
              <w:bottom w:val="single" w:sz="4" w:space="0" w:color="000000"/>
              <w:right w:val="nil"/>
            </w:tcBorders>
            <w:hideMark/>
          </w:tcPr>
          <w:p w:rsidR="00E309EC" w:rsidRPr="007D7708" w:rsidRDefault="00E309EC" w:rsidP="000A0C74">
            <w:pPr>
              <w:spacing w:after="0" w:line="240" w:lineRule="auto"/>
              <w:rPr>
                <w:rFonts w:ascii="Times New Roman" w:hAnsi="Times New Roman" w:cs="Times New Roman"/>
                <w:sz w:val="28"/>
                <w:szCs w:val="28"/>
              </w:rPr>
            </w:pPr>
          </w:p>
        </w:tc>
        <w:tc>
          <w:tcPr>
            <w:tcW w:w="1560" w:type="dxa"/>
            <w:tcBorders>
              <w:top w:val="single" w:sz="4" w:space="0" w:color="000000"/>
              <w:left w:val="single" w:sz="4" w:space="0" w:color="000000"/>
              <w:bottom w:val="single" w:sz="4" w:space="0" w:color="000000"/>
              <w:right w:val="nil"/>
            </w:tcBorders>
          </w:tcPr>
          <w:p w:rsidR="00E309EC" w:rsidRPr="007D7708" w:rsidRDefault="00E309EC" w:rsidP="000A0C74">
            <w:pPr>
              <w:spacing w:after="0" w:line="240" w:lineRule="auto"/>
              <w:rPr>
                <w:rFonts w:ascii="Times New Roman" w:hAnsi="Times New Roman" w:cs="Times New Roman"/>
                <w:sz w:val="28"/>
                <w:szCs w:val="28"/>
              </w:rPr>
            </w:pPr>
          </w:p>
        </w:tc>
        <w:tc>
          <w:tcPr>
            <w:tcW w:w="4111" w:type="dxa"/>
            <w:tcBorders>
              <w:top w:val="single" w:sz="4" w:space="0" w:color="000000"/>
              <w:left w:val="single" w:sz="4" w:space="0" w:color="000000"/>
              <w:bottom w:val="single" w:sz="4" w:space="0" w:color="000000"/>
              <w:right w:val="nil"/>
            </w:tcBorders>
          </w:tcPr>
          <w:p w:rsidR="00E309EC" w:rsidRPr="007D7708" w:rsidRDefault="00E309EC" w:rsidP="000A0C74">
            <w:pPr>
              <w:spacing w:after="0" w:line="240" w:lineRule="auto"/>
              <w:rPr>
                <w:rFonts w:ascii="Times New Roman" w:hAnsi="Times New Roman" w:cs="Times New Roman"/>
                <w:sz w:val="28"/>
                <w:szCs w:val="28"/>
              </w:rPr>
            </w:pPr>
            <w:r>
              <w:rPr>
                <w:rFonts w:ascii="Times New Roman" w:hAnsi="Times New Roman" w:cs="Times New Roman"/>
                <w:sz w:val="28"/>
                <w:szCs w:val="28"/>
              </w:rPr>
              <w:t>ИТОГО:</w:t>
            </w:r>
          </w:p>
        </w:tc>
        <w:tc>
          <w:tcPr>
            <w:tcW w:w="3827" w:type="dxa"/>
            <w:tcBorders>
              <w:top w:val="single" w:sz="4" w:space="0" w:color="000000"/>
              <w:left w:val="single" w:sz="4" w:space="0" w:color="000000"/>
              <w:bottom w:val="single" w:sz="4" w:space="0" w:color="000000"/>
              <w:right w:val="single" w:sz="4" w:space="0" w:color="000000"/>
            </w:tcBorders>
          </w:tcPr>
          <w:p w:rsidR="00E309EC" w:rsidRPr="007D7708" w:rsidRDefault="00E309EC" w:rsidP="000A0C74">
            <w:pPr>
              <w:shd w:val="clear" w:color="auto" w:fill="FFFFFF"/>
              <w:spacing w:after="0" w:line="240" w:lineRule="auto"/>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Pr>
          <w:p w:rsidR="00E309EC" w:rsidRDefault="00E309EC" w:rsidP="000A0C74">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tc>
      </w:tr>
    </w:tbl>
    <w:p w:rsidR="00E309EC" w:rsidRPr="009972CE" w:rsidRDefault="00E309EC" w:rsidP="00E309EC">
      <w:pPr>
        <w:spacing w:after="0" w:line="240" w:lineRule="auto"/>
        <w:rPr>
          <w:rFonts w:ascii="Times New Roman" w:hAnsi="Times New Roman" w:cs="Times New Roman"/>
          <w:b/>
          <w:i/>
          <w:sz w:val="28"/>
          <w:szCs w:val="28"/>
        </w:rPr>
      </w:pPr>
    </w:p>
    <w:p w:rsidR="00E309EC" w:rsidRPr="00C5380E" w:rsidRDefault="00E309EC" w:rsidP="00E309EC">
      <w:pPr>
        <w:spacing w:after="0" w:line="240" w:lineRule="auto"/>
        <w:rPr>
          <w:rFonts w:ascii="Times New Roman" w:hAnsi="Times New Roman" w:cs="Times New Roman"/>
          <w:b/>
          <w:i/>
          <w:sz w:val="28"/>
          <w:szCs w:val="28"/>
        </w:rPr>
      </w:pPr>
      <w:proofErr w:type="gramStart"/>
      <w:r w:rsidRPr="009972CE">
        <w:rPr>
          <w:rFonts w:ascii="Times New Roman" w:hAnsi="Times New Roman" w:cs="Times New Roman"/>
          <w:b/>
          <w:i/>
          <w:sz w:val="28"/>
          <w:szCs w:val="28"/>
          <w:lang w:val="en-US"/>
        </w:rPr>
        <w:t>III</w:t>
      </w:r>
      <w:r w:rsidRPr="009972CE">
        <w:rPr>
          <w:rFonts w:ascii="Times New Roman" w:hAnsi="Times New Roman" w:cs="Times New Roman"/>
          <w:b/>
          <w:i/>
          <w:sz w:val="28"/>
          <w:szCs w:val="28"/>
        </w:rPr>
        <w:t xml:space="preserve"> раздел – «Друг»</w:t>
      </w:r>
      <w:r>
        <w:rPr>
          <w:rFonts w:ascii="Times New Roman" w:hAnsi="Times New Roman" w:cs="Times New Roman"/>
          <w:b/>
          <w:i/>
          <w:sz w:val="28"/>
          <w:szCs w:val="28"/>
        </w:rPr>
        <w:t xml:space="preserve"> </w:t>
      </w:r>
      <w:r w:rsidRPr="009972CE">
        <w:rPr>
          <w:rFonts w:ascii="Times New Roman" w:hAnsi="Times New Roman" w:cs="Times New Roman"/>
          <w:b/>
          <w:i/>
          <w:sz w:val="28"/>
          <w:szCs w:val="28"/>
        </w:rPr>
        <w:t>(старшая группа)</w:t>
      </w:r>
      <w:r w:rsidRPr="009972CE">
        <w:rPr>
          <w:rFonts w:ascii="Times New Roman" w:hAnsi="Times New Roman" w:cs="Times New Roman"/>
          <w:i/>
          <w:sz w:val="28"/>
          <w:szCs w:val="28"/>
        </w:rPr>
        <w:t>.</w:t>
      </w:r>
      <w:proofErr w:type="gramEnd"/>
    </w:p>
    <w:p w:rsidR="00E309EC" w:rsidRPr="009972CE" w:rsidRDefault="00E309EC" w:rsidP="00E309EC">
      <w:pPr>
        <w:widowControl w:val="0"/>
        <w:shd w:val="clear" w:color="auto" w:fill="FFFFFF"/>
        <w:tabs>
          <w:tab w:val="left" w:pos="274"/>
        </w:tabs>
        <w:autoSpaceDE w:val="0"/>
        <w:spacing w:after="0" w:line="283" w:lineRule="exact"/>
        <w:rPr>
          <w:rFonts w:ascii="Times New Roman" w:hAnsi="Times New Roman" w:cs="Times New Roman"/>
          <w:i/>
          <w:color w:val="000000"/>
          <w:sz w:val="28"/>
          <w:szCs w:val="28"/>
          <w:lang w:eastAsia="ru-RU"/>
        </w:rPr>
      </w:pPr>
    </w:p>
    <w:p w:rsidR="00E309EC" w:rsidRDefault="00E309EC" w:rsidP="00E309EC">
      <w:pPr>
        <w:pStyle w:val="Default"/>
        <w:rPr>
          <w:rFonts w:eastAsia="Calibri"/>
          <w:sz w:val="28"/>
          <w:szCs w:val="28"/>
        </w:rPr>
      </w:pPr>
      <w:r w:rsidRPr="00C5380E">
        <w:rPr>
          <w:rFonts w:eastAsia="Calibri"/>
          <w:i/>
          <w:sz w:val="28"/>
          <w:szCs w:val="28"/>
        </w:rPr>
        <w:t>Цель:</w:t>
      </w:r>
      <w:r>
        <w:rPr>
          <w:rFonts w:eastAsia="Calibri"/>
          <w:sz w:val="28"/>
          <w:szCs w:val="28"/>
        </w:rPr>
        <w:t xml:space="preserve"> </w:t>
      </w:r>
      <w:r>
        <w:rPr>
          <w:rFonts w:eastAsia="Calibri"/>
          <w:sz w:val="28"/>
          <w:szCs w:val="11"/>
        </w:rPr>
        <w:t>формирование эмоционально благополучной личности</w:t>
      </w:r>
    </w:p>
    <w:p w:rsidR="00E309EC" w:rsidRDefault="00E309EC" w:rsidP="00E309EC">
      <w:pPr>
        <w:pStyle w:val="Default"/>
        <w:jc w:val="both"/>
        <w:rPr>
          <w:rFonts w:eastAsia="Calibri"/>
          <w:sz w:val="28"/>
        </w:rPr>
      </w:pPr>
      <w:r w:rsidRPr="00C5380E">
        <w:rPr>
          <w:rFonts w:eastAsia="Calibri"/>
          <w:i/>
          <w:sz w:val="28"/>
        </w:rPr>
        <w:t>Продолжительность:</w:t>
      </w:r>
      <w:r>
        <w:rPr>
          <w:rFonts w:eastAsia="Calibri"/>
          <w:sz w:val="28"/>
        </w:rPr>
        <w:t xml:space="preserve"> занятия проводятся 1 раза в</w:t>
      </w:r>
      <w:r>
        <w:rPr>
          <w:sz w:val="28"/>
        </w:rPr>
        <w:t xml:space="preserve"> неделю </w:t>
      </w:r>
      <w:r>
        <w:rPr>
          <w:rFonts w:eastAsia="Calibri"/>
          <w:sz w:val="28"/>
        </w:rPr>
        <w:t>продолжительностью 25-30 минут.</w:t>
      </w:r>
    </w:p>
    <w:p w:rsidR="00E309EC" w:rsidRPr="009972CE" w:rsidRDefault="00E309EC" w:rsidP="00E309EC">
      <w:pPr>
        <w:widowControl w:val="0"/>
        <w:shd w:val="clear" w:color="auto" w:fill="FFFFFF"/>
        <w:tabs>
          <w:tab w:val="left" w:pos="274"/>
        </w:tabs>
        <w:autoSpaceDE w:val="0"/>
        <w:spacing w:after="0" w:line="240" w:lineRule="auto"/>
        <w:rPr>
          <w:rFonts w:ascii="Times New Roman" w:hAnsi="Times New Roman" w:cs="Times New Roman"/>
          <w:sz w:val="28"/>
          <w:szCs w:val="28"/>
        </w:rPr>
      </w:pPr>
      <w:r w:rsidRPr="009972CE">
        <w:rPr>
          <w:rFonts w:ascii="Times New Roman" w:hAnsi="Times New Roman" w:cs="Times New Roman"/>
          <w:sz w:val="28"/>
          <w:szCs w:val="28"/>
        </w:rPr>
        <w:tab/>
      </w:r>
    </w:p>
    <w:tbl>
      <w:tblPr>
        <w:tblW w:w="11199" w:type="dxa"/>
        <w:tblInd w:w="-1310" w:type="dxa"/>
        <w:tblLayout w:type="fixed"/>
        <w:tblLook w:val="04A0"/>
      </w:tblPr>
      <w:tblGrid>
        <w:gridCol w:w="567"/>
        <w:gridCol w:w="1560"/>
        <w:gridCol w:w="4111"/>
        <w:gridCol w:w="3827"/>
        <w:gridCol w:w="1134"/>
      </w:tblGrid>
      <w:tr w:rsidR="00E309EC" w:rsidRPr="009972CE" w:rsidTr="000A0C74">
        <w:tc>
          <w:tcPr>
            <w:tcW w:w="567" w:type="dxa"/>
            <w:tcBorders>
              <w:top w:val="single" w:sz="4" w:space="0" w:color="000000"/>
              <w:left w:val="single" w:sz="4" w:space="0" w:color="000000"/>
              <w:bottom w:val="single" w:sz="4" w:space="0" w:color="000000"/>
              <w:right w:val="nil"/>
            </w:tcBorders>
            <w:hideMark/>
          </w:tcPr>
          <w:p w:rsidR="00E309EC" w:rsidRPr="009972CE" w:rsidRDefault="00E309EC" w:rsidP="000A0C74">
            <w:pPr>
              <w:autoSpaceDE w:val="0"/>
              <w:spacing w:after="0" w:line="240" w:lineRule="auto"/>
              <w:jc w:val="both"/>
              <w:rPr>
                <w:rFonts w:ascii="Times New Roman" w:hAnsi="Times New Roman" w:cs="Times New Roman"/>
                <w:b/>
                <w:bCs/>
                <w:i/>
                <w:iCs/>
                <w:color w:val="000000"/>
                <w:sz w:val="28"/>
                <w:szCs w:val="28"/>
              </w:rPr>
            </w:pPr>
            <w:r w:rsidRPr="009972CE">
              <w:rPr>
                <w:rFonts w:ascii="Times New Roman" w:hAnsi="Times New Roman" w:cs="Times New Roman"/>
                <w:b/>
                <w:bCs/>
                <w:i/>
                <w:iCs/>
                <w:color w:val="000000"/>
                <w:sz w:val="28"/>
                <w:szCs w:val="28"/>
              </w:rPr>
              <w:t>№</w:t>
            </w:r>
          </w:p>
        </w:tc>
        <w:tc>
          <w:tcPr>
            <w:tcW w:w="1560" w:type="dxa"/>
            <w:tcBorders>
              <w:top w:val="single" w:sz="4" w:space="0" w:color="000000"/>
              <w:left w:val="single" w:sz="4" w:space="0" w:color="000000"/>
              <w:bottom w:val="single" w:sz="4" w:space="0" w:color="000000"/>
              <w:right w:val="nil"/>
            </w:tcBorders>
            <w:hideMark/>
          </w:tcPr>
          <w:p w:rsidR="00E309EC" w:rsidRPr="009972CE" w:rsidRDefault="00E309EC" w:rsidP="000A0C74">
            <w:pPr>
              <w:autoSpaceDE w:val="0"/>
              <w:spacing w:after="0" w:line="240" w:lineRule="auto"/>
              <w:jc w:val="both"/>
              <w:rPr>
                <w:rFonts w:ascii="Times New Roman" w:hAnsi="Times New Roman" w:cs="Times New Roman"/>
                <w:b/>
                <w:bCs/>
                <w:i/>
                <w:iCs/>
                <w:color w:val="000000"/>
                <w:sz w:val="28"/>
                <w:szCs w:val="28"/>
              </w:rPr>
            </w:pPr>
            <w:r w:rsidRPr="009972CE">
              <w:rPr>
                <w:rFonts w:ascii="Times New Roman" w:hAnsi="Times New Roman" w:cs="Times New Roman"/>
                <w:b/>
                <w:bCs/>
                <w:i/>
                <w:iCs/>
                <w:color w:val="000000"/>
                <w:sz w:val="28"/>
                <w:szCs w:val="28"/>
              </w:rPr>
              <w:t>Тема  занятия</w:t>
            </w:r>
          </w:p>
        </w:tc>
        <w:tc>
          <w:tcPr>
            <w:tcW w:w="4111" w:type="dxa"/>
            <w:tcBorders>
              <w:top w:val="single" w:sz="4" w:space="0" w:color="000000"/>
              <w:left w:val="single" w:sz="4" w:space="0" w:color="000000"/>
              <w:bottom w:val="single" w:sz="4" w:space="0" w:color="000000"/>
              <w:right w:val="nil"/>
            </w:tcBorders>
            <w:hideMark/>
          </w:tcPr>
          <w:p w:rsidR="00E309EC" w:rsidRPr="009972CE" w:rsidRDefault="00E309EC" w:rsidP="000A0C74">
            <w:pPr>
              <w:autoSpaceDE w:val="0"/>
              <w:spacing w:after="0" w:line="240" w:lineRule="auto"/>
              <w:jc w:val="both"/>
              <w:rPr>
                <w:rFonts w:ascii="Times New Roman" w:hAnsi="Times New Roman" w:cs="Times New Roman"/>
                <w:b/>
                <w:bCs/>
                <w:i/>
                <w:iCs/>
                <w:color w:val="000000"/>
                <w:sz w:val="28"/>
                <w:szCs w:val="28"/>
              </w:rPr>
            </w:pPr>
            <w:r w:rsidRPr="009972CE">
              <w:rPr>
                <w:rFonts w:ascii="Times New Roman" w:hAnsi="Times New Roman" w:cs="Times New Roman"/>
                <w:b/>
                <w:bCs/>
                <w:i/>
                <w:iCs/>
                <w:color w:val="000000"/>
                <w:sz w:val="28"/>
                <w:szCs w:val="28"/>
              </w:rPr>
              <w:t xml:space="preserve">                   Цели и задачи</w:t>
            </w:r>
          </w:p>
        </w:tc>
        <w:tc>
          <w:tcPr>
            <w:tcW w:w="3827" w:type="dxa"/>
            <w:tcBorders>
              <w:top w:val="single" w:sz="4" w:space="0" w:color="000000"/>
              <w:left w:val="single" w:sz="4" w:space="0" w:color="000000"/>
              <w:bottom w:val="single" w:sz="4" w:space="0" w:color="000000"/>
              <w:right w:val="single" w:sz="4" w:space="0" w:color="000000"/>
            </w:tcBorders>
            <w:hideMark/>
          </w:tcPr>
          <w:p w:rsidR="00E309EC" w:rsidRPr="009972CE" w:rsidRDefault="00E309EC" w:rsidP="000A0C74">
            <w:pPr>
              <w:autoSpaceDE w:val="0"/>
              <w:spacing w:after="0" w:line="240" w:lineRule="auto"/>
              <w:jc w:val="both"/>
              <w:rPr>
                <w:rFonts w:ascii="Times New Roman" w:hAnsi="Times New Roman" w:cs="Times New Roman"/>
                <w:sz w:val="28"/>
                <w:szCs w:val="28"/>
              </w:rPr>
            </w:pPr>
            <w:r w:rsidRPr="009972CE">
              <w:rPr>
                <w:rFonts w:ascii="Times New Roman" w:hAnsi="Times New Roman" w:cs="Times New Roman"/>
                <w:b/>
                <w:bCs/>
                <w:i/>
                <w:iCs/>
                <w:color w:val="000000"/>
                <w:sz w:val="28"/>
                <w:szCs w:val="28"/>
              </w:rPr>
              <w:t>Содержание (упражнения и игры)</w:t>
            </w:r>
          </w:p>
        </w:tc>
        <w:tc>
          <w:tcPr>
            <w:tcW w:w="1134" w:type="dxa"/>
            <w:tcBorders>
              <w:top w:val="single" w:sz="4" w:space="0" w:color="000000"/>
              <w:left w:val="single" w:sz="4" w:space="0" w:color="000000"/>
              <w:bottom w:val="single" w:sz="4" w:space="0" w:color="000000"/>
              <w:right w:val="single" w:sz="4" w:space="0" w:color="000000"/>
            </w:tcBorders>
          </w:tcPr>
          <w:p w:rsidR="00E309EC" w:rsidRPr="00A86607" w:rsidRDefault="00E309EC" w:rsidP="000A0C74">
            <w:pPr>
              <w:autoSpaceDE w:val="0"/>
              <w:spacing w:after="0" w:line="240" w:lineRule="auto"/>
              <w:jc w:val="center"/>
              <w:rPr>
                <w:rFonts w:ascii="Times New Roman" w:hAnsi="Times New Roman" w:cs="Times New Roman"/>
                <w:b/>
                <w:bCs/>
                <w:i/>
                <w:iCs/>
                <w:color w:val="000000"/>
                <w:sz w:val="28"/>
                <w:szCs w:val="28"/>
              </w:rPr>
            </w:pPr>
            <w:proofErr w:type="gramStart"/>
            <w:r w:rsidRPr="00A86607">
              <w:rPr>
                <w:rFonts w:ascii="Times New Roman" w:eastAsia="Calibri" w:hAnsi="Times New Roman" w:cs="Times New Roman"/>
                <w:b/>
                <w:i/>
                <w:color w:val="000000"/>
                <w:sz w:val="28"/>
                <w:szCs w:val="28"/>
              </w:rPr>
              <w:t>К-во</w:t>
            </w:r>
            <w:proofErr w:type="gramEnd"/>
            <w:r w:rsidRPr="00A86607">
              <w:rPr>
                <w:rFonts w:ascii="Times New Roman" w:eastAsia="Calibri" w:hAnsi="Times New Roman" w:cs="Times New Roman"/>
                <w:b/>
                <w:i/>
                <w:color w:val="000000"/>
                <w:sz w:val="28"/>
                <w:szCs w:val="28"/>
              </w:rPr>
              <w:t xml:space="preserve"> часов</w:t>
            </w:r>
          </w:p>
        </w:tc>
      </w:tr>
      <w:tr w:rsidR="00E309EC" w:rsidRPr="009972CE" w:rsidTr="000A0C74">
        <w:trPr>
          <w:trHeight w:val="2378"/>
        </w:trPr>
        <w:tc>
          <w:tcPr>
            <w:tcW w:w="567" w:type="dxa"/>
            <w:tcBorders>
              <w:top w:val="single" w:sz="4" w:space="0" w:color="000000"/>
              <w:left w:val="single" w:sz="4" w:space="0" w:color="000000"/>
              <w:bottom w:val="single" w:sz="4" w:space="0" w:color="000000"/>
              <w:right w:val="nil"/>
            </w:tcBorders>
            <w:hideMark/>
          </w:tcPr>
          <w:p w:rsidR="00E309EC" w:rsidRPr="009972CE" w:rsidRDefault="00E309EC" w:rsidP="000A0C74">
            <w:pPr>
              <w:autoSpaceDE w:val="0"/>
              <w:spacing w:after="0" w:line="240" w:lineRule="auto"/>
              <w:jc w:val="both"/>
              <w:rPr>
                <w:rFonts w:ascii="Times New Roman" w:hAnsi="Times New Roman" w:cs="Times New Roman"/>
                <w:iCs/>
                <w:color w:val="000000"/>
                <w:sz w:val="28"/>
                <w:szCs w:val="28"/>
              </w:rPr>
            </w:pPr>
            <w:r w:rsidRPr="009972CE">
              <w:rPr>
                <w:rFonts w:ascii="Times New Roman" w:hAnsi="Times New Roman" w:cs="Times New Roman"/>
                <w:bCs/>
                <w:iCs/>
                <w:color w:val="000000"/>
                <w:sz w:val="28"/>
                <w:szCs w:val="28"/>
              </w:rPr>
              <w:t>1.</w:t>
            </w:r>
          </w:p>
        </w:tc>
        <w:tc>
          <w:tcPr>
            <w:tcW w:w="1560" w:type="dxa"/>
            <w:tcBorders>
              <w:top w:val="single" w:sz="4" w:space="0" w:color="000000"/>
              <w:left w:val="single" w:sz="4" w:space="0" w:color="000000"/>
              <w:bottom w:val="single" w:sz="4" w:space="0" w:color="000000"/>
              <w:right w:val="nil"/>
            </w:tcBorders>
          </w:tcPr>
          <w:p w:rsidR="00E309EC" w:rsidRPr="009972CE" w:rsidRDefault="00E309EC" w:rsidP="000A0C74">
            <w:pPr>
              <w:shd w:val="clear" w:color="auto" w:fill="FFFFFF"/>
              <w:autoSpaceDE w:val="0"/>
              <w:spacing w:after="0" w:line="240" w:lineRule="auto"/>
              <w:rPr>
                <w:rFonts w:ascii="Times New Roman" w:hAnsi="Times New Roman" w:cs="Times New Roman"/>
                <w:bCs/>
                <w:iCs/>
                <w:color w:val="000000"/>
                <w:sz w:val="28"/>
                <w:szCs w:val="28"/>
              </w:rPr>
            </w:pPr>
            <w:r w:rsidRPr="009972CE">
              <w:rPr>
                <w:rFonts w:ascii="Times New Roman" w:hAnsi="Times New Roman" w:cs="Times New Roman"/>
                <w:iCs/>
                <w:color w:val="000000"/>
                <w:sz w:val="28"/>
                <w:szCs w:val="28"/>
              </w:rPr>
              <w:t>«Страна цвета»</w:t>
            </w:r>
          </w:p>
          <w:p w:rsidR="00E309EC" w:rsidRPr="009972CE" w:rsidRDefault="00E309EC" w:rsidP="000A0C74">
            <w:pPr>
              <w:shd w:val="clear" w:color="auto" w:fill="FFFFFF"/>
              <w:autoSpaceDE w:val="0"/>
              <w:spacing w:after="0" w:line="240" w:lineRule="auto"/>
              <w:rPr>
                <w:rFonts w:ascii="Times New Roman" w:hAnsi="Times New Roman" w:cs="Times New Roman"/>
                <w:bCs/>
                <w:iCs/>
                <w:color w:val="000000"/>
                <w:sz w:val="28"/>
                <w:szCs w:val="28"/>
              </w:rPr>
            </w:pPr>
          </w:p>
        </w:tc>
        <w:tc>
          <w:tcPr>
            <w:tcW w:w="4111" w:type="dxa"/>
            <w:tcBorders>
              <w:top w:val="single" w:sz="4" w:space="0" w:color="000000"/>
              <w:left w:val="single" w:sz="4" w:space="0" w:color="000000"/>
              <w:bottom w:val="single" w:sz="4" w:space="0" w:color="000000"/>
              <w:right w:val="nil"/>
            </w:tcBorders>
            <w:hideMark/>
          </w:tcPr>
          <w:p w:rsidR="00E309EC" w:rsidRPr="00C5380E" w:rsidRDefault="00E309EC" w:rsidP="000A0C74">
            <w:pPr>
              <w:spacing w:after="0" w:line="240" w:lineRule="auto"/>
              <w:rPr>
                <w:rFonts w:ascii="Times New Roman" w:hAnsi="Times New Roman" w:cs="Times New Roman"/>
                <w:sz w:val="28"/>
                <w:szCs w:val="28"/>
                <w:lang w:eastAsia="ru-RU"/>
              </w:rPr>
            </w:pPr>
            <w:r w:rsidRPr="009972CE">
              <w:rPr>
                <w:rFonts w:ascii="Times New Roman" w:hAnsi="Times New Roman" w:cs="Times New Roman"/>
                <w:color w:val="000000"/>
                <w:sz w:val="28"/>
                <w:szCs w:val="28"/>
              </w:rPr>
              <w:t xml:space="preserve">- </w:t>
            </w:r>
            <w:r w:rsidRPr="009972CE">
              <w:rPr>
                <w:rFonts w:ascii="Times New Roman" w:hAnsi="Times New Roman" w:cs="Times New Roman"/>
                <w:sz w:val="28"/>
                <w:szCs w:val="28"/>
                <w:lang w:eastAsia="ru-RU"/>
              </w:rPr>
              <w:t>Расширение представления детей о разных цветах и развитие умения их различать.                                                               - Упражнение в согласовании прилагательных, обозначающих цвет, с существительными в роде и числе.                                                         - Обучение умению ясно и четко излагать свои мысли, делать выводы и обобщать.</w:t>
            </w:r>
            <w:r w:rsidRPr="009972CE">
              <w:rPr>
                <w:rFonts w:ascii="Times New Roman" w:hAnsi="Times New Roman" w:cs="Times New Roman"/>
                <w:sz w:val="28"/>
                <w:szCs w:val="28"/>
                <w:lang w:eastAsia="ru-RU"/>
              </w:rPr>
              <w:br/>
              <w:t>- Практическое усвоения деления слов на слоги на примере слова «разноцветный».                                    - Развитие слухового и зрительного внимания.                                                                - Формирование вкусовых образов.                                                                         - Формирование умения плавно и длительно выдыхать.                                      - Развитие мелкой моторики пальцев и координации движения.</w:t>
            </w:r>
            <w:r w:rsidRPr="009972CE">
              <w:rPr>
                <w:rFonts w:ascii="Times New Roman" w:hAnsi="Times New Roman" w:cs="Times New Roman"/>
                <w:sz w:val="28"/>
                <w:szCs w:val="28"/>
                <w:lang w:eastAsia="ru-RU"/>
              </w:rPr>
              <w:br/>
              <w:t xml:space="preserve">Формирование умения </w:t>
            </w:r>
            <w:r w:rsidRPr="009972CE">
              <w:rPr>
                <w:rFonts w:ascii="Times New Roman" w:hAnsi="Times New Roman" w:cs="Times New Roman"/>
                <w:sz w:val="28"/>
                <w:szCs w:val="28"/>
                <w:lang w:eastAsia="ru-RU"/>
              </w:rPr>
              <w:lastRenderedPageBreak/>
              <w:t>произвольно расслаблять мышцы тела.                                                            - Воспитание способности внимательно и терпеливо слушать</w:t>
            </w:r>
            <w:r w:rsidRPr="009972CE">
              <w:rPr>
                <w:rFonts w:ascii="Times New Roman" w:hAnsi="Times New Roman" w:cs="Times New Roman"/>
                <w:sz w:val="28"/>
                <w:szCs w:val="28"/>
                <w:lang w:eastAsia="ru-RU"/>
              </w:rPr>
              <w:br/>
              <w:t>- Развитие фантазии и творческого воображения.                                                                - Воспитание эстетического отношения к цвету и краскам.</w:t>
            </w:r>
          </w:p>
        </w:tc>
        <w:tc>
          <w:tcPr>
            <w:tcW w:w="3827" w:type="dxa"/>
            <w:tcBorders>
              <w:top w:val="single" w:sz="4" w:space="0" w:color="000000"/>
              <w:left w:val="single" w:sz="4" w:space="0" w:color="000000"/>
              <w:bottom w:val="single" w:sz="4" w:space="0" w:color="000000"/>
              <w:right w:val="single" w:sz="4" w:space="0" w:color="000000"/>
            </w:tcBorders>
            <w:hideMark/>
          </w:tcPr>
          <w:p w:rsidR="00E309EC" w:rsidRPr="009972CE" w:rsidRDefault="00E309EC" w:rsidP="000A0C74">
            <w:pPr>
              <w:autoSpaceDE w:val="0"/>
              <w:spacing w:after="0" w:line="240" w:lineRule="auto"/>
              <w:rPr>
                <w:rFonts w:ascii="Times New Roman" w:hAnsi="Times New Roman" w:cs="Times New Roman"/>
                <w:bCs/>
                <w:sz w:val="28"/>
                <w:szCs w:val="28"/>
              </w:rPr>
            </w:pPr>
            <w:r w:rsidRPr="009972CE">
              <w:rPr>
                <w:rFonts w:ascii="Times New Roman" w:hAnsi="Times New Roman" w:cs="Times New Roman"/>
                <w:bCs/>
                <w:sz w:val="28"/>
                <w:szCs w:val="28"/>
              </w:rPr>
              <w:lastRenderedPageBreak/>
              <w:t xml:space="preserve">1. </w:t>
            </w:r>
            <w:r w:rsidRPr="009972CE">
              <w:rPr>
                <w:rFonts w:ascii="Times New Roman" w:hAnsi="Times New Roman" w:cs="Times New Roman"/>
                <w:color w:val="000000"/>
                <w:sz w:val="28"/>
                <w:szCs w:val="28"/>
              </w:rPr>
              <w:t xml:space="preserve">Ритуал </w:t>
            </w:r>
            <w:r>
              <w:rPr>
                <w:rFonts w:ascii="Times New Roman" w:hAnsi="Times New Roman" w:cs="Times New Roman"/>
                <w:sz w:val="28"/>
                <w:szCs w:val="28"/>
              </w:rPr>
              <w:t>приветствия</w:t>
            </w:r>
          </w:p>
          <w:p w:rsidR="00E309EC" w:rsidRPr="009972CE" w:rsidRDefault="00E309EC" w:rsidP="000A0C74">
            <w:pPr>
              <w:autoSpaceDE w:val="0"/>
              <w:spacing w:after="0" w:line="240" w:lineRule="auto"/>
              <w:rPr>
                <w:rFonts w:ascii="Times New Roman" w:hAnsi="Times New Roman" w:cs="Times New Roman"/>
                <w:sz w:val="28"/>
                <w:szCs w:val="28"/>
              </w:rPr>
            </w:pPr>
            <w:r w:rsidRPr="009972CE">
              <w:rPr>
                <w:rFonts w:ascii="Times New Roman" w:hAnsi="Times New Roman" w:cs="Times New Roman"/>
                <w:bCs/>
                <w:sz w:val="28"/>
                <w:szCs w:val="28"/>
              </w:rPr>
              <w:t>2.Упражнение  «Сказка о том, как появился разноцветный мир»</w:t>
            </w:r>
          </w:p>
          <w:p w:rsidR="00E309EC" w:rsidRPr="009972CE" w:rsidRDefault="00E309EC" w:rsidP="000A0C74">
            <w:pPr>
              <w:tabs>
                <w:tab w:val="left" w:pos="2660"/>
              </w:tabs>
              <w:spacing w:after="0" w:line="240" w:lineRule="auto"/>
              <w:rPr>
                <w:rFonts w:ascii="Times New Roman" w:hAnsi="Times New Roman" w:cs="Times New Roman"/>
                <w:sz w:val="28"/>
                <w:szCs w:val="28"/>
              </w:rPr>
            </w:pPr>
            <w:r w:rsidRPr="009972CE">
              <w:rPr>
                <w:rFonts w:ascii="Times New Roman" w:hAnsi="Times New Roman" w:cs="Times New Roman"/>
                <w:bCs/>
                <w:sz w:val="28"/>
                <w:szCs w:val="28"/>
              </w:rPr>
              <w:t>3.Упражнение «Феи»</w:t>
            </w:r>
            <w:r w:rsidRPr="009972CE">
              <w:rPr>
                <w:rFonts w:ascii="Times New Roman" w:hAnsi="Times New Roman" w:cs="Times New Roman"/>
                <w:sz w:val="28"/>
                <w:szCs w:val="28"/>
              </w:rPr>
              <w:t xml:space="preserve">                     4.</w:t>
            </w:r>
            <w:r w:rsidRPr="009972CE">
              <w:rPr>
                <w:rFonts w:ascii="Times New Roman" w:hAnsi="Times New Roman" w:cs="Times New Roman"/>
                <w:bCs/>
                <w:sz w:val="28"/>
                <w:szCs w:val="28"/>
              </w:rPr>
              <w:t>Упражнение  «</w:t>
            </w:r>
            <w:proofErr w:type="spellStart"/>
            <w:r w:rsidRPr="009972CE">
              <w:rPr>
                <w:rFonts w:ascii="Times New Roman" w:hAnsi="Times New Roman" w:cs="Times New Roman"/>
                <w:bCs/>
                <w:sz w:val="28"/>
                <w:szCs w:val="28"/>
              </w:rPr>
              <w:t>Цветик-семицветик</w:t>
            </w:r>
            <w:proofErr w:type="spellEnd"/>
            <w:r w:rsidRPr="009972CE">
              <w:rPr>
                <w:rFonts w:ascii="Times New Roman" w:hAnsi="Times New Roman" w:cs="Times New Roman"/>
                <w:bCs/>
                <w:sz w:val="28"/>
                <w:szCs w:val="28"/>
              </w:rPr>
              <w:t>»</w:t>
            </w:r>
            <w:r w:rsidRPr="009972CE">
              <w:rPr>
                <w:rFonts w:ascii="Times New Roman" w:hAnsi="Times New Roman" w:cs="Times New Roman"/>
                <w:sz w:val="28"/>
                <w:szCs w:val="28"/>
              </w:rPr>
              <w:t xml:space="preserve">                                        5.  </w:t>
            </w:r>
            <w:r w:rsidRPr="009972CE">
              <w:rPr>
                <w:rFonts w:ascii="Times New Roman" w:hAnsi="Times New Roman" w:cs="Times New Roman"/>
                <w:bCs/>
                <w:sz w:val="28"/>
                <w:szCs w:val="28"/>
              </w:rPr>
              <w:t>Упражнение «</w:t>
            </w:r>
            <w:proofErr w:type="spellStart"/>
            <w:r w:rsidRPr="009972CE">
              <w:rPr>
                <w:rFonts w:ascii="Times New Roman" w:hAnsi="Times New Roman" w:cs="Times New Roman"/>
                <w:bCs/>
                <w:sz w:val="28"/>
                <w:szCs w:val="28"/>
              </w:rPr>
              <w:t>Раз-но-цвет-ный</w:t>
            </w:r>
            <w:proofErr w:type="spellEnd"/>
            <w:r w:rsidRPr="009972CE">
              <w:rPr>
                <w:rFonts w:ascii="Times New Roman" w:hAnsi="Times New Roman" w:cs="Times New Roman"/>
                <w:bCs/>
                <w:sz w:val="28"/>
                <w:szCs w:val="28"/>
              </w:rPr>
              <w:t>»</w:t>
            </w:r>
            <w:r w:rsidRPr="009972CE">
              <w:rPr>
                <w:rFonts w:ascii="Times New Roman" w:hAnsi="Times New Roman" w:cs="Times New Roman"/>
                <w:sz w:val="28"/>
                <w:szCs w:val="28"/>
              </w:rPr>
              <w:t xml:space="preserve">                                          6. </w:t>
            </w:r>
            <w:r w:rsidRPr="009972CE">
              <w:rPr>
                <w:rFonts w:ascii="Times New Roman" w:hAnsi="Times New Roman" w:cs="Times New Roman"/>
                <w:bCs/>
                <w:sz w:val="28"/>
                <w:szCs w:val="28"/>
              </w:rPr>
              <w:t xml:space="preserve">Упражнение  «Сказка «Знаменитый дождь в </w:t>
            </w:r>
            <w:proofErr w:type="spellStart"/>
            <w:r w:rsidRPr="009972CE">
              <w:rPr>
                <w:rFonts w:ascii="Times New Roman" w:hAnsi="Times New Roman" w:cs="Times New Roman"/>
                <w:bCs/>
                <w:sz w:val="28"/>
                <w:szCs w:val="28"/>
              </w:rPr>
              <w:t>Пьомбино</w:t>
            </w:r>
            <w:proofErr w:type="spellEnd"/>
            <w:r w:rsidRPr="009972CE">
              <w:rPr>
                <w:rFonts w:ascii="Times New Roman" w:hAnsi="Times New Roman" w:cs="Times New Roman"/>
                <w:bCs/>
                <w:sz w:val="28"/>
                <w:szCs w:val="28"/>
              </w:rPr>
              <w:t xml:space="preserve">» (Дж. </w:t>
            </w:r>
            <w:proofErr w:type="spellStart"/>
            <w:r w:rsidRPr="009972CE">
              <w:rPr>
                <w:rFonts w:ascii="Times New Roman" w:hAnsi="Times New Roman" w:cs="Times New Roman"/>
                <w:bCs/>
                <w:sz w:val="28"/>
                <w:szCs w:val="28"/>
              </w:rPr>
              <w:t>Родари</w:t>
            </w:r>
            <w:proofErr w:type="spellEnd"/>
            <w:r w:rsidRPr="009972CE">
              <w:rPr>
                <w:rFonts w:ascii="Times New Roman" w:hAnsi="Times New Roman" w:cs="Times New Roman"/>
                <w:bCs/>
                <w:sz w:val="28"/>
                <w:szCs w:val="28"/>
              </w:rPr>
              <w:t>)</w:t>
            </w:r>
            <w:r w:rsidRPr="009972CE">
              <w:rPr>
                <w:rFonts w:ascii="Times New Roman" w:hAnsi="Times New Roman" w:cs="Times New Roman"/>
                <w:sz w:val="28"/>
                <w:szCs w:val="28"/>
              </w:rPr>
              <w:t xml:space="preserve">                                          7. </w:t>
            </w:r>
            <w:r w:rsidRPr="009972CE">
              <w:rPr>
                <w:rFonts w:ascii="Times New Roman" w:hAnsi="Times New Roman" w:cs="Times New Roman"/>
                <w:bCs/>
                <w:sz w:val="28"/>
                <w:szCs w:val="28"/>
              </w:rPr>
              <w:t>Упражнение  «</w:t>
            </w:r>
            <w:proofErr w:type="gramStart"/>
            <w:r w:rsidRPr="009972CE">
              <w:rPr>
                <w:rFonts w:ascii="Times New Roman" w:hAnsi="Times New Roman" w:cs="Times New Roman"/>
                <w:bCs/>
                <w:sz w:val="28"/>
                <w:szCs w:val="28"/>
              </w:rPr>
              <w:t>Мою</w:t>
            </w:r>
            <w:proofErr w:type="gramEnd"/>
            <w:r w:rsidRPr="009972CE">
              <w:rPr>
                <w:rFonts w:ascii="Times New Roman" w:hAnsi="Times New Roman" w:cs="Times New Roman"/>
                <w:bCs/>
                <w:sz w:val="28"/>
                <w:szCs w:val="28"/>
              </w:rPr>
              <w:t xml:space="preserve"> руки»</w:t>
            </w:r>
            <w:r w:rsidRPr="009972CE">
              <w:rPr>
                <w:rFonts w:ascii="Times New Roman" w:hAnsi="Times New Roman" w:cs="Times New Roman"/>
                <w:sz w:val="28"/>
                <w:szCs w:val="28"/>
              </w:rPr>
              <w:t xml:space="preserve">                                                8. </w:t>
            </w:r>
            <w:r w:rsidRPr="009972CE">
              <w:rPr>
                <w:rFonts w:ascii="Times New Roman" w:hAnsi="Times New Roman" w:cs="Times New Roman"/>
                <w:bCs/>
                <w:sz w:val="28"/>
                <w:szCs w:val="28"/>
              </w:rPr>
              <w:t>Упражнение  «Конфеты»</w:t>
            </w:r>
            <w:r w:rsidRPr="009972CE">
              <w:rPr>
                <w:rFonts w:ascii="Times New Roman" w:hAnsi="Times New Roman" w:cs="Times New Roman"/>
                <w:sz w:val="28"/>
                <w:szCs w:val="28"/>
              </w:rPr>
              <w:t xml:space="preserve">          </w:t>
            </w:r>
            <w:r w:rsidRPr="009972CE">
              <w:rPr>
                <w:rFonts w:ascii="Times New Roman" w:hAnsi="Times New Roman" w:cs="Times New Roman"/>
                <w:sz w:val="28"/>
                <w:szCs w:val="28"/>
                <w:lang w:eastAsia="ru-RU"/>
              </w:rPr>
              <w:t>9. Самовыражение в цвете.</w:t>
            </w:r>
          </w:p>
          <w:p w:rsidR="00E309EC" w:rsidRPr="009972CE" w:rsidRDefault="00E309EC" w:rsidP="000A0C74">
            <w:pPr>
              <w:spacing w:after="0" w:line="240" w:lineRule="auto"/>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Pr>
          <w:p w:rsidR="00E309EC" w:rsidRPr="009972CE" w:rsidRDefault="00E309EC" w:rsidP="000A0C74">
            <w:pPr>
              <w:autoSpaceDE w:val="0"/>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r>
      <w:tr w:rsidR="00E309EC" w:rsidRPr="009972CE" w:rsidTr="000A0C74">
        <w:trPr>
          <w:trHeight w:val="2032"/>
        </w:trPr>
        <w:tc>
          <w:tcPr>
            <w:tcW w:w="567" w:type="dxa"/>
            <w:tcBorders>
              <w:top w:val="single" w:sz="4" w:space="0" w:color="000000"/>
              <w:left w:val="single" w:sz="4" w:space="0" w:color="000000"/>
              <w:bottom w:val="single" w:sz="4" w:space="0" w:color="000000"/>
              <w:right w:val="nil"/>
            </w:tcBorders>
            <w:hideMark/>
          </w:tcPr>
          <w:p w:rsidR="00E309EC" w:rsidRPr="009972CE" w:rsidRDefault="00E309EC" w:rsidP="000A0C74">
            <w:pPr>
              <w:autoSpaceDE w:val="0"/>
              <w:spacing w:after="0" w:line="240" w:lineRule="auto"/>
              <w:jc w:val="both"/>
              <w:rPr>
                <w:rFonts w:ascii="Times New Roman" w:hAnsi="Times New Roman" w:cs="Times New Roman"/>
                <w:iCs/>
                <w:color w:val="000000"/>
                <w:sz w:val="28"/>
                <w:szCs w:val="28"/>
              </w:rPr>
            </w:pPr>
            <w:r w:rsidRPr="009972CE">
              <w:rPr>
                <w:rFonts w:ascii="Times New Roman" w:hAnsi="Times New Roman" w:cs="Times New Roman"/>
                <w:bCs/>
                <w:iCs/>
                <w:color w:val="000000"/>
                <w:sz w:val="28"/>
                <w:szCs w:val="28"/>
              </w:rPr>
              <w:lastRenderedPageBreak/>
              <w:t>2.</w:t>
            </w:r>
          </w:p>
        </w:tc>
        <w:tc>
          <w:tcPr>
            <w:tcW w:w="1560" w:type="dxa"/>
            <w:tcBorders>
              <w:top w:val="single" w:sz="4" w:space="0" w:color="000000"/>
              <w:left w:val="single" w:sz="4" w:space="0" w:color="000000"/>
              <w:bottom w:val="single" w:sz="4" w:space="0" w:color="000000"/>
              <w:right w:val="nil"/>
            </w:tcBorders>
          </w:tcPr>
          <w:p w:rsidR="00E309EC" w:rsidRPr="009972CE" w:rsidRDefault="00E309EC" w:rsidP="000A0C74">
            <w:pPr>
              <w:shd w:val="clear" w:color="auto" w:fill="FFFFFF"/>
              <w:autoSpaceDE w:val="0"/>
              <w:spacing w:after="0" w:line="240" w:lineRule="auto"/>
              <w:rPr>
                <w:rFonts w:ascii="Times New Roman" w:hAnsi="Times New Roman" w:cs="Times New Roman"/>
                <w:bCs/>
                <w:iCs/>
                <w:color w:val="000000"/>
                <w:sz w:val="28"/>
                <w:szCs w:val="28"/>
              </w:rPr>
            </w:pPr>
            <w:r w:rsidRPr="009972CE">
              <w:rPr>
                <w:rFonts w:ascii="Times New Roman" w:hAnsi="Times New Roman" w:cs="Times New Roman"/>
                <w:iCs/>
                <w:color w:val="000000"/>
                <w:sz w:val="28"/>
                <w:szCs w:val="28"/>
              </w:rPr>
              <w:t xml:space="preserve"> «Общение без слов»</w:t>
            </w:r>
          </w:p>
          <w:p w:rsidR="00E309EC" w:rsidRPr="009972CE" w:rsidRDefault="00E309EC" w:rsidP="000A0C74">
            <w:pPr>
              <w:shd w:val="clear" w:color="auto" w:fill="FFFFFF"/>
              <w:autoSpaceDE w:val="0"/>
              <w:spacing w:after="0" w:line="240" w:lineRule="auto"/>
              <w:rPr>
                <w:rFonts w:ascii="Times New Roman" w:hAnsi="Times New Roman" w:cs="Times New Roman"/>
                <w:bCs/>
                <w:iCs/>
                <w:color w:val="000000"/>
                <w:sz w:val="28"/>
                <w:szCs w:val="28"/>
              </w:rPr>
            </w:pPr>
          </w:p>
        </w:tc>
        <w:tc>
          <w:tcPr>
            <w:tcW w:w="4111" w:type="dxa"/>
            <w:tcBorders>
              <w:top w:val="single" w:sz="4" w:space="0" w:color="000000"/>
              <w:left w:val="single" w:sz="4" w:space="0" w:color="000000"/>
              <w:bottom w:val="single" w:sz="4" w:space="0" w:color="000000"/>
              <w:right w:val="nil"/>
            </w:tcBorders>
            <w:hideMark/>
          </w:tcPr>
          <w:p w:rsidR="00E309EC" w:rsidRPr="00C5380E" w:rsidRDefault="00E309EC" w:rsidP="000A0C74">
            <w:pPr>
              <w:spacing w:after="0" w:line="240" w:lineRule="auto"/>
              <w:rPr>
                <w:rFonts w:ascii="Times New Roman" w:hAnsi="Times New Roman" w:cs="Times New Roman"/>
                <w:sz w:val="28"/>
                <w:szCs w:val="28"/>
                <w:lang w:eastAsia="ru-RU"/>
              </w:rPr>
            </w:pPr>
            <w:r w:rsidRPr="009972CE">
              <w:rPr>
                <w:rFonts w:ascii="Times New Roman" w:hAnsi="Times New Roman" w:cs="Times New Roman"/>
                <w:sz w:val="28"/>
                <w:szCs w:val="28"/>
                <w:lang w:eastAsia="ru-RU"/>
              </w:rPr>
              <w:t xml:space="preserve">- Переход к непосредственному общению, что предполагает отказ от привычных для детей вербальных и предметных способов взаимодействия.                          - Общее правило для всех игр — запрещение разговоров между детьми. </w:t>
            </w:r>
          </w:p>
        </w:tc>
        <w:tc>
          <w:tcPr>
            <w:tcW w:w="3827" w:type="dxa"/>
            <w:tcBorders>
              <w:top w:val="single" w:sz="4" w:space="0" w:color="000000"/>
              <w:left w:val="single" w:sz="4" w:space="0" w:color="000000"/>
              <w:bottom w:val="single" w:sz="4" w:space="0" w:color="000000"/>
              <w:right w:val="single" w:sz="4" w:space="0" w:color="000000"/>
            </w:tcBorders>
            <w:hideMark/>
          </w:tcPr>
          <w:p w:rsidR="00E309EC" w:rsidRPr="009972CE" w:rsidRDefault="00E309EC" w:rsidP="000A0C74">
            <w:pPr>
              <w:shd w:val="clear" w:color="auto" w:fill="FFFFFF"/>
              <w:autoSpaceDE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1. Ритуал </w:t>
            </w:r>
            <w:r>
              <w:rPr>
                <w:rFonts w:ascii="Times New Roman" w:hAnsi="Times New Roman" w:cs="Times New Roman"/>
                <w:sz w:val="28"/>
                <w:szCs w:val="28"/>
              </w:rPr>
              <w:t>приветствия</w:t>
            </w:r>
          </w:p>
          <w:p w:rsidR="00E309EC" w:rsidRPr="009972CE" w:rsidRDefault="00E309EC" w:rsidP="000A0C74">
            <w:pPr>
              <w:shd w:val="clear" w:color="auto" w:fill="FFFFFF"/>
              <w:autoSpaceDE w:val="0"/>
              <w:spacing w:after="0" w:line="240" w:lineRule="auto"/>
              <w:rPr>
                <w:rFonts w:ascii="Times New Roman" w:hAnsi="Times New Roman" w:cs="Times New Roman"/>
                <w:sz w:val="28"/>
                <w:szCs w:val="28"/>
              </w:rPr>
            </w:pPr>
            <w:r w:rsidRPr="009972CE">
              <w:rPr>
                <w:rFonts w:ascii="Times New Roman" w:hAnsi="Times New Roman" w:cs="Times New Roman"/>
                <w:color w:val="000000"/>
                <w:sz w:val="28"/>
                <w:szCs w:val="28"/>
              </w:rPr>
              <w:t>2. Игра  «Жизнь в лесу»</w:t>
            </w:r>
          </w:p>
          <w:p w:rsidR="00E309EC" w:rsidRDefault="00E309EC" w:rsidP="000A0C74">
            <w:pPr>
              <w:spacing w:after="0" w:line="240" w:lineRule="auto"/>
              <w:rPr>
                <w:rFonts w:ascii="Times New Roman" w:hAnsi="Times New Roman" w:cs="Times New Roman"/>
                <w:sz w:val="28"/>
                <w:szCs w:val="28"/>
              </w:rPr>
            </w:pPr>
            <w:r w:rsidRPr="009972CE">
              <w:rPr>
                <w:rFonts w:ascii="Times New Roman" w:hAnsi="Times New Roman" w:cs="Times New Roman"/>
                <w:sz w:val="28"/>
                <w:szCs w:val="28"/>
              </w:rPr>
              <w:t xml:space="preserve">3. Игра «Добрые Эльфы»    </w:t>
            </w:r>
          </w:p>
          <w:p w:rsidR="00E309EC" w:rsidRDefault="00E309EC" w:rsidP="000A0C74">
            <w:pPr>
              <w:spacing w:after="0" w:line="240" w:lineRule="auto"/>
              <w:rPr>
                <w:rFonts w:ascii="Times New Roman" w:hAnsi="Times New Roman" w:cs="Times New Roman"/>
                <w:sz w:val="28"/>
                <w:szCs w:val="28"/>
              </w:rPr>
            </w:pPr>
            <w:r w:rsidRPr="009972CE">
              <w:rPr>
                <w:rFonts w:ascii="Times New Roman" w:hAnsi="Times New Roman" w:cs="Times New Roman"/>
                <w:sz w:val="28"/>
                <w:szCs w:val="28"/>
              </w:rPr>
              <w:t xml:space="preserve">4. Игра «Волны»                  </w:t>
            </w:r>
          </w:p>
          <w:p w:rsidR="00E309EC" w:rsidRPr="009972CE" w:rsidRDefault="00E309EC" w:rsidP="000A0C74">
            <w:pPr>
              <w:spacing w:after="0" w:line="240" w:lineRule="auto"/>
              <w:rPr>
                <w:rFonts w:ascii="Times New Roman" w:hAnsi="Times New Roman" w:cs="Times New Roman"/>
                <w:sz w:val="28"/>
                <w:szCs w:val="28"/>
              </w:rPr>
            </w:pPr>
            <w:r w:rsidRPr="009972CE">
              <w:rPr>
                <w:rFonts w:ascii="Times New Roman" w:hAnsi="Times New Roman" w:cs="Times New Roman"/>
                <w:sz w:val="28"/>
                <w:szCs w:val="28"/>
              </w:rPr>
              <w:t xml:space="preserve">5. Игра «Муравьи»               </w:t>
            </w:r>
            <w:r>
              <w:rPr>
                <w:rFonts w:ascii="Times New Roman" w:hAnsi="Times New Roman" w:cs="Times New Roman"/>
                <w:sz w:val="28"/>
                <w:szCs w:val="28"/>
              </w:rPr>
              <w:t xml:space="preserve">    6. Ритуал прощания</w:t>
            </w:r>
          </w:p>
        </w:tc>
        <w:tc>
          <w:tcPr>
            <w:tcW w:w="1134" w:type="dxa"/>
            <w:tcBorders>
              <w:top w:val="single" w:sz="4" w:space="0" w:color="000000"/>
              <w:left w:val="single" w:sz="4" w:space="0" w:color="000000"/>
              <w:bottom w:val="single" w:sz="4" w:space="0" w:color="000000"/>
              <w:right w:val="single" w:sz="4" w:space="0" w:color="000000"/>
            </w:tcBorders>
          </w:tcPr>
          <w:p w:rsidR="00E309EC" w:rsidRPr="009972CE" w:rsidRDefault="00E309EC" w:rsidP="000A0C74">
            <w:pPr>
              <w:shd w:val="clear" w:color="auto" w:fill="FFFFFF"/>
              <w:autoSpaceDE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E309EC" w:rsidRPr="009972CE" w:rsidTr="000A0C74">
        <w:tc>
          <w:tcPr>
            <w:tcW w:w="567" w:type="dxa"/>
            <w:tcBorders>
              <w:top w:val="single" w:sz="4" w:space="0" w:color="000000"/>
              <w:left w:val="single" w:sz="4" w:space="0" w:color="000000"/>
              <w:bottom w:val="single" w:sz="4" w:space="0" w:color="000000"/>
              <w:right w:val="nil"/>
            </w:tcBorders>
            <w:hideMark/>
          </w:tcPr>
          <w:p w:rsidR="00E309EC" w:rsidRPr="009972CE" w:rsidRDefault="00E309EC" w:rsidP="000A0C74">
            <w:pPr>
              <w:autoSpaceDE w:val="0"/>
              <w:spacing w:after="0" w:line="240" w:lineRule="auto"/>
              <w:jc w:val="both"/>
              <w:rPr>
                <w:rFonts w:ascii="Times New Roman" w:hAnsi="Times New Roman" w:cs="Times New Roman"/>
                <w:iCs/>
                <w:color w:val="000000"/>
                <w:sz w:val="28"/>
                <w:szCs w:val="28"/>
              </w:rPr>
            </w:pPr>
            <w:r w:rsidRPr="009972CE">
              <w:rPr>
                <w:rFonts w:ascii="Times New Roman" w:hAnsi="Times New Roman" w:cs="Times New Roman"/>
                <w:bCs/>
                <w:iCs/>
                <w:color w:val="000000"/>
                <w:sz w:val="28"/>
                <w:szCs w:val="28"/>
              </w:rPr>
              <w:t>3.</w:t>
            </w:r>
          </w:p>
        </w:tc>
        <w:tc>
          <w:tcPr>
            <w:tcW w:w="1560" w:type="dxa"/>
            <w:tcBorders>
              <w:top w:val="single" w:sz="4" w:space="0" w:color="000000"/>
              <w:left w:val="single" w:sz="4" w:space="0" w:color="000000"/>
              <w:bottom w:val="single" w:sz="4" w:space="0" w:color="000000"/>
              <w:right w:val="nil"/>
            </w:tcBorders>
          </w:tcPr>
          <w:p w:rsidR="00E309EC" w:rsidRPr="009972CE" w:rsidRDefault="00E309EC" w:rsidP="000A0C74">
            <w:pPr>
              <w:shd w:val="clear" w:color="auto" w:fill="FFFFFF"/>
              <w:autoSpaceDE w:val="0"/>
              <w:spacing w:after="0" w:line="240" w:lineRule="auto"/>
              <w:rPr>
                <w:rFonts w:ascii="Times New Roman" w:hAnsi="Times New Roman" w:cs="Times New Roman"/>
                <w:bCs/>
                <w:iCs/>
                <w:color w:val="000000"/>
                <w:sz w:val="28"/>
                <w:szCs w:val="28"/>
              </w:rPr>
            </w:pPr>
            <w:r w:rsidRPr="009972CE">
              <w:rPr>
                <w:rFonts w:ascii="Times New Roman" w:hAnsi="Times New Roman" w:cs="Times New Roman"/>
                <w:iCs/>
                <w:color w:val="000000"/>
                <w:sz w:val="28"/>
                <w:szCs w:val="28"/>
              </w:rPr>
              <w:t xml:space="preserve"> «Красный цвет».</w:t>
            </w:r>
          </w:p>
          <w:p w:rsidR="00E309EC" w:rsidRPr="009972CE" w:rsidRDefault="00E309EC" w:rsidP="000A0C74">
            <w:pPr>
              <w:shd w:val="clear" w:color="auto" w:fill="FFFFFF"/>
              <w:autoSpaceDE w:val="0"/>
              <w:spacing w:after="0" w:line="240" w:lineRule="auto"/>
              <w:rPr>
                <w:rFonts w:ascii="Times New Roman" w:hAnsi="Times New Roman" w:cs="Times New Roman"/>
                <w:bCs/>
                <w:iCs/>
                <w:color w:val="000000"/>
                <w:sz w:val="28"/>
                <w:szCs w:val="28"/>
              </w:rPr>
            </w:pPr>
          </w:p>
        </w:tc>
        <w:tc>
          <w:tcPr>
            <w:tcW w:w="4111" w:type="dxa"/>
            <w:tcBorders>
              <w:top w:val="single" w:sz="4" w:space="0" w:color="000000"/>
              <w:left w:val="single" w:sz="4" w:space="0" w:color="000000"/>
              <w:bottom w:val="single" w:sz="4" w:space="0" w:color="000000"/>
              <w:right w:val="nil"/>
            </w:tcBorders>
            <w:hideMark/>
          </w:tcPr>
          <w:p w:rsidR="00E309EC" w:rsidRPr="009972CE" w:rsidRDefault="00E309EC" w:rsidP="000A0C74">
            <w:pPr>
              <w:shd w:val="clear" w:color="auto" w:fill="FFFFFF"/>
              <w:autoSpaceDE w:val="0"/>
              <w:spacing w:after="0" w:line="240" w:lineRule="auto"/>
              <w:rPr>
                <w:rFonts w:ascii="Times New Roman" w:hAnsi="Times New Roman" w:cs="Times New Roman"/>
                <w:color w:val="000000"/>
                <w:sz w:val="28"/>
                <w:szCs w:val="28"/>
              </w:rPr>
            </w:pPr>
            <w:r w:rsidRPr="009972CE">
              <w:rPr>
                <w:rFonts w:ascii="Times New Roman" w:hAnsi="Times New Roman" w:cs="Times New Roman"/>
                <w:color w:val="000000"/>
                <w:sz w:val="28"/>
                <w:szCs w:val="28"/>
              </w:rPr>
              <w:t xml:space="preserve">- </w:t>
            </w:r>
            <w:r w:rsidRPr="009972CE">
              <w:rPr>
                <w:rFonts w:ascii="Times New Roman" w:hAnsi="Times New Roman" w:cs="Times New Roman"/>
                <w:sz w:val="28"/>
                <w:szCs w:val="28"/>
                <w:lang w:eastAsia="ru-RU"/>
              </w:rPr>
              <w:t xml:space="preserve">Расширение представления детей о красном цвете и развитие умения их различать.                                                               </w:t>
            </w:r>
          </w:p>
          <w:p w:rsidR="00E309EC" w:rsidRPr="009972CE" w:rsidRDefault="00E309EC" w:rsidP="000A0C74">
            <w:pPr>
              <w:spacing w:after="0" w:line="240" w:lineRule="auto"/>
              <w:rPr>
                <w:rFonts w:ascii="Times New Roman" w:hAnsi="Times New Roman" w:cs="Times New Roman"/>
                <w:sz w:val="28"/>
                <w:szCs w:val="28"/>
              </w:rPr>
            </w:pPr>
            <w:r w:rsidRPr="009972CE">
              <w:rPr>
                <w:rFonts w:ascii="Times New Roman" w:hAnsi="Times New Roman" w:cs="Times New Roman"/>
                <w:sz w:val="28"/>
                <w:szCs w:val="28"/>
                <w:lang w:eastAsia="ru-RU"/>
              </w:rPr>
              <w:t>- Упражнение в согласовании прилагательных, обозначающих цвет, с существительными в роде и числе.                                                      – Развитие фразовой речи.              – Умение плавно и длительно выдыхать.                                        – Развитие фантазии и творческого воображения.</w:t>
            </w:r>
          </w:p>
        </w:tc>
        <w:tc>
          <w:tcPr>
            <w:tcW w:w="3827" w:type="dxa"/>
            <w:tcBorders>
              <w:top w:val="single" w:sz="4" w:space="0" w:color="000000"/>
              <w:left w:val="single" w:sz="4" w:space="0" w:color="000000"/>
              <w:bottom w:val="single" w:sz="4" w:space="0" w:color="000000"/>
              <w:right w:val="single" w:sz="4" w:space="0" w:color="000000"/>
            </w:tcBorders>
            <w:hideMark/>
          </w:tcPr>
          <w:p w:rsidR="00E309EC" w:rsidRPr="009972CE" w:rsidRDefault="00E309EC" w:rsidP="000A0C74">
            <w:pPr>
              <w:shd w:val="clear" w:color="auto" w:fill="FFFFFF"/>
              <w:autoSpaceDE w:val="0"/>
              <w:spacing w:after="0" w:line="240" w:lineRule="auto"/>
              <w:jc w:val="both"/>
              <w:rPr>
                <w:rFonts w:ascii="Times New Roman" w:hAnsi="Times New Roman" w:cs="Times New Roman"/>
                <w:sz w:val="28"/>
                <w:szCs w:val="28"/>
              </w:rPr>
            </w:pPr>
            <w:r w:rsidRPr="009972CE">
              <w:rPr>
                <w:rFonts w:ascii="Times New Roman" w:hAnsi="Times New Roman" w:cs="Times New Roman"/>
                <w:sz w:val="28"/>
                <w:szCs w:val="28"/>
              </w:rPr>
              <w:t>1</w:t>
            </w:r>
            <w:r w:rsidRPr="009972CE">
              <w:rPr>
                <w:rFonts w:ascii="Times New Roman" w:hAnsi="Times New Roman" w:cs="Times New Roman"/>
                <w:color w:val="000000"/>
                <w:sz w:val="28"/>
                <w:szCs w:val="28"/>
              </w:rPr>
              <w:t xml:space="preserve">. Ритуал </w:t>
            </w:r>
            <w:r>
              <w:rPr>
                <w:rFonts w:ascii="Times New Roman" w:hAnsi="Times New Roman" w:cs="Times New Roman"/>
                <w:sz w:val="28"/>
                <w:szCs w:val="28"/>
              </w:rPr>
              <w:t>приветствия</w:t>
            </w:r>
          </w:p>
          <w:p w:rsidR="00E309EC" w:rsidRPr="009972CE" w:rsidRDefault="00E309EC" w:rsidP="000A0C74">
            <w:pPr>
              <w:shd w:val="clear" w:color="auto" w:fill="FFFFFF"/>
              <w:autoSpaceDE w:val="0"/>
              <w:spacing w:after="0" w:line="240" w:lineRule="auto"/>
              <w:jc w:val="both"/>
              <w:rPr>
                <w:rFonts w:ascii="Times New Roman" w:hAnsi="Times New Roman" w:cs="Times New Roman"/>
                <w:sz w:val="28"/>
                <w:szCs w:val="28"/>
              </w:rPr>
            </w:pPr>
            <w:r w:rsidRPr="009972CE">
              <w:rPr>
                <w:rFonts w:ascii="Times New Roman" w:hAnsi="Times New Roman" w:cs="Times New Roman"/>
                <w:sz w:val="28"/>
                <w:szCs w:val="28"/>
              </w:rPr>
              <w:t>2. Ощущение цвета.</w:t>
            </w:r>
          </w:p>
          <w:p w:rsidR="00E309EC" w:rsidRDefault="00E309EC" w:rsidP="000A0C74">
            <w:pPr>
              <w:spacing w:after="0" w:line="240" w:lineRule="auto"/>
              <w:rPr>
                <w:rFonts w:ascii="Times New Roman" w:hAnsi="Times New Roman" w:cs="Times New Roman"/>
                <w:sz w:val="28"/>
                <w:szCs w:val="28"/>
              </w:rPr>
            </w:pPr>
            <w:r w:rsidRPr="009972CE">
              <w:rPr>
                <w:rFonts w:ascii="Times New Roman" w:hAnsi="Times New Roman" w:cs="Times New Roman"/>
                <w:sz w:val="28"/>
                <w:szCs w:val="28"/>
              </w:rPr>
              <w:t xml:space="preserve">3. Он, она, оно, они.                                          4. Кто самый внимательный 5. Красные пуговицы                             6. Волшебное превращение </w:t>
            </w:r>
          </w:p>
          <w:p w:rsidR="00E309EC" w:rsidRPr="009972CE" w:rsidRDefault="00E309EC" w:rsidP="000A0C74">
            <w:pPr>
              <w:spacing w:after="0" w:line="240" w:lineRule="auto"/>
              <w:rPr>
                <w:rFonts w:ascii="Times New Roman" w:hAnsi="Times New Roman" w:cs="Times New Roman"/>
                <w:sz w:val="28"/>
                <w:szCs w:val="28"/>
              </w:rPr>
            </w:pPr>
            <w:r w:rsidRPr="009972CE">
              <w:rPr>
                <w:rFonts w:ascii="Times New Roman" w:hAnsi="Times New Roman" w:cs="Times New Roman"/>
                <w:sz w:val="28"/>
                <w:szCs w:val="28"/>
              </w:rPr>
              <w:t xml:space="preserve">7. Составление описательного рассказа               «Яблоко»                                            8. </w:t>
            </w:r>
            <w:proofErr w:type="gramStart"/>
            <w:r w:rsidRPr="009972CE">
              <w:rPr>
                <w:rFonts w:ascii="Times New Roman" w:hAnsi="Times New Roman" w:cs="Times New Roman"/>
                <w:sz w:val="28"/>
                <w:szCs w:val="28"/>
              </w:rPr>
              <w:t>Стихотворение про     яблоко</w:t>
            </w:r>
            <w:proofErr w:type="gramEnd"/>
            <w:r w:rsidRPr="009972CE">
              <w:rPr>
                <w:rFonts w:ascii="Times New Roman" w:hAnsi="Times New Roman" w:cs="Times New Roman"/>
                <w:sz w:val="28"/>
                <w:szCs w:val="28"/>
              </w:rPr>
              <w:t>.                                       9. Самовыражение в цвете.</w:t>
            </w:r>
          </w:p>
        </w:tc>
        <w:tc>
          <w:tcPr>
            <w:tcW w:w="1134" w:type="dxa"/>
            <w:tcBorders>
              <w:top w:val="single" w:sz="4" w:space="0" w:color="000000"/>
              <w:left w:val="single" w:sz="4" w:space="0" w:color="000000"/>
              <w:bottom w:val="single" w:sz="4" w:space="0" w:color="000000"/>
              <w:right w:val="single" w:sz="4" w:space="0" w:color="000000"/>
            </w:tcBorders>
          </w:tcPr>
          <w:p w:rsidR="00E309EC" w:rsidRPr="009972CE" w:rsidRDefault="00E309EC" w:rsidP="000A0C74">
            <w:pPr>
              <w:shd w:val="clear" w:color="auto" w:fill="FFFFFF"/>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E309EC" w:rsidRPr="009972CE" w:rsidTr="000A0C74">
        <w:tc>
          <w:tcPr>
            <w:tcW w:w="567" w:type="dxa"/>
            <w:tcBorders>
              <w:top w:val="single" w:sz="4" w:space="0" w:color="000000"/>
              <w:left w:val="single" w:sz="4" w:space="0" w:color="000000"/>
              <w:bottom w:val="single" w:sz="4" w:space="0" w:color="000000"/>
              <w:right w:val="nil"/>
            </w:tcBorders>
            <w:hideMark/>
          </w:tcPr>
          <w:p w:rsidR="00E309EC" w:rsidRPr="009972CE" w:rsidRDefault="00E309EC" w:rsidP="000A0C74">
            <w:pPr>
              <w:autoSpaceDE w:val="0"/>
              <w:spacing w:after="0" w:line="240" w:lineRule="auto"/>
              <w:jc w:val="both"/>
              <w:rPr>
                <w:rFonts w:ascii="Times New Roman" w:hAnsi="Times New Roman" w:cs="Times New Roman"/>
                <w:iCs/>
                <w:color w:val="000000"/>
                <w:sz w:val="28"/>
                <w:szCs w:val="28"/>
              </w:rPr>
            </w:pPr>
            <w:r w:rsidRPr="009972CE">
              <w:rPr>
                <w:rFonts w:ascii="Times New Roman" w:hAnsi="Times New Roman" w:cs="Times New Roman"/>
                <w:bCs/>
                <w:iCs/>
                <w:color w:val="000000"/>
                <w:sz w:val="28"/>
                <w:szCs w:val="28"/>
              </w:rPr>
              <w:t>4</w:t>
            </w:r>
          </w:p>
        </w:tc>
        <w:tc>
          <w:tcPr>
            <w:tcW w:w="1560" w:type="dxa"/>
            <w:tcBorders>
              <w:top w:val="single" w:sz="4" w:space="0" w:color="000000"/>
              <w:left w:val="single" w:sz="4" w:space="0" w:color="000000"/>
              <w:bottom w:val="single" w:sz="4" w:space="0" w:color="000000"/>
              <w:right w:val="nil"/>
            </w:tcBorders>
          </w:tcPr>
          <w:p w:rsidR="00E309EC" w:rsidRPr="009972CE" w:rsidRDefault="00E309EC" w:rsidP="000A0C74">
            <w:pPr>
              <w:shd w:val="clear" w:color="auto" w:fill="FFFFFF"/>
              <w:autoSpaceDE w:val="0"/>
              <w:spacing w:after="0" w:line="240" w:lineRule="auto"/>
              <w:ind w:right="-108"/>
              <w:rPr>
                <w:rFonts w:ascii="Times New Roman" w:hAnsi="Times New Roman" w:cs="Times New Roman"/>
                <w:bCs/>
                <w:iCs/>
                <w:color w:val="000000"/>
                <w:sz w:val="28"/>
                <w:szCs w:val="28"/>
              </w:rPr>
            </w:pPr>
            <w:r w:rsidRPr="009972CE">
              <w:rPr>
                <w:rFonts w:ascii="Times New Roman" w:hAnsi="Times New Roman" w:cs="Times New Roman"/>
                <w:iCs/>
                <w:color w:val="000000"/>
                <w:sz w:val="28"/>
                <w:szCs w:val="28"/>
              </w:rPr>
              <w:t>«Внимание к другу»</w:t>
            </w:r>
          </w:p>
          <w:p w:rsidR="00E309EC" w:rsidRPr="009972CE" w:rsidRDefault="00E309EC" w:rsidP="000A0C74">
            <w:pPr>
              <w:shd w:val="clear" w:color="auto" w:fill="FFFFFF"/>
              <w:autoSpaceDE w:val="0"/>
              <w:spacing w:after="0" w:line="240" w:lineRule="auto"/>
              <w:rPr>
                <w:rFonts w:ascii="Times New Roman" w:hAnsi="Times New Roman" w:cs="Times New Roman"/>
                <w:bCs/>
                <w:iCs/>
                <w:color w:val="000000"/>
                <w:sz w:val="28"/>
                <w:szCs w:val="28"/>
              </w:rPr>
            </w:pPr>
          </w:p>
        </w:tc>
        <w:tc>
          <w:tcPr>
            <w:tcW w:w="4111" w:type="dxa"/>
            <w:tcBorders>
              <w:top w:val="single" w:sz="4" w:space="0" w:color="000000"/>
              <w:left w:val="single" w:sz="4" w:space="0" w:color="000000"/>
              <w:bottom w:val="single" w:sz="4" w:space="0" w:color="000000"/>
              <w:right w:val="nil"/>
            </w:tcBorders>
            <w:hideMark/>
          </w:tcPr>
          <w:p w:rsidR="00E309EC" w:rsidRPr="009972CE" w:rsidRDefault="00E309EC" w:rsidP="000A0C74">
            <w:pPr>
              <w:shd w:val="clear" w:color="auto" w:fill="FFFFFF"/>
              <w:autoSpaceDE w:val="0"/>
              <w:spacing w:after="0" w:line="240" w:lineRule="auto"/>
              <w:rPr>
                <w:rFonts w:ascii="Times New Roman" w:hAnsi="Times New Roman" w:cs="Times New Roman"/>
                <w:color w:val="000000"/>
                <w:sz w:val="28"/>
                <w:szCs w:val="28"/>
              </w:rPr>
            </w:pPr>
            <w:r w:rsidRPr="009972CE">
              <w:rPr>
                <w:rFonts w:ascii="Times New Roman" w:hAnsi="Times New Roman" w:cs="Times New Roman"/>
                <w:color w:val="000000"/>
                <w:sz w:val="28"/>
                <w:szCs w:val="28"/>
              </w:rPr>
              <w:t xml:space="preserve">-  </w:t>
            </w:r>
            <w:r w:rsidRPr="009972CE">
              <w:rPr>
                <w:rFonts w:ascii="Times New Roman" w:hAnsi="Times New Roman" w:cs="Times New Roman"/>
                <w:sz w:val="28"/>
                <w:szCs w:val="28"/>
                <w:lang w:eastAsia="ru-RU"/>
              </w:rPr>
              <w:t>формирование способности видеть сверстника, обращать на него внимание и уподобляться ему.                                                                 - Многие дети настолько сосредоточены на себе и своем Я.</w:t>
            </w:r>
          </w:p>
        </w:tc>
        <w:tc>
          <w:tcPr>
            <w:tcW w:w="3827" w:type="dxa"/>
            <w:tcBorders>
              <w:top w:val="single" w:sz="4" w:space="0" w:color="000000"/>
              <w:left w:val="single" w:sz="4" w:space="0" w:color="000000"/>
              <w:bottom w:val="single" w:sz="4" w:space="0" w:color="000000"/>
              <w:right w:val="single" w:sz="4" w:space="0" w:color="000000"/>
            </w:tcBorders>
            <w:hideMark/>
          </w:tcPr>
          <w:p w:rsidR="00E309EC" w:rsidRPr="009972CE" w:rsidRDefault="00E309EC" w:rsidP="000A0C74">
            <w:pPr>
              <w:autoSpaceDE w:val="0"/>
              <w:spacing w:after="0" w:line="240" w:lineRule="auto"/>
              <w:rPr>
                <w:rFonts w:ascii="Times New Roman" w:hAnsi="Times New Roman" w:cs="Times New Roman"/>
                <w:color w:val="000000"/>
                <w:sz w:val="28"/>
                <w:szCs w:val="28"/>
              </w:rPr>
            </w:pPr>
            <w:r w:rsidRPr="009972CE">
              <w:rPr>
                <w:rFonts w:ascii="Times New Roman" w:hAnsi="Times New Roman" w:cs="Times New Roman"/>
                <w:color w:val="000000"/>
                <w:sz w:val="28"/>
                <w:szCs w:val="28"/>
              </w:rPr>
              <w:t>1. Игра «Общий круг»</w:t>
            </w:r>
          </w:p>
          <w:p w:rsidR="00E309EC" w:rsidRPr="009972CE" w:rsidRDefault="00E309EC" w:rsidP="000A0C74">
            <w:pPr>
              <w:autoSpaceDE w:val="0"/>
              <w:spacing w:after="0" w:line="240" w:lineRule="auto"/>
              <w:rPr>
                <w:rFonts w:ascii="Times New Roman" w:hAnsi="Times New Roman" w:cs="Times New Roman"/>
                <w:color w:val="000000"/>
                <w:sz w:val="28"/>
                <w:szCs w:val="28"/>
              </w:rPr>
            </w:pPr>
            <w:r w:rsidRPr="009972CE">
              <w:rPr>
                <w:rFonts w:ascii="Times New Roman" w:hAnsi="Times New Roman" w:cs="Times New Roman"/>
                <w:color w:val="000000"/>
                <w:sz w:val="28"/>
                <w:szCs w:val="28"/>
              </w:rPr>
              <w:t>2. Игра «Переходы»</w:t>
            </w:r>
          </w:p>
          <w:p w:rsidR="00E309EC" w:rsidRPr="009972CE" w:rsidRDefault="00E309EC" w:rsidP="000A0C74">
            <w:pPr>
              <w:autoSpaceDE w:val="0"/>
              <w:spacing w:after="0" w:line="240" w:lineRule="auto"/>
              <w:rPr>
                <w:rFonts w:ascii="Times New Roman" w:hAnsi="Times New Roman" w:cs="Times New Roman"/>
                <w:color w:val="000000"/>
                <w:sz w:val="28"/>
                <w:szCs w:val="28"/>
              </w:rPr>
            </w:pPr>
            <w:r w:rsidRPr="009972CE">
              <w:rPr>
                <w:rFonts w:ascii="Times New Roman" w:hAnsi="Times New Roman" w:cs="Times New Roman"/>
                <w:color w:val="000000"/>
                <w:sz w:val="28"/>
                <w:szCs w:val="28"/>
              </w:rPr>
              <w:t>3. Игра «Эхо»</w:t>
            </w:r>
          </w:p>
          <w:p w:rsidR="00E309EC" w:rsidRPr="009972CE" w:rsidRDefault="00E309EC" w:rsidP="000A0C74">
            <w:pPr>
              <w:shd w:val="clear" w:color="auto" w:fill="FFFFFF"/>
              <w:autoSpaceDE w:val="0"/>
              <w:spacing w:after="0" w:line="240" w:lineRule="auto"/>
              <w:rPr>
                <w:rFonts w:ascii="Times New Roman" w:hAnsi="Times New Roman" w:cs="Times New Roman"/>
                <w:color w:val="000000"/>
                <w:sz w:val="28"/>
                <w:szCs w:val="28"/>
              </w:rPr>
            </w:pPr>
            <w:r w:rsidRPr="009972CE">
              <w:rPr>
                <w:rFonts w:ascii="Times New Roman" w:hAnsi="Times New Roman" w:cs="Times New Roman"/>
                <w:color w:val="000000"/>
                <w:sz w:val="28"/>
                <w:szCs w:val="28"/>
              </w:rPr>
              <w:t>4. Игра «Передай настроение»</w:t>
            </w:r>
          </w:p>
          <w:p w:rsidR="00E309EC" w:rsidRPr="009972CE" w:rsidRDefault="00E309EC" w:rsidP="000A0C74">
            <w:pPr>
              <w:shd w:val="clear" w:color="auto" w:fill="FFFFFF"/>
              <w:autoSpaceDE w:val="0"/>
              <w:spacing w:after="0" w:line="240" w:lineRule="auto"/>
              <w:rPr>
                <w:rFonts w:ascii="Times New Roman" w:hAnsi="Times New Roman" w:cs="Times New Roman"/>
                <w:sz w:val="28"/>
                <w:szCs w:val="28"/>
              </w:rPr>
            </w:pPr>
            <w:r w:rsidRPr="009972CE">
              <w:rPr>
                <w:rFonts w:ascii="Times New Roman" w:hAnsi="Times New Roman" w:cs="Times New Roman"/>
                <w:color w:val="000000"/>
                <w:sz w:val="28"/>
                <w:szCs w:val="28"/>
              </w:rPr>
              <w:t xml:space="preserve">5. Игра «Найди своего брата или сестру»                                          </w:t>
            </w:r>
          </w:p>
        </w:tc>
        <w:tc>
          <w:tcPr>
            <w:tcW w:w="1134" w:type="dxa"/>
            <w:tcBorders>
              <w:top w:val="single" w:sz="4" w:space="0" w:color="000000"/>
              <w:left w:val="single" w:sz="4" w:space="0" w:color="000000"/>
              <w:bottom w:val="single" w:sz="4" w:space="0" w:color="000000"/>
              <w:right w:val="single" w:sz="4" w:space="0" w:color="000000"/>
            </w:tcBorders>
          </w:tcPr>
          <w:p w:rsidR="00E309EC" w:rsidRPr="009972CE" w:rsidRDefault="00E309EC" w:rsidP="000A0C74">
            <w:pPr>
              <w:autoSpaceDE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E309EC" w:rsidRPr="009972CE" w:rsidTr="000A0C74">
        <w:tc>
          <w:tcPr>
            <w:tcW w:w="567" w:type="dxa"/>
            <w:tcBorders>
              <w:top w:val="single" w:sz="4" w:space="0" w:color="000000"/>
              <w:left w:val="single" w:sz="4" w:space="0" w:color="000000"/>
              <w:bottom w:val="single" w:sz="4" w:space="0" w:color="000000"/>
              <w:right w:val="nil"/>
            </w:tcBorders>
            <w:hideMark/>
          </w:tcPr>
          <w:p w:rsidR="00E309EC" w:rsidRPr="009972CE" w:rsidRDefault="00E309EC" w:rsidP="000A0C74">
            <w:pPr>
              <w:autoSpaceDE w:val="0"/>
              <w:spacing w:after="0" w:line="240" w:lineRule="auto"/>
              <w:jc w:val="both"/>
              <w:rPr>
                <w:rFonts w:ascii="Times New Roman" w:hAnsi="Times New Roman" w:cs="Times New Roman"/>
                <w:iCs/>
                <w:color w:val="000000"/>
                <w:sz w:val="28"/>
                <w:szCs w:val="28"/>
              </w:rPr>
            </w:pPr>
            <w:r w:rsidRPr="009972CE">
              <w:rPr>
                <w:rFonts w:ascii="Times New Roman" w:hAnsi="Times New Roman" w:cs="Times New Roman"/>
                <w:bCs/>
                <w:iCs/>
                <w:color w:val="000000"/>
                <w:sz w:val="28"/>
                <w:szCs w:val="28"/>
              </w:rPr>
              <w:t>5</w:t>
            </w:r>
          </w:p>
        </w:tc>
        <w:tc>
          <w:tcPr>
            <w:tcW w:w="1560" w:type="dxa"/>
            <w:tcBorders>
              <w:top w:val="single" w:sz="4" w:space="0" w:color="000000"/>
              <w:left w:val="single" w:sz="4" w:space="0" w:color="000000"/>
              <w:bottom w:val="single" w:sz="4" w:space="0" w:color="000000"/>
              <w:right w:val="nil"/>
            </w:tcBorders>
          </w:tcPr>
          <w:p w:rsidR="00E309EC" w:rsidRPr="009972CE" w:rsidRDefault="00E309EC" w:rsidP="000A0C74">
            <w:pPr>
              <w:shd w:val="clear" w:color="auto" w:fill="FFFFFF"/>
              <w:autoSpaceDE w:val="0"/>
              <w:spacing w:after="0" w:line="240" w:lineRule="auto"/>
              <w:jc w:val="both"/>
              <w:rPr>
                <w:rFonts w:ascii="Times New Roman" w:hAnsi="Times New Roman" w:cs="Times New Roman"/>
                <w:bCs/>
                <w:iCs/>
                <w:color w:val="000000"/>
                <w:sz w:val="28"/>
                <w:szCs w:val="28"/>
              </w:rPr>
            </w:pPr>
            <w:r w:rsidRPr="009972CE">
              <w:rPr>
                <w:rFonts w:ascii="Times New Roman" w:hAnsi="Times New Roman" w:cs="Times New Roman"/>
                <w:iCs/>
                <w:color w:val="000000"/>
                <w:sz w:val="28"/>
                <w:szCs w:val="28"/>
              </w:rPr>
              <w:t>«Желтый цвет»</w:t>
            </w:r>
          </w:p>
          <w:p w:rsidR="00E309EC" w:rsidRPr="009972CE" w:rsidRDefault="00E309EC" w:rsidP="000A0C74">
            <w:pPr>
              <w:shd w:val="clear" w:color="auto" w:fill="FFFFFF"/>
              <w:autoSpaceDE w:val="0"/>
              <w:spacing w:after="0" w:line="240" w:lineRule="auto"/>
              <w:jc w:val="both"/>
              <w:rPr>
                <w:rFonts w:ascii="Times New Roman" w:hAnsi="Times New Roman" w:cs="Times New Roman"/>
                <w:bCs/>
                <w:iCs/>
                <w:color w:val="000000"/>
                <w:sz w:val="28"/>
                <w:szCs w:val="28"/>
              </w:rPr>
            </w:pPr>
          </w:p>
        </w:tc>
        <w:tc>
          <w:tcPr>
            <w:tcW w:w="4111" w:type="dxa"/>
            <w:tcBorders>
              <w:top w:val="single" w:sz="4" w:space="0" w:color="000000"/>
              <w:left w:val="single" w:sz="4" w:space="0" w:color="000000"/>
              <w:bottom w:val="single" w:sz="4" w:space="0" w:color="000000"/>
              <w:right w:val="nil"/>
            </w:tcBorders>
          </w:tcPr>
          <w:p w:rsidR="00E309EC" w:rsidRPr="009972CE" w:rsidRDefault="00E309EC" w:rsidP="000A0C74">
            <w:pPr>
              <w:shd w:val="clear" w:color="auto" w:fill="FFFFFF"/>
              <w:autoSpaceDE w:val="0"/>
              <w:spacing w:after="0" w:line="240" w:lineRule="auto"/>
              <w:rPr>
                <w:rFonts w:ascii="Times New Roman" w:hAnsi="Times New Roman" w:cs="Times New Roman"/>
                <w:color w:val="000000"/>
                <w:sz w:val="28"/>
                <w:szCs w:val="28"/>
              </w:rPr>
            </w:pPr>
            <w:r w:rsidRPr="009972CE">
              <w:rPr>
                <w:rFonts w:ascii="Times New Roman" w:hAnsi="Times New Roman" w:cs="Times New Roman"/>
                <w:sz w:val="28"/>
                <w:szCs w:val="28"/>
                <w:lang w:eastAsia="ru-RU"/>
              </w:rPr>
              <w:t xml:space="preserve">Расширение представления детей о желтом цвете и развитие умения их различать.                                                               </w:t>
            </w:r>
          </w:p>
          <w:p w:rsidR="00E309EC" w:rsidRPr="009972CE" w:rsidRDefault="00E309EC" w:rsidP="000A0C74">
            <w:pPr>
              <w:shd w:val="clear" w:color="auto" w:fill="FFFFFF"/>
              <w:autoSpaceDE w:val="0"/>
              <w:spacing w:after="0" w:line="240" w:lineRule="auto"/>
              <w:rPr>
                <w:rFonts w:ascii="Times New Roman" w:hAnsi="Times New Roman" w:cs="Times New Roman"/>
                <w:color w:val="000000"/>
                <w:sz w:val="28"/>
                <w:szCs w:val="28"/>
              </w:rPr>
            </w:pPr>
            <w:r w:rsidRPr="009972CE">
              <w:rPr>
                <w:rFonts w:ascii="Times New Roman" w:hAnsi="Times New Roman" w:cs="Times New Roman"/>
                <w:sz w:val="28"/>
                <w:szCs w:val="28"/>
                <w:lang w:eastAsia="ru-RU"/>
              </w:rPr>
              <w:t xml:space="preserve">- Упражнение в согласовании прилагательных, обозначающих цвет, с существительными в роде и числе.                                                      – Развитие фразовой речи.              – Умение плавно и длительно </w:t>
            </w:r>
            <w:r w:rsidRPr="009972CE">
              <w:rPr>
                <w:rFonts w:ascii="Times New Roman" w:hAnsi="Times New Roman" w:cs="Times New Roman"/>
                <w:sz w:val="28"/>
                <w:szCs w:val="28"/>
                <w:lang w:eastAsia="ru-RU"/>
              </w:rPr>
              <w:lastRenderedPageBreak/>
              <w:t>выдыхать.                                        – Развитие фантазии и творческого воображения.</w:t>
            </w:r>
          </w:p>
        </w:tc>
        <w:tc>
          <w:tcPr>
            <w:tcW w:w="3827" w:type="dxa"/>
            <w:tcBorders>
              <w:top w:val="single" w:sz="4" w:space="0" w:color="000000"/>
              <w:left w:val="single" w:sz="4" w:space="0" w:color="000000"/>
              <w:bottom w:val="single" w:sz="4" w:space="0" w:color="000000"/>
              <w:right w:val="single" w:sz="4" w:space="0" w:color="000000"/>
            </w:tcBorders>
            <w:hideMark/>
          </w:tcPr>
          <w:p w:rsidR="00E309EC" w:rsidRPr="009972CE" w:rsidRDefault="00E309EC" w:rsidP="000A0C74">
            <w:pPr>
              <w:autoSpaceDE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1. Ритуал </w:t>
            </w:r>
            <w:r>
              <w:rPr>
                <w:rFonts w:ascii="Times New Roman" w:hAnsi="Times New Roman" w:cs="Times New Roman"/>
                <w:sz w:val="28"/>
                <w:szCs w:val="28"/>
              </w:rPr>
              <w:t>приветствия</w:t>
            </w:r>
          </w:p>
          <w:p w:rsidR="00E309EC" w:rsidRPr="009972CE" w:rsidRDefault="00E309EC" w:rsidP="000A0C74">
            <w:pPr>
              <w:autoSpaceDE w:val="0"/>
              <w:spacing w:after="0" w:line="240" w:lineRule="auto"/>
              <w:rPr>
                <w:rFonts w:ascii="Times New Roman" w:hAnsi="Times New Roman" w:cs="Times New Roman"/>
                <w:color w:val="000000"/>
                <w:sz w:val="28"/>
                <w:szCs w:val="28"/>
              </w:rPr>
            </w:pPr>
            <w:r w:rsidRPr="009972CE">
              <w:rPr>
                <w:rFonts w:ascii="Times New Roman" w:hAnsi="Times New Roman" w:cs="Times New Roman"/>
                <w:color w:val="000000"/>
                <w:sz w:val="28"/>
                <w:szCs w:val="28"/>
              </w:rPr>
              <w:t>2. Упражнение «Ощущение цвета»</w:t>
            </w:r>
          </w:p>
          <w:p w:rsidR="00E309EC" w:rsidRPr="009972CE" w:rsidRDefault="00E309EC" w:rsidP="000A0C74">
            <w:pPr>
              <w:autoSpaceDE w:val="0"/>
              <w:spacing w:after="0" w:line="240" w:lineRule="auto"/>
              <w:rPr>
                <w:rFonts w:ascii="Times New Roman" w:hAnsi="Times New Roman" w:cs="Times New Roman"/>
                <w:color w:val="000000"/>
                <w:sz w:val="28"/>
                <w:szCs w:val="28"/>
              </w:rPr>
            </w:pPr>
            <w:r w:rsidRPr="009972CE">
              <w:rPr>
                <w:rFonts w:ascii="Times New Roman" w:hAnsi="Times New Roman" w:cs="Times New Roman"/>
                <w:color w:val="000000"/>
                <w:sz w:val="28"/>
                <w:szCs w:val="28"/>
              </w:rPr>
              <w:t>3. Упражнение «Огонек»</w:t>
            </w:r>
          </w:p>
          <w:p w:rsidR="00E309EC" w:rsidRPr="009972CE" w:rsidRDefault="00E309EC" w:rsidP="000A0C74">
            <w:pPr>
              <w:shd w:val="clear" w:color="auto" w:fill="FFFFFF"/>
              <w:autoSpaceDE w:val="0"/>
              <w:spacing w:after="0" w:line="240" w:lineRule="auto"/>
              <w:rPr>
                <w:rFonts w:ascii="Times New Roman" w:hAnsi="Times New Roman" w:cs="Times New Roman"/>
                <w:color w:val="000000"/>
                <w:sz w:val="28"/>
                <w:szCs w:val="28"/>
              </w:rPr>
            </w:pPr>
            <w:r w:rsidRPr="009972CE">
              <w:rPr>
                <w:rFonts w:ascii="Times New Roman" w:hAnsi="Times New Roman" w:cs="Times New Roman"/>
                <w:color w:val="000000"/>
                <w:sz w:val="28"/>
                <w:szCs w:val="28"/>
              </w:rPr>
              <w:t>4. Упражнение «Осень»</w:t>
            </w:r>
          </w:p>
          <w:p w:rsidR="00E309EC" w:rsidRDefault="00E309EC" w:rsidP="000A0C74">
            <w:pPr>
              <w:shd w:val="clear" w:color="auto" w:fill="FFFFFF"/>
              <w:autoSpaceDE w:val="0"/>
              <w:spacing w:after="0" w:line="240" w:lineRule="auto"/>
              <w:rPr>
                <w:rFonts w:ascii="Times New Roman" w:hAnsi="Times New Roman" w:cs="Times New Roman"/>
                <w:color w:val="000000"/>
                <w:sz w:val="28"/>
                <w:szCs w:val="28"/>
              </w:rPr>
            </w:pPr>
            <w:r w:rsidRPr="009972CE">
              <w:rPr>
                <w:rFonts w:ascii="Times New Roman" w:hAnsi="Times New Roman" w:cs="Times New Roman"/>
                <w:color w:val="000000"/>
                <w:sz w:val="28"/>
                <w:szCs w:val="28"/>
              </w:rPr>
              <w:t xml:space="preserve">5.  Упражнение «Родственные слова»          </w:t>
            </w:r>
          </w:p>
          <w:p w:rsidR="00E309EC" w:rsidRPr="009972CE" w:rsidRDefault="00E309EC" w:rsidP="000A0C74">
            <w:pPr>
              <w:shd w:val="clear" w:color="auto" w:fill="FFFFFF"/>
              <w:autoSpaceDE w:val="0"/>
              <w:spacing w:after="0" w:line="240" w:lineRule="auto"/>
              <w:rPr>
                <w:rFonts w:ascii="Times New Roman" w:hAnsi="Times New Roman" w:cs="Times New Roman"/>
                <w:sz w:val="28"/>
                <w:szCs w:val="28"/>
              </w:rPr>
            </w:pPr>
            <w:r w:rsidRPr="009972CE">
              <w:rPr>
                <w:rFonts w:ascii="Times New Roman" w:hAnsi="Times New Roman" w:cs="Times New Roman"/>
                <w:color w:val="000000"/>
                <w:sz w:val="28"/>
                <w:szCs w:val="28"/>
              </w:rPr>
              <w:t>6. Упражнение «Желтые листья»</w:t>
            </w:r>
          </w:p>
          <w:p w:rsidR="00E309EC" w:rsidRDefault="00E309EC" w:rsidP="000A0C74">
            <w:pPr>
              <w:shd w:val="clear" w:color="auto" w:fill="FFFFFF"/>
              <w:autoSpaceDE w:val="0"/>
              <w:spacing w:after="0" w:line="240" w:lineRule="auto"/>
              <w:rPr>
                <w:rFonts w:ascii="Times New Roman" w:hAnsi="Times New Roman" w:cs="Times New Roman"/>
                <w:sz w:val="28"/>
                <w:szCs w:val="28"/>
              </w:rPr>
            </w:pPr>
            <w:r w:rsidRPr="009972CE">
              <w:rPr>
                <w:rFonts w:ascii="Times New Roman" w:hAnsi="Times New Roman" w:cs="Times New Roman"/>
                <w:sz w:val="28"/>
                <w:szCs w:val="28"/>
              </w:rPr>
              <w:lastRenderedPageBreak/>
              <w:t xml:space="preserve">7.  Упражнение «Ветерок» </w:t>
            </w:r>
          </w:p>
          <w:p w:rsidR="00E309EC" w:rsidRPr="009972CE" w:rsidRDefault="00E309EC" w:rsidP="000A0C74">
            <w:pPr>
              <w:shd w:val="clear" w:color="auto" w:fill="FFFFFF"/>
              <w:autoSpaceDE w:val="0"/>
              <w:spacing w:after="0" w:line="240" w:lineRule="auto"/>
              <w:rPr>
                <w:rFonts w:ascii="Times New Roman" w:hAnsi="Times New Roman" w:cs="Times New Roman"/>
                <w:sz w:val="28"/>
                <w:szCs w:val="28"/>
              </w:rPr>
            </w:pPr>
            <w:r w:rsidRPr="009972CE">
              <w:rPr>
                <w:rFonts w:ascii="Times New Roman" w:hAnsi="Times New Roman" w:cs="Times New Roman"/>
                <w:sz w:val="28"/>
                <w:szCs w:val="28"/>
              </w:rPr>
              <w:t>8. Упражнение «Бал осенних листьев»</w:t>
            </w:r>
          </w:p>
        </w:tc>
        <w:tc>
          <w:tcPr>
            <w:tcW w:w="1134" w:type="dxa"/>
            <w:tcBorders>
              <w:top w:val="single" w:sz="4" w:space="0" w:color="000000"/>
              <w:left w:val="single" w:sz="4" w:space="0" w:color="000000"/>
              <w:bottom w:val="single" w:sz="4" w:space="0" w:color="000000"/>
              <w:right w:val="single" w:sz="4" w:space="0" w:color="000000"/>
            </w:tcBorders>
          </w:tcPr>
          <w:p w:rsidR="00E309EC" w:rsidRPr="009972CE" w:rsidRDefault="00E309EC" w:rsidP="000A0C74">
            <w:pPr>
              <w:autoSpaceDE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1</w:t>
            </w:r>
          </w:p>
        </w:tc>
      </w:tr>
      <w:tr w:rsidR="00E309EC" w:rsidRPr="009972CE" w:rsidTr="000A0C74">
        <w:tc>
          <w:tcPr>
            <w:tcW w:w="567" w:type="dxa"/>
            <w:tcBorders>
              <w:top w:val="single" w:sz="4" w:space="0" w:color="000000"/>
              <w:left w:val="single" w:sz="4" w:space="0" w:color="000000"/>
              <w:bottom w:val="single" w:sz="4" w:space="0" w:color="000000"/>
              <w:right w:val="nil"/>
            </w:tcBorders>
            <w:hideMark/>
          </w:tcPr>
          <w:p w:rsidR="00E309EC" w:rsidRPr="009972CE" w:rsidRDefault="00E309EC" w:rsidP="000A0C74">
            <w:pPr>
              <w:autoSpaceDE w:val="0"/>
              <w:spacing w:after="0" w:line="240" w:lineRule="auto"/>
              <w:jc w:val="both"/>
              <w:rPr>
                <w:rFonts w:ascii="Times New Roman" w:hAnsi="Times New Roman" w:cs="Times New Roman"/>
                <w:iCs/>
                <w:color w:val="000000"/>
                <w:sz w:val="28"/>
                <w:szCs w:val="28"/>
              </w:rPr>
            </w:pPr>
            <w:r w:rsidRPr="009972CE">
              <w:rPr>
                <w:rFonts w:ascii="Times New Roman" w:hAnsi="Times New Roman" w:cs="Times New Roman"/>
                <w:bCs/>
                <w:iCs/>
                <w:color w:val="000000"/>
                <w:sz w:val="28"/>
                <w:szCs w:val="28"/>
              </w:rPr>
              <w:lastRenderedPageBreak/>
              <w:t>6.</w:t>
            </w:r>
          </w:p>
        </w:tc>
        <w:tc>
          <w:tcPr>
            <w:tcW w:w="1560" w:type="dxa"/>
            <w:tcBorders>
              <w:top w:val="single" w:sz="4" w:space="0" w:color="000000"/>
              <w:left w:val="single" w:sz="4" w:space="0" w:color="000000"/>
              <w:bottom w:val="single" w:sz="4" w:space="0" w:color="000000"/>
              <w:right w:val="nil"/>
            </w:tcBorders>
          </w:tcPr>
          <w:p w:rsidR="00E309EC" w:rsidRPr="009972CE" w:rsidRDefault="00E309EC" w:rsidP="000A0C74">
            <w:pPr>
              <w:shd w:val="clear" w:color="auto" w:fill="FFFFFF"/>
              <w:autoSpaceDE w:val="0"/>
              <w:spacing w:after="0" w:line="240" w:lineRule="auto"/>
              <w:jc w:val="both"/>
              <w:rPr>
                <w:rFonts w:ascii="Times New Roman" w:hAnsi="Times New Roman" w:cs="Times New Roman"/>
                <w:sz w:val="28"/>
                <w:szCs w:val="28"/>
              </w:rPr>
            </w:pPr>
            <w:r w:rsidRPr="009972CE">
              <w:rPr>
                <w:rFonts w:ascii="Times New Roman" w:hAnsi="Times New Roman" w:cs="Times New Roman"/>
                <w:iCs/>
                <w:color w:val="000000"/>
                <w:sz w:val="28"/>
                <w:szCs w:val="28"/>
              </w:rPr>
              <w:t>«Согласованность действий»</w:t>
            </w:r>
          </w:p>
          <w:p w:rsidR="00E309EC" w:rsidRPr="009972CE" w:rsidRDefault="00E309EC" w:rsidP="000A0C74">
            <w:pPr>
              <w:shd w:val="clear" w:color="auto" w:fill="FFFFFF"/>
              <w:autoSpaceDE w:val="0"/>
              <w:spacing w:after="0" w:line="240" w:lineRule="auto"/>
              <w:jc w:val="both"/>
              <w:rPr>
                <w:rFonts w:ascii="Times New Roman" w:hAnsi="Times New Roman" w:cs="Times New Roman"/>
                <w:sz w:val="28"/>
                <w:szCs w:val="28"/>
              </w:rPr>
            </w:pPr>
          </w:p>
          <w:p w:rsidR="00E309EC" w:rsidRPr="009972CE" w:rsidRDefault="00E309EC" w:rsidP="000A0C74">
            <w:pPr>
              <w:autoSpaceDE w:val="0"/>
              <w:spacing w:after="0" w:line="240" w:lineRule="auto"/>
              <w:jc w:val="both"/>
              <w:rPr>
                <w:rFonts w:ascii="Times New Roman" w:hAnsi="Times New Roman" w:cs="Times New Roman"/>
                <w:bCs/>
                <w:iCs/>
                <w:color w:val="000000"/>
                <w:sz w:val="28"/>
                <w:szCs w:val="28"/>
              </w:rPr>
            </w:pPr>
          </w:p>
        </w:tc>
        <w:tc>
          <w:tcPr>
            <w:tcW w:w="4111" w:type="dxa"/>
            <w:tcBorders>
              <w:top w:val="single" w:sz="4" w:space="0" w:color="000000"/>
              <w:left w:val="single" w:sz="4" w:space="0" w:color="000000"/>
              <w:bottom w:val="single" w:sz="4" w:space="0" w:color="000000"/>
              <w:right w:val="nil"/>
            </w:tcBorders>
            <w:hideMark/>
          </w:tcPr>
          <w:p w:rsidR="00E309EC" w:rsidRPr="009972CE" w:rsidRDefault="00E309EC" w:rsidP="000A0C74">
            <w:pPr>
              <w:spacing w:after="0" w:line="240" w:lineRule="auto"/>
              <w:rPr>
                <w:rFonts w:ascii="Times New Roman" w:hAnsi="Times New Roman" w:cs="Times New Roman"/>
                <w:color w:val="000000"/>
                <w:sz w:val="28"/>
                <w:szCs w:val="28"/>
              </w:rPr>
            </w:pPr>
            <w:r w:rsidRPr="009972CE">
              <w:rPr>
                <w:rFonts w:ascii="Times New Roman" w:hAnsi="Times New Roman" w:cs="Times New Roman"/>
                <w:sz w:val="28"/>
                <w:szCs w:val="28"/>
                <w:lang w:eastAsia="ru-RU"/>
              </w:rPr>
              <w:t xml:space="preserve">- Научить ребенка согласовывать собственное поведение с поведением других детей.                                               – Научить детей действовать максимально согласованно.                                                       - Развивать внимание к сверстникам.         - Развивать умения действовать с учетом потребностей, интересов и поведения других детей.                                    – Развивать ориентацию </w:t>
            </w:r>
            <w:proofErr w:type="gramStart"/>
            <w:r w:rsidRPr="009972CE">
              <w:rPr>
                <w:rFonts w:ascii="Times New Roman" w:hAnsi="Times New Roman" w:cs="Times New Roman"/>
                <w:sz w:val="28"/>
                <w:szCs w:val="28"/>
                <w:lang w:eastAsia="ru-RU"/>
              </w:rPr>
              <w:t>на</w:t>
            </w:r>
            <w:proofErr w:type="gramEnd"/>
            <w:r w:rsidRPr="009972CE">
              <w:rPr>
                <w:rFonts w:ascii="Times New Roman" w:hAnsi="Times New Roman" w:cs="Times New Roman"/>
                <w:sz w:val="28"/>
                <w:szCs w:val="28"/>
                <w:lang w:eastAsia="ru-RU"/>
              </w:rPr>
              <w:t xml:space="preserve"> </w:t>
            </w:r>
            <w:proofErr w:type="gramStart"/>
            <w:r w:rsidRPr="009972CE">
              <w:rPr>
                <w:rFonts w:ascii="Times New Roman" w:hAnsi="Times New Roman" w:cs="Times New Roman"/>
                <w:sz w:val="28"/>
                <w:szCs w:val="28"/>
                <w:lang w:eastAsia="ru-RU"/>
              </w:rPr>
              <w:t>другого</w:t>
            </w:r>
            <w:proofErr w:type="gramEnd"/>
            <w:r w:rsidRPr="009972CE">
              <w:rPr>
                <w:rFonts w:ascii="Times New Roman" w:hAnsi="Times New Roman" w:cs="Times New Roman"/>
                <w:sz w:val="28"/>
                <w:szCs w:val="28"/>
                <w:lang w:eastAsia="ru-RU"/>
              </w:rPr>
              <w:t>, сплоченности действий и возникновению чувства общности.</w:t>
            </w:r>
          </w:p>
        </w:tc>
        <w:tc>
          <w:tcPr>
            <w:tcW w:w="3827" w:type="dxa"/>
            <w:tcBorders>
              <w:top w:val="single" w:sz="4" w:space="0" w:color="000000"/>
              <w:left w:val="single" w:sz="4" w:space="0" w:color="000000"/>
              <w:bottom w:val="single" w:sz="4" w:space="0" w:color="000000"/>
              <w:right w:val="single" w:sz="4" w:space="0" w:color="000000"/>
            </w:tcBorders>
            <w:hideMark/>
          </w:tcPr>
          <w:p w:rsidR="00E309EC" w:rsidRPr="009972CE" w:rsidRDefault="00E309EC" w:rsidP="000A0C74">
            <w:pPr>
              <w:shd w:val="clear" w:color="auto" w:fill="FFFFFF"/>
              <w:autoSpaceDE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1. Ритуал </w:t>
            </w:r>
            <w:r>
              <w:rPr>
                <w:rFonts w:ascii="Times New Roman" w:hAnsi="Times New Roman" w:cs="Times New Roman"/>
                <w:sz w:val="28"/>
                <w:szCs w:val="28"/>
              </w:rPr>
              <w:t>приветствия</w:t>
            </w:r>
          </w:p>
          <w:p w:rsidR="00E309EC" w:rsidRPr="009972CE" w:rsidRDefault="00E309EC" w:rsidP="000A0C74">
            <w:pPr>
              <w:shd w:val="clear" w:color="auto" w:fill="FFFFFF"/>
              <w:autoSpaceDE w:val="0"/>
              <w:spacing w:after="0" w:line="240" w:lineRule="auto"/>
              <w:rPr>
                <w:rFonts w:ascii="Times New Roman" w:hAnsi="Times New Roman" w:cs="Times New Roman"/>
                <w:color w:val="000000"/>
                <w:sz w:val="28"/>
                <w:szCs w:val="28"/>
              </w:rPr>
            </w:pPr>
            <w:r w:rsidRPr="009972CE">
              <w:rPr>
                <w:rFonts w:ascii="Times New Roman" w:hAnsi="Times New Roman" w:cs="Times New Roman"/>
                <w:color w:val="000000"/>
                <w:sz w:val="28"/>
                <w:szCs w:val="28"/>
              </w:rPr>
              <w:t>2.Игра «Сороконожка»</w:t>
            </w:r>
          </w:p>
          <w:p w:rsidR="00E309EC" w:rsidRPr="009972CE" w:rsidRDefault="00E309EC" w:rsidP="000A0C74">
            <w:pPr>
              <w:shd w:val="clear" w:color="auto" w:fill="FFFFFF"/>
              <w:autoSpaceDE w:val="0"/>
              <w:spacing w:after="0" w:line="240" w:lineRule="auto"/>
              <w:rPr>
                <w:rFonts w:ascii="Times New Roman" w:hAnsi="Times New Roman" w:cs="Times New Roman"/>
                <w:color w:val="000000"/>
                <w:sz w:val="28"/>
                <w:szCs w:val="28"/>
              </w:rPr>
            </w:pPr>
            <w:r w:rsidRPr="009972CE">
              <w:rPr>
                <w:rFonts w:ascii="Times New Roman" w:hAnsi="Times New Roman" w:cs="Times New Roman"/>
                <w:color w:val="000000"/>
                <w:sz w:val="28"/>
                <w:szCs w:val="28"/>
              </w:rPr>
              <w:t>3. Игра «Составляем фигурки»</w:t>
            </w:r>
          </w:p>
          <w:p w:rsidR="00E309EC" w:rsidRPr="009972CE" w:rsidRDefault="00E309EC" w:rsidP="000A0C74">
            <w:pPr>
              <w:autoSpaceDE w:val="0"/>
              <w:spacing w:after="0" w:line="240" w:lineRule="auto"/>
              <w:rPr>
                <w:rFonts w:ascii="Times New Roman" w:hAnsi="Times New Roman" w:cs="Times New Roman"/>
                <w:color w:val="000000"/>
                <w:sz w:val="28"/>
                <w:szCs w:val="28"/>
              </w:rPr>
            </w:pPr>
            <w:r w:rsidRPr="009972CE">
              <w:rPr>
                <w:rFonts w:ascii="Times New Roman" w:hAnsi="Times New Roman" w:cs="Times New Roman"/>
                <w:color w:val="000000"/>
                <w:sz w:val="28"/>
                <w:szCs w:val="28"/>
              </w:rPr>
              <w:t xml:space="preserve">4. Игра «На тропинке» </w:t>
            </w:r>
          </w:p>
          <w:p w:rsidR="00E309EC" w:rsidRPr="009972CE" w:rsidRDefault="00E309EC" w:rsidP="000A0C74">
            <w:pPr>
              <w:shd w:val="clear" w:color="auto" w:fill="FFFFFF"/>
              <w:autoSpaceDE w:val="0"/>
              <w:spacing w:after="0" w:line="240" w:lineRule="auto"/>
              <w:rPr>
                <w:rFonts w:ascii="Times New Roman" w:hAnsi="Times New Roman" w:cs="Times New Roman"/>
                <w:color w:val="000000"/>
                <w:sz w:val="28"/>
                <w:szCs w:val="28"/>
              </w:rPr>
            </w:pPr>
            <w:r w:rsidRPr="009972CE">
              <w:rPr>
                <w:rFonts w:ascii="Times New Roman" w:hAnsi="Times New Roman" w:cs="Times New Roman"/>
                <w:color w:val="000000"/>
                <w:sz w:val="28"/>
                <w:szCs w:val="28"/>
              </w:rPr>
              <w:t>5. Игра «Сиамские близнецы»</w:t>
            </w:r>
          </w:p>
          <w:p w:rsidR="00E309EC" w:rsidRPr="009972CE" w:rsidRDefault="00E309EC" w:rsidP="000A0C74">
            <w:pPr>
              <w:shd w:val="clear" w:color="auto" w:fill="FFFFFF"/>
              <w:autoSpaceDE w:val="0"/>
              <w:spacing w:after="0" w:line="240" w:lineRule="auto"/>
              <w:rPr>
                <w:rFonts w:ascii="Times New Roman" w:hAnsi="Times New Roman" w:cs="Times New Roman"/>
                <w:color w:val="000000"/>
                <w:sz w:val="28"/>
                <w:szCs w:val="28"/>
              </w:rPr>
            </w:pPr>
            <w:r w:rsidRPr="009972CE">
              <w:rPr>
                <w:rFonts w:ascii="Times New Roman" w:hAnsi="Times New Roman" w:cs="Times New Roman"/>
                <w:color w:val="000000"/>
                <w:sz w:val="28"/>
                <w:szCs w:val="28"/>
              </w:rPr>
              <w:t>6. Игра «Лабиринт»</w:t>
            </w:r>
          </w:p>
          <w:p w:rsidR="00E309EC" w:rsidRPr="009972CE" w:rsidRDefault="00E309EC" w:rsidP="000A0C74">
            <w:pPr>
              <w:shd w:val="clear" w:color="auto" w:fill="FFFFFF"/>
              <w:autoSpaceDE w:val="0"/>
              <w:spacing w:after="0" w:line="240" w:lineRule="auto"/>
              <w:rPr>
                <w:rFonts w:ascii="Times New Roman" w:hAnsi="Times New Roman" w:cs="Times New Roman"/>
                <w:color w:val="000000"/>
                <w:sz w:val="28"/>
                <w:szCs w:val="28"/>
              </w:rPr>
            </w:pPr>
            <w:r w:rsidRPr="009972CE">
              <w:rPr>
                <w:rFonts w:ascii="Times New Roman" w:hAnsi="Times New Roman" w:cs="Times New Roman"/>
                <w:color w:val="000000"/>
                <w:sz w:val="28"/>
                <w:szCs w:val="28"/>
              </w:rPr>
              <w:t>7. Игра «Божья коровка»</w:t>
            </w:r>
          </w:p>
          <w:p w:rsidR="00E309EC" w:rsidRPr="009972CE" w:rsidRDefault="00E309EC" w:rsidP="000A0C74">
            <w:pPr>
              <w:shd w:val="clear" w:color="auto" w:fill="FFFFFF"/>
              <w:autoSpaceDE w:val="0"/>
              <w:spacing w:after="0" w:line="240" w:lineRule="auto"/>
              <w:rPr>
                <w:rFonts w:ascii="Times New Roman" w:hAnsi="Times New Roman" w:cs="Times New Roman"/>
                <w:sz w:val="28"/>
                <w:szCs w:val="28"/>
              </w:rPr>
            </w:pPr>
            <w:r w:rsidRPr="009972CE">
              <w:rPr>
                <w:rFonts w:ascii="Times New Roman" w:hAnsi="Times New Roman" w:cs="Times New Roman"/>
                <w:color w:val="000000"/>
                <w:sz w:val="28"/>
                <w:szCs w:val="28"/>
              </w:rPr>
              <w:t xml:space="preserve">8. </w:t>
            </w:r>
            <w:r w:rsidRPr="009972CE">
              <w:rPr>
                <w:rFonts w:ascii="Times New Roman" w:hAnsi="Times New Roman" w:cs="Times New Roman"/>
                <w:sz w:val="28"/>
                <w:szCs w:val="28"/>
              </w:rPr>
              <w:t xml:space="preserve">Ритуал </w:t>
            </w:r>
            <w:r>
              <w:rPr>
                <w:rFonts w:ascii="Times New Roman" w:hAnsi="Times New Roman" w:cs="Times New Roman"/>
                <w:sz w:val="28"/>
                <w:szCs w:val="28"/>
              </w:rPr>
              <w:t>прощания</w:t>
            </w:r>
            <w:r w:rsidRPr="009972CE">
              <w:rPr>
                <w:rFonts w:ascii="Times New Roman" w:hAnsi="Times New Roman" w:cs="Times New Roman"/>
                <w:color w:val="000000"/>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E309EC" w:rsidRPr="009972CE" w:rsidRDefault="00E309EC" w:rsidP="000A0C74">
            <w:pPr>
              <w:shd w:val="clear" w:color="auto" w:fill="FFFFFF"/>
              <w:autoSpaceDE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E309EC" w:rsidRPr="009972CE" w:rsidTr="000A0C74">
        <w:tc>
          <w:tcPr>
            <w:tcW w:w="567" w:type="dxa"/>
            <w:tcBorders>
              <w:top w:val="single" w:sz="4" w:space="0" w:color="000000"/>
              <w:left w:val="single" w:sz="4" w:space="0" w:color="000000"/>
              <w:bottom w:val="single" w:sz="4" w:space="0" w:color="000000"/>
              <w:right w:val="nil"/>
            </w:tcBorders>
            <w:hideMark/>
          </w:tcPr>
          <w:p w:rsidR="00E309EC" w:rsidRPr="009972CE" w:rsidRDefault="00E309EC" w:rsidP="000A0C74">
            <w:pPr>
              <w:autoSpaceDE w:val="0"/>
              <w:spacing w:after="0" w:line="240" w:lineRule="auto"/>
              <w:jc w:val="both"/>
              <w:rPr>
                <w:rFonts w:ascii="Times New Roman" w:hAnsi="Times New Roman" w:cs="Times New Roman"/>
                <w:color w:val="000000"/>
                <w:sz w:val="28"/>
                <w:szCs w:val="28"/>
              </w:rPr>
            </w:pPr>
            <w:r w:rsidRPr="009972CE">
              <w:rPr>
                <w:rFonts w:ascii="Times New Roman" w:hAnsi="Times New Roman" w:cs="Times New Roman"/>
                <w:bCs/>
                <w:iCs/>
                <w:color w:val="000000"/>
                <w:sz w:val="28"/>
                <w:szCs w:val="28"/>
              </w:rPr>
              <w:t>7.</w:t>
            </w:r>
          </w:p>
        </w:tc>
        <w:tc>
          <w:tcPr>
            <w:tcW w:w="1560" w:type="dxa"/>
            <w:tcBorders>
              <w:top w:val="single" w:sz="4" w:space="0" w:color="000000"/>
              <w:left w:val="single" w:sz="4" w:space="0" w:color="000000"/>
              <w:bottom w:val="single" w:sz="4" w:space="0" w:color="000000"/>
              <w:right w:val="nil"/>
            </w:tcBorders>
          </w:tcPr>
          <w:p w:rsidR="00E309EC" w:rsidRPr="009972CE" w:rsidRDefault="00E309EC" w:rsidP="000A0C74">
            <w:pPr>
              <w:shd w:val="clear" w:color="auto" w:fill="FFFFFF"/>
              <w:autoSpaceDE w:val="0"/>
              <w:spacing w:after="0" w:line="240" w:lineRule="auto"/>
              <w:ind w:left="-108" w:right="-108"/>
              <w:jc w:val="both"/>
              <w:rPr>
                <w:rFonts w:ascii="Times New Roman" w:hAnsi="Times New Roman" w:cs="Times New Roman"/>
                <w:bCs/>
                <w:iCs/>
                <w:color w:val="000000"/>
                <w:sz w:val="28"/>
                <w:szCs w:val="28"/>
              </w:rPr>
            </w:pPr>
            <w:r w:rsidRPr="009972CE">
              <w:rPr>
                <w:rFonts w:ascii="Times New Roman" w:hAnsi="Times New Roman" w:cs="Times New Roman"/>
                <w:color w:val="000000"/>
                <w:sz w:val="28"/>
                <w:szCs w:val="28"/>
              </w:rPr>
              <w:t>«Коричневый цвет</w:t>
            </w:r>
            <w:r w:rsidRPr="009972CE">
              <w:rPr>
                <w:rFonts w:ascii="Times New Roman" w:hAnsi="Times New Roman" w:cs="Times New Roman"/>
                <w:iCs/>
                <w:color w:val="000000"/>
                <w:sz w:val="28"/>
                <w:szCs w:val="28"/>
              </w:rPr>
              <w:t>»</w:t>
            </w:r>
          </w:p>
          <w:p w:rsidR="00E309EC" w:rsidRPr="009972CE" w:rsidRDefault="00E309EC" w:rsidP="000A0C74">
            <w:pPr>
              <w:shd w:val="clear" w:color="auto" w:fill="FFFFFF"/>
              <w:autoSpaceDE w:val="0"/>
              <w:spacing w:after="0" w:line="240" w:lineRule="auto"/>
              <w:jc w:val="both"/>
              <w:rPr>
                <w:rFonts w:ascii="Times New Roman" w:hAnsi="Times New Roman" w:cs="Times New Roman"/>
                <w:bCs/>
                <w:iCs/>
                <w:color w:val="000000"/>
                <w:sz w:val="28"/>
                <w:szCs w:val="28"/>
              </w:rPr>
            </w:pPr>
          </w:p>
        </w:tc>
        <w:tc>
          <w:tcPr>
            <w:tcW w:w="4111" w:type="dxa"/>
            <w:tcBorders>
              <w:top w:val="single" w:sz="4" w:space="0" w:color="000000"/>
              <w:left w:val="single" w:sz="4" w:space="0" w:color="000000"/>
              <w:bottom w:val="single" w:sz="4" w:space="0" w:color="000000"/>
              <w:right w:val="nil"/>
            </w:tcBorders>
            <w:hideMark/>
          </w:tcPr>
          <w:p w:rsidR="00E309EC" w:rsidRPr="009972CE" w:rsidRDefault="00E309EC" w:rsidP="000A0C74">
            <w:pPr>
              <w:widowControl w:val="0"/>
              <w:shd w:val="clear" w:color="auto" w:fill="FFFFFF"/>
              <w:tabs>
                <w:tab w:val="left" w:pos="274"/>
              </w:tabs>
              <w:autoSpaceDE w:val="0"/>
              <w:spacing w:after="0" w:line="240" w:lineRule="auto"/>
              <w:rPr>
                <w:rFonts w:ascii="Times New Roman" w:hAnsi="Times New Roman" w:cs="Times New Roman"/>
                <w:color w:val="000000"/>
                <w:sz w:val="28"/>
                <w:szCs w:val="28"/>
              </w:rPr>
            </w:pPr>
            <w:r w:rsidRPr="009972CE">
              <w:rPr>
                <w:rFonts w:ascii="Times New Roman" w:hAnsi="Times New Roman" w:cs="Times New Roman"/>
                <w:sz w:val="28"/>
                <w:szCs w:val="28"/>
                <w:lang w:eastAsia="ru-RU"/>
              </w:rPr>
              <w:t xml:space="preserve">- Расширение представления детей о коричневом цвете и развитие умения их различать.                                                               </w:t>
            </w:r>
            <w:r w:rsidRPr="009972CE">
              <w:rPr>
                <w:rFonts w:ascii="Times New Roman" w:hAnsi="Times New Roman" w:cs="Times New Roman"/>
                <w:sz w:val="28"/>
                <w:szCs w:val="28"/>
              </w:rPr>
              <w:t xml:space="preserve"> </w:t>
            </w:r>
            <w:r w:rsidRPr="009972CE">
              <w:rPr>
                <w:rFonts w:ascii="Times New Roman" w:hAnsi="Times New Roman" w:cs="Times New Roman"/>
                <w:sz w:val="28"/>
                <w:szCs w:val="28"/>
                <w:lang w:eastAsia="ru-RU"/>
              </w:rPr>
              <w:t>– Развитие фразовой речи.              – Умение плавно и длительно выдыхать.                                        – Развитие фантазии и творческого воображения.</w:t>
            </w:r>
          </w:p>
          <w:p w:rsidR="00E309EC" w:rsidRPr="009972CE" w:rsidRDefault="00E309EC" w:rsidP="000A0C74">
            <w:pPr>
              <w:spacing w:after="0" w:line="240" w:lineRule="auto"/>
              <w:rPr>
                <w:rFonts w:ascii="Times New Roman" w:hAnsi="Times New Roman" w:cs="Times New Roman"/>
                <w:sz w:val="28"/>
                <w:szCs w:val="28"/>
              </w:rPr>
            </w:pPr>
            <w:r w:rsidRPr="009972CE">
              <w:rPr>
                <w:rFonts w:ascii="Times New Roman" w:hAnsi="Times New Roman" w:cs="Times New Roman"/>
                <w:sz w:val="28"/>
                <w:szCs w:val="28"/>
              </w:rPr>
              <w:t xml:space="preserve">- Стабилизация психических процессов, снятие эмоционального и телесного напряжения, умение переключатся с активной деятельности на </w:t>
            </w:r>
            <w:proofErr w:type="gramStart"/>
            <w:r w:rsidRPr="009972CE">
              <w:rPr>
                <w:rFonts w:ascii="Times New Roman" w:hAnsi="Times New Roman" w:cs="Times New Roman"/>
                <w:sz w:val="28"/>
                <w:szCs w:val="28"/>
              </w:rPr>
              <w:t>пассивную</w:t>
            </w:r>
            <w:proofErr w:type="gramEnd"/>
            <w:r w:rsidRPr="009972CE">
              <w:rPr>
                <w:rFonts w:ascii="Times New Roman" w:hAnsi="Times New Roman" w:cs="Times New Roman"/>
                <w:sz w:val="28"/>
                <w:szCs w:val="28"/>
              </w:rPr>
              <w:t>.</w:t>
            </w:r>
          </w:p>
        </w:tc>
        <w:tc>
          <w:tcPr>
            <w:tcW w:w="3827" w:type="dxa"/>
            <w:tcBorders>
              <w:top w:val="single" w:sz="4" w:space="0" w:color="000000"/>
              <w:left w:val="single" w:sz="4" w:space="0" w:color="000000"/>
              <w:bottom w:val="single" w:sz="4" w:space="0" w:color="000000"/>
              <w:right w:val="single" w:sz="4" w:space="0" w:color="000000"/>
            </w:tcBorders>
            <w:hideMark/>
          </w:tcPr>
          <w:p w:rsidR="00E309EC" w:rsidRPr="009972CE" w:rsidRDefault="00E309EC" w:rsidP="000A0C74">
            <w:pPr>
              <w:shd w:val="clear" w:color="auto" w:fill="FFFFFF"/>
              <w:autoSpaceDE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1.Ритуал </w:t>
            </w:r>
            <w:r>
              <w:rPr>
                <w:rFonts w:ascii="Times New Roman" w:hAnsi="Times New Roman" w:cs="Times New Roman"/>
                <w:sz w:val="28"/>
                <w:szCs w:val="28"/>
              </w:rPr>
              <w:t>приветствия</w:t>
            </w:r>
          </w:p>
          <w:p w:rsidR="00E309EC" w:rsidRPr="009972CE" w:rsidRDefault="00E309EC" w:rsidP="000A0C74">
            <w:pPr>
              <w:autoSpaceDE w:val="0"/>
              <w:spacing w:after="0" w:line="240" w:lineRule="auto"/>
              <w:jc w:val="both"/>
              <w:rPr>
                <w:rFonts w:ascii="Times New Roman" w:hAnsi="Times New Roman" w:cs="Times New Roman"/>
                <w:color w:val="000000"/>
                <w:sz w:val="28"/>
                <w:szCs w:val="28"/>
              </w:rPr>
            </w:pPr>
            <w:r w:rsidRPr="009972CE">
              <w:rPr>
                <w:rFonts w:ascii="Times New Roman" w:hAnsi="Times New Roman" w:cs="Times New Roman"/>
                <w:color w:val="000000"/>
                <w:sz w:val="28"/>
                <w:szCs w:val="28"/>
              </w:rPr>
              <w:t>2.Упражнение «Ощущение  цвета»                                                     3.Упражнение «Коричневый запах»</w:t>
            </w:r>
          </w:p>
          <w:p w:rsidR="00E309EC" w:rsidRPr="009972CE" w:rsidRDefault="00E309EC" w:rsidP="000A0C74">
            <w:pPr>
              <w:shd w:val="clear" w:color="auto" w:fill="FFFFFF"/>
              <w:autoSpaceDE w:val="0"/>
              <w:spacing w:after="0" w:line="240" w:lineRule="auto"/>
              <w:jc w:val="both"/>
              <w:rPr>
                <w:rFonts w:ascii="Times New Roman" w:hAnsi="Times New Roman" w:cs="Times New Roman"/>
                <w:color w:val="000000"/>
                <w:sz w:val="28"/>
                <w:szCs w:val="28"/>
              </w:rPr>
            </w:pPr>
            <w:r w:rsidRPr="009972CE">
              <w:rPr>
                <w:rFonts w:ascii="Times New Roman" w:hAnsi="Times New Roman" w:cs="Times New Roman"/>
                <w:color w:val="000000"/>
                <w:sz w:val="28"/>
                <w:szCs w:val="28"/>
              </w:rPr>
              <w:t xml:space="preserve">4.Упражнение «Грибы» </w:t>
            </w:r>
          </w:p>
          <w:p w:rsidR="00E309EC" w:rsidRPr="009972CE" w:rsidRDefault="00E309EC" w:rsidP="000A0C74">
            <w:pPr>
              <w:shd w:val="clear" w:color="auto" w:fill="FFFFFF"/>
              <w:autoSpaceDE w:val="0"/>
              <w:spacing w:after="0" w:line="240" w:lineRule="auto"/>
              <w:jc w:val="both"/>
              <w:rPr>
                <w:rFonts w:ascii="Times New Roman" w:hAnsi="Times New Roman" w:cs="Times New Roman"/>
                <w:color w:val="000000"/>
                <w:sz w:val="28"/>
                <w:szCs w:val="28"/>
              </w:rPr>
            </w:pPr>
            <w:r w:rsidRPr="009972CE">
              <w:rPr>
                <w:rFonts w:ascii="Times New Roman" w:hAnsi="Times New Roman" w:cs="Times New Roman"/>
                <w:color w:val="000000"/>
                <w:sz w:val="28"/>
                <w:szCs w:val="28"/>
              </w:rPr>
              <w:t>5.Упражнение «Лесные силачи»</w:t>
            </w:r>
          </w:p>
          <w:p w:rsidR="00E309EC" w:rsidRPr="009972CE" w:rsidRDefault="00E309EC" w:rsidP="000A0C74">
            <w:pPr>
              <w:shd w:val="clear" w:color="auto" w:fill="FFFFFF"/>
              <w:autoSpaceDE w:val="0"/>
              <w:spacing w:after="0" w:line="240" w:lineRule="auto"/>
              <w:jc w:val="both"/>
              <w:rPr>
                <w:rFonts w:ascii="Times New Roman" w:hAnsi="Times New Roman" w:cs="Times New Roman"/>
                <w:color w:val="000000"/>
                <w:sz w:val="28"/>
                <w:szCs w:val="28"/>
              </w:rPr>
            </w:pPr>
            <w:r w:rsidRPr="009972CE">
              <w:rPr>
                <w:rFonts w:ascii="Times New Roman" w:hAnsi="Times New Roman" w:cs="Times New Roman"/>
                <w:color w:val="000000"/>
                <w:sz w:val="28"/>
                <w:szCs w:val="28"/>
              </w:rPr>
              <w:t>6. Самовыражение в цвете.</w:t>
            </w:r>
          </w:p>
          <w:p w:rsidR="00E309EC" w:rsidRPr="009972CE" w:rsidRDefault="00E309EC" w:rsidP="000A0C74">
            <w:pPr>
              <w:shd w:val="clear" w:color="auto" w:fill="FFFFFF"/>
              <w:autoSpaceDE w:val="0"/>
              <w:spacing w:after="0" w:line="240" w:lineRule="auto"/>
              <w:jc w:val="both"/>
              <w:rPr>
                <w:rFonts w:ascii="Times New Roman" w:hAnsi="Times New Roman" w:cs="Times New Roman"/>
                <w:sz w:val="28"/>
                <w:szCs w:val="28"/>
              </w:rPr>
            </w:pPr>
            <w:r w:rsidRPr="009972CE">
              <w:rPr>
                <w:rFonts w:ascii="Times New Roman" w:hAnsi="Times New Roman" w:cs="Times New Roman"/>
                <w:color w:val="000000"/>
                <w:sz w:val="28"/>
                <w:szCs w:val="28"/>
              </w:rPr>
              <w:t>7.</w:t>
            </w:r>
            <w:r>
              <w:rPr>
                <w:rFonts w:ascii="Times New Roman" w:hAnsi="Times New Roman" w:cs="Times New Roman"/>
                <w:sz w:val="28"/>
                <w:szCs w:val="28"/>
              </w:rPr>
              <w:t>Ритуал прощания</w:t>
            </w:r>
          </w:p>
        </w:tc>
        <w:tc>
          <w:tcPr>
            <w:tcW w:w="1134" w:type="dxa"/>
            <w:tcBorders>
              <w:top w:val="single" w:sz="4" w:space="0" w:color="000000"/>
              <w:left w:val="single" w:sz="4" w:space="0" w:color="000000"/>
              <w:bottom w:val="single" w:sz="4" w:space="0" w:color="000000"/>
              <w:right w:val="single" w:sz="4" w:space="0" w:color="000000"/>
            </w:tcBorders>
          </w:tcPr>
          <w:p w:rsidR="00E309EC" w:rsidRPr="009972CE" w:rsidRDefault="00E309EC" w:rsidP="000A0C74">
            <w:pPr>
              <w:shd w:val="clear" w:color="auto" w:fill="FFFFFF"/>
              <w:autoSpaceDE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E309EC" w:rsidRPr="009972CE" w:rsidTr="000A0C74">
        <w:trPr>
          <w:trHeight w:val="2475"/>
        </w:trPr>
        <w:tc>
          <w:tcPr>
            <w:tcW w:w="567" w:type="dxa"/>
            <w:tcBorders>
              <w:top w:val="single" w:sz="4" w:space="0" w:color="000000"/>
              <w:left w:val="single" w:sz="4" w:space="0" w:color="000000"/>
              <w:bottom w:val="single" w:sz="4" w:space="0" w:color="000000"/>
              <w:right w:val="nil"/>
            </w:tcBorders>
            <w:hideMark/>
          </w:tcPr>
          <w:p w:rsidR="00E309EC" w:rsidRPr="009972CE" w:rsidRDefault="00E309EC" w:rsidP="000A0C74">
            <w:pPr>
              <w:autoSpaceDE w:val="0"/>
              <w:spacing w:after="0" w:line="240" w:lineRule="auto"/>
              <w:jc w:val="both"/>
              <w:rPr>
                <w:rFonts w:ascii="Times New Roman" w:hAnsi="Times New Roman" w:cs="Times New Roman"/>
                <w:bCs/>
                <w:iCs/>
                <w:color w:val="000000"/>
                <w:sz w:val="28"/>
                <w:szCs w:val="28"/>
              </w:rPr>
            </w:pPr>
            <w:r w:rsidRPr="009972CE">
              <w:rPr>
                <w:rFonts w:ascii="Times New Roman" w:hAnsi="Times New Roman" w:cs="Times New Roman"/>
                <w:bCs/>
                <w:iCs/>
                <w:color w:val="000000"/>
                <w:sz w:val="28"/>
                <w:szCs w:val="28"/>
              </w:rPr>
              <w:t>8.</w:t>
            </w:r>
          </w:p>
        </w:tc>
        <w:tc>
          <w:tcPr>
            <w:tcW w:w="1560" w:type="dxa"/>
            <w:tcBorders>
              <w:top w:val="single" w:sz="4" w:space="0" w:color="000000"/>
              <w:left w:val="single" w:sz="4" w:space="0" w:color="000000"/>
              <w:bottom w:val="single" w:sz="4" w:space="0" w:color="000000"/>
              <w:right w:val="nil"/>
            </w:tcBorders>
            <w:hideMark/>
          </w:tcPr>
          <w:p w:rsidR="00E309EC" w:rsidRPr="009972CE" w:rsidRDefault="00E309EC" w:rsidP="000A0C74">
            <w:pPr>
              <w:shd w:val="clear" w:color="auto" w:fill="FFFFFF"/>
              <w:autoSpaceDE w:val="0"/>
              <w:spacing w:after="0" w:line="240" w:lineRule="auto"/>
              <w:ind w:left="-108" w:right="-108"/>
              <w:jc w:val="both"/>
              <w:rPr>
                <w:rFonts w:ascii="Times New Roman" w:hAnsi="Times New Roman" w:cs="Times New Roman"/>
                <w:color w:val="000000"/>
                <w:sz w:val="28"/>
                <w:szCs w:val="28"/>
              </w:rPr>
            </w:pPr>
            <w:r w:rsidRPr="009972CE">
              <w:rPr>
                <w:rFonts w:ascii="Times New Roman" w:hAnsi="Times New Roman" w:cs="Times New Roman"/>
                <w:bCs/>
                <w:iCs/>
                <w:color w:val="000000"/>
                <w:sz w:val="28"/>
                <w:szCs w:val="28"/>
              </w:rPr>
              <w:t>«Общие переживания»</w:t>
            </w:r>
          </w:p>
        </w:tc>
        <w:tc>
          <w:tcPr>
            <w:tcW w:w="4111" w:type="dxa"/>
            <w:tcBorders>
              <w:top w:val="single" w:sz="4" w:space="0" w:color="000000"/>
              <w:left w:val="single" w:sz="4" w:space="0" w:color="000000"/>
              <w:bottom w:val="single" w:sz="4" w:space="0" w:color="000000"/>
              <w:right w:val="nil"/>
            </w:tcBorders>
            <w:hideMark/>
          </w:tcPr>
          <w:p w:rsidR="00E309EC" w:rsidRPr="009972CE" w:rsidRDefault="00E309EC" w:rsidP="000A0C74">
            <w:pPr>
              <w:spacing w:after="0" w:line="240" w:lineRule="auto"/>
              <w:rPr>
                <w:rFonts w:ascii="Times New Roman" w:hAnsi="Times New Roman" w:cs="Times New Roman"/>
                <w:color w:val="000000"/>
                <w:sz w:val="28"/>
                <w:szCs w:val="28"/>
              </w:rPr>
            </w:pPr>
            <w:r w:rsidRPr="009972CE">
              <w:rPr>
                <w:rFonts w:ascii="Times New Roman" w:hAnsi="Times New Roman" w:cs="Times New Roman"/>
                <w:sz w:val="28"/>
                <w:szCs w:val="28"/>
                <w:lang w:eastAsia="ru-RU"/>
              </w:rPr>
              <w:t>- Переживание общих эмоций.                - Общий игровой образ. Такая – Развивать  общность чувств</w:t>
            </w:r>
            <w:proofErr w:type="gramStart"/>
            <w:r w:rsidRPr="009972CE">
              <w:rPr>
                <w:rFonts w:ascii="Times New Roman" w:hAnsi="Times New Roman" w:cs="Times New Roman"/>
                <w:sz w:val="28"/>
                <w:szCs w:val="28"/>
                <w:lang w:eastAsia="ru-RU"/>
              </w:rPr>
              <w:t>.</w:t>
            </w:r>
            <w:proofErr w:type="gramEnd"/>
            <w:r w:rsidRPr="009972CE">
              <w:rPr>
                <w:rFonts w:ascii="Times New Roman" w:hAnsi="Times New Roman" w:cs="Times New Roman"/>
                <w:sz w:val="28"/>
                <w:szCs w:val="28"/>
                <w:lang w:eastAsia="ru-RU"/>
              </w:rPr>
              <w:t xml:space="preserve">                             - </w:t>
            </w:r>
            <w:proofErr w:type="gramStart"/>
            <w:r w:rsidRPr="009972CE">
              <w:rPr>
                <w:rFonts w:ascii="Times New Roman" w:hAnsi="Times New Roman" w:cs="Times New Roman"/>
                <w:sz w:val="28"/>
                <w:szCs w:val="28"/>
                <w:lang w:eastAsia="ru-RU"/>
              </w:rPr>
              <w:t>о</w:t>
            </w:r>
            <w:proofErr w:type="gramEnd"/>
            <w:r w:rsidRPr="009972CE">
              <w:rPr>
                <w:rFonts w:ascii="Times New Roman" w:hAnsi="Times New Roman" w:cs="Times New Roman"/>
                <w:sz w:val="28"/>
                <w:szCs w:val="28"/>
                <w:lang w:eastAsia="ru-RU"/>
              </w:rPr>
              <w:t xml:space="preserve">щутить единство с другими, их близость и даже родственность.                            – Развитие общности и желание поддержать друг друга. </w:t>
            </w:r>
          </w:p>
        </w:tc>
        <w:tc>
          <w:tcPr>
            <w:tcW w:w="3827" w:type="dxa"/>
            <w:tcBorders>
              <w:top w:val="single" w:sz="4" w:space="0" w:color="000000"/>
              <w:left w:val="single" w:sz="4" w:space="0" w:color="000000"/>
              <w:bottom w:val="single" w:sz="4" w:space="0" w:color="000000"/>
              <w:right w:val="single" w:sz="4" w:space="0" w:color="000000"/>
            </w:tcBorders>
            <w:hideMark/>
          </w:tcPr>
          <w:p w:rsidR="00E309EC" w:rsidRPr="009972CE" w:rsidRDefault="00E309EC" w:rsidP="000A0C74">
            <w:pPr>
              <w:shd w:val="clear" w:color="auto" w:fill="FFFFFF"/>
              <w:autoSpaceDE w:val="0"/>
              <w:spacing w:after="0" w:line="240" w:lineRule="auto"/>
              <w:rPr>
                <w:rFonts w:ascii="Times New Roman" w:hAnsi="Times New Roman" w:cs="Times New Roman"/>
                <w:color w:val="000000"/>
                <w:sz w:val="28"/>
                <w:szCs w:val="28"/>
              </w:rPr>
            </w:pPr>
            <w:r w:rsidRPr="009972CE">
              <w:rPr>
                <w:rFonts w:ascii="Times New Roman" w:hAnsi="Times New Roman" w:cs="Times New Roman"/>
                <w:color w:val="000000"/>
                <w:sz w:val="28"/>
                <w:szCs w:val="28"/>
              </w:rPr>
              <w:t>1. Ри</w:t>
            </w:r>
            <w:r>
              <w:rPr>
                <w:rFonts w:ascii="Times New Roman" w:hAnsi="Times New Roman" w:cs="Times New Roman"/>
                <w:color w:val="000000"/>
                <w:sz w:val="28"/>
                <w:szCs w:val="28"/>
              </w:rPr>
              <w:t xml:space="preserve">туал </w:t>
            </w:r>
            <w:r>
              <w:rPr>
                <w:rFonts w:ascii="Times New Roman" w:hAnsi="Times New Roman" w:cs="Times New Roman"/>
                <w:sz w:val="28"/>
                <w:szCs w:val="28"/>
              </w:rPr>
              <w:t>приветствия</w:t>
            </w:r>
          </w:p>
          <w:p w:rsidR="00E309EC" w:rsidRPr="009972CE" w:rsidRDefault="00E309EC" w:rsidP="000A0C74">
            <w:pPr>
              <w:autoSpaceDE w:val="0"/>
              <w:spacing w:after="0" w:line="240" w:lineRule="auto"/>
              <w:rPr>
                <w:rFonts w:ascii="Times New Roman" w:hAnsi="Times New Roman" w:cs="Times New Roman"/>
                <w:color w:val="000000"/>
                <w:sz w:val="28"/>
                <w:szCs w:val="28"/>
              </w:rPr>
            </w:pPr>
            <w:r w:rsidRPr="009972CE">
              <w:rPr>
                <w:rFonts w:ascii="Times New Roman" w:hAnsi="Times New Roman" w:cs="Times New Roman"/>
                <w:color w:val="000000"/>
                <w:sz w:val="28"/>
                <w:szCs w:val="28"/>
              </w:rPr>
              <w:t>2. Игра «Злой дракон»</w:t>
            </w:r>
          </w:p>
          <w:p w:rsidR="00E309EC" w:rsidRDefault="00E309EC" w:rsidP="000A0C74">
            <w:pPr>
              <w:autoSpaceDE w:val="0"/>
              <w:spacing w:after="0" w:line="240" w:lineRule="auto"/>
              <w:rPr>
                <w:rFonts w:ascii="Times New Roman" w:hAnsi="Times New Roman" w:cs="Times New Roman"/>
                <w:color w:val="000000"/>
                <w:sz w:val="28"/>
                <w:szCs w:val="28"/>
              </w:rPr>
            </w:pPr>
            <w:r w:rsidRPr="009972CE">
              <w:rPr>
                <w:rFonts w:ascii="Times New Roman" w:hAnsi="Times New Roman" w:cs="Times New Roman"/>
                <w:color w:val="000000"/>
                <w:sz w:val="28"/>
                <w:szCs w:val="28"/>
              </w:rPr>
              <w:t xml:space="preserve">3. Игра «Кто смешнее засмеется»                             </w:t>
            </w:r>
          </w:p>
          <w:p w:rsidR="00E309EC" w:rsidRPr="009972CE" w:rsidRDefault="00E309EC" w:rsidP="000A0C74">
            <w:pPr>
              <w:autoSpaceDE w:val="0"/>
              <w:spacing w:after="0" w:line="240" w:lineRule="auto"/>
              <w:rPr>
                <w:rFonts w:ascii="Times New Roman" w:hAnsi="Times New Roman" w:cs="Times New Roman"/>
                <w:color w:val="000000"/>
                <w:sz w:val="28"/>
                <w:szCs w:val="28"/>
              </w:rPr>
            </w:pPr>
            <w:r w:rsidRPr="009972CE">
              <w:rPr>
                <w:rFonts w:ascii="Times New Roman" w:hAnsi="Times New Roman" w:cs="Times New Roman"/>
                <w:color w:val="000000"/>
                <w:sz w:val="28"/>
                <w:szCs w:val="28"/>
              </w:rPr>
              <w:t>4. Игра «</w:t>
            </w:r>
            <w:proofErr w:type="spellStart"/>
            <w:r w:rsidRPr="009972CE">
              <w:rPr>
                <w:rFonts w:ascii="Times New Roman" w:hAnsi="Times New Roman" w:cs="Times New Roman"/>
                <w:color w:val="000000"/>
                <w:sz w:val="28"/>
                <w:szCs w:val="28"/>
              </w:rPr>
              <w:t>Обнималки</w:t>
            </w:r>
            <w:proofErr w:type="spellEnd"/>
            <w:r w:rsidRPr="009972CE">
              <w:rPr>
                <w:rFonts w:ascii="Times New Roman" w:hAnsi="Times New Roman" w:cs="Times New Roman"/>
                <w:color w:val="000000"/>
                <w:sz w:val="28"/>
                <w:szCs w:val="28"/>
              </w:rPr>
              <w:t>»</w:t>
            </w:r>
          </w:p>
          <w:p w:rsidR="00E309EC" w:rsidRPr="009972CE" w:rsidRDefault="00E309EC" w:rsidP="000A0C74">
            <w:pPr>
              <w:autoSpaceDE w:val="0"/>
              <w:spacing w:after="0" w:line="240" w:lineRule="auto"/>
              <w:rPr>
                <w:rFonts w:ascii="Times New Roman" w:hAnsi="Times New Roman" w:cs="Times New Roman"/>
                <w:color w:val="000000"/>
                <w:sz w:val="28"/>
                <w:szCs w:val="28"/>
              </w:rPr>
            </w:pPr>
            <w:r w:rsidRPr="009972CE">
              <w:rPr>
                <w:rFonts w:ascii="Times New Roman" w:hAnsi="Times New Roman" w:cs="Times New Roman"/>
                <w:color w:val="000000"/>
                <w:sz w:val="28"/>
                <w:szCs w:val="28"/>
              </w:rPr>
              <w:t>5. Игра «Дискотека зайчиков»</w:t>
            </w:r>
          </w:p>
          <w:p w:rsidR="00E309EC" w:rsidRPr="009972CE" w:rsidRDefault="00E309EC" w:rsidP="000A0C74">
            <w:pPr>
              <w:shd w:val="clear" w:color="auto" w:fill="FFFFFF"/>
              <w:autoSpaceDE w:val="0"/>
              <w:spacing w:after="0" w:line="240" w:lineRule="auto"/>
              <w:rPr>
                <w:rFonts w:ascii="Times New Roman" w:hAnsi="Times New Roman" w:cs="Times New Roman"/>
                <w:color w:val="000000"/>
                <w:sz w:val="28"/>
                <w:szCs w:val="28"/>
              </w:rPr>
            </w:pPr>
            <w:r w:rsidRPr="009972CE">
              <w:rPr>
                <w:rFonts w:ascii="Times New Roman" w:hAnsi="Times New Roman" w:cs="Times New Roman"/>
                <w:color w:val="000000"/>
                <w:sz w:val="28"/>
                <w:szCs w:val="28"/>
              </w:rPr>
              <w:t>6. Игра «Актеры»</w:t>
            </w:r>
          </w:p>
          <w:p w:rsidR="00E309EC" w:rsidRPr="009972CE" w:rsidRDefault="00E309EC" w:rsidP="000A0C74">
            <w:pPr>
              <w:shd w:val="clear" w:color="auto" w:fill="FFFFFF"/>
              <w:autoSpaceDE w:val="0"/>
              <w:spacing w:after="0" w:line="240" w:lineRule="auto"/>
              <w:rPr>
                <w:rFonts w:ascii="Times New Roman" w:hAnsi="Times New Roman" w:cs="Times New Roman"/>
                <w:sz w:val="28"/>
                <w:szCs w:val="28"/>
              </w:rPr>
            </w:pPr>
            <w:r w:rsidRPr="009972CE">
              <w:rPr>
                <w:rFonts w:ascii="Times New Roman" w:hAnsi="Times New Roman" w:cs="Times New Roman"/>
                <w:color w:val="000000"/>
                <w:sz w:val="28"/>
                <w:szCs w:val="28"/>
              </w:rPr>
              <w:t>7. Игра «Шпионы»</w:t>
            </w:r>
          </w:p>
        </w:tc>
        <w:tc>
          <w:tcPr>
            <w:tcW w:w="1134" w:type="dxa"/>
            <w:tcBorders>
              <w:top w:val="single" w:sz="4" w:space="0" w:color="000000"/>
              <w:left w:val="single" w:sz="4" w:space="0" w:color="000000"/>
              <w:bottom w:val="single" w:sz="4" w:space="0" w:color="000000"/>
              <w:right w:val="single" w:sz="4" w:space="0" w:color="000000"/>
            </w:tcBorders>
          </w:tcPr>
          <w:p w:rsidR="00E309EC" w:rsidRPr="009972CE" w:rsidRDefault="00E309EC" w:rsidP="000A0C74">
            <w:pPr>
              <w:shd w:val="clear" w:color="auto" w:fill="FFFFFF"/>
              <w:autoSpaceDE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E309EC" w:rsidRPr="009972CE" w:rsidTr="000A0C74">
        <w:trPr>
          <w:trHeight w:val="1068"/>
        </w:trPr>
        <w:tc>
          <w:tcPr>
            <w:tcW w:w="567" w:type="dxa"/>
            <w:tcBorders>
              <w:top w:val="single" w:sz="4" w:space="0" w:color="000000"/>
              <w:left w:val="single" w:sz="4" w:space="0" w:color="000000"/>
              <w:bottom w:val="single" w:sz="4" w:space="0" w:color="000000"/>
              <w:right w:val="nil"/>
            </w:tcBorders>
            <w:hideMark/>
          </w:tcPr>
          <w:p w:rsidR="00E309EC" w:rsidRPr="009972CE" w:rsidRDefault="00E309EC" w:rsidP="000A0C74">
            <w:pPr>
              <w:autoSpaceDE w:val="0"/>
              <w:spacing w:after="0" w:line="240" w:lineRule="auto"/>
              <w:jc w:val="both"/>
              <w:rPr>
                <w:rFonts w:ascii="Times New Roman" w:hAnsi="Times New Roman" w:cs="Times New Roman"/>
                <w:iCs/>
                <w:color w:val="000000"/>
                <w:sz w:val="28"/>
                <w:szCs w:val="28"/>
              </w:rPr>
            </w:pPr>
            <w:r w:rsidRPr="009972CE">
              <w:rPr>
                <w:rFonts w:ascii="Times New Roman" w:hAnsi="Times New Roman" w:cs="Times New Roman"/>
                <w:bCs/>
                <w:iCs/>
                <w:color w:val="000000"/>
                <w:sz w:val="28"/>
                <w:szCs w:val="28"/>
              </w:rPr>
              <w:t>9.</w:t>
            </w:r>
          </w:p>
        </w:tc>
        <w:tc>
          <w:tcPr>
            <w:tcW w:w="1560" w:type="dxa"/>
            <w:tcBorders>
              <w:top w:val="single" w:sz="4" w:space="0" w:color="000000"/>
              <w:left w:val="single" w:sz="4" w:space="0" w:color="000000"/>
              <w:bottom w:val="single" w:sz="4" w:space="0" w:color="000000"/>
              <w:right w:val="nil"/>
            </w:tcBorders>
          </w:tcPr>
          <w:p w:rsidR="00E309EC" w:rsidRPr="009972CE" w:rsidRDefault="00E309EC" w:rsidP="000A0C74">
            <w:pPr>
              <w:keepNext/>
              <w:keepLines/>
              <w:spacing w:after="0" w:line="240" w:lineRule="auto"/>
              <w:ind w:left="-108" w:right="-108"/>
              <w:outlineLvl w:val="1"/>
              <w:rPr>
                <w:rFonts w:ascii="Times New Roman" w:hAnsi="Times New Roman" w:cs="Times New Roman"/>
                <w:b/>
                <w:bCs/>
                <w:sz w:val="28"/>
                <w:szCs w:val="28"/>
                <w:lang w:eastAsia="ru-RU"/>
              </w:rPr>
            </w:pPr>
            <w:r w:rsidRPr="009972CE">
              <w:rPr>
                <w:rFonts w:ascii="Times New Roman" w:eastAsiaTheme="majorEastAsia" w:hAnsi="Times New Roman" w:cs="Times New Roman"/>
                <w:b/>
                <w:bCs/>
                <w:iCs/>
                <w:color w:val="000000"/>
                <w:sz w:val="28"/>
                <w:szCs w:val="28"/>
              </w:rPr>
              <w:t>«</w:t>
            </w:r>
            <w:r w:rsidRPr="009972CE">
              <w:rPr>
                <w:rFonts w:ascii="Times New Roman" w:hAnsi="Times New Roman" w:cs="Times New Roman"/>
                <w:bCs/>
                <w:sz w:val="28"/>
                <w:szCs w:val="28"/>
                <w:lang w:eastAsia="ru-RU"/>
              </w:rPr>
              <w:t>Я и мои помощники»</w:t>
            </w:r>
            <w:r w:rsidRPr="009972CE">
              <w:rPr>
                <w:rFonts w:ascii="Times New Roman" w:hAnsi="Times New Roman" w:cs="Times New Roman"/>
                <w:b/>
                <w:bCs/>
                <w:sz w:val="28"/>
                <w:szCs w:val="28"/>
                <w:lang w:eastAsia="ru-RU"/>
              </w:rPr>
              <w:t xml:space="preserve"> </w:t>
            </w:r>
          </w:p>
          <w:p w:rsidR="00E309EC" w:rsidRPr="009972CE" w:rsidRDefault="00E309EC" w:rsidP="000A0C74">
            <w:pPr>
              <w:shd w:val="clear" w:color="auto" w:fill="FFFFFF"/>
              <w:autoSpaceDE w:val="0"/>
              <w:spacing w:after="0" w:line="240" w:lineRule="auto"/>
              <w:jc w:val="both"/>
              <w:rPr>
                <w:rFonts w:ascii="Times New Roman" w:hAnsi="Times New Roman" w:cs="Times New Roman"/>
                <w:bCs/>
                <w:iCs/>
                <w:color w:val="000000"/>
                <w:sz w:val="28"/>
                <w:szCs w:val="28"/>
              </w:rPr>
            </w:pPr>
          </w:p>
          <w:p w:rsidR="00E309EC" w:rsidRPr="009972CE" w:rsidRDefault="00E309EC" w:rsidP="000A0C74">
            <w:pPr>
              <w:shd w:val="clear" w:color="auto" w:fill="FFFFFF"/>
              <w:autoSpaceDE w:val="0"/>
              <w:spacing w:after="0" w:line="240" w:lineRule="auto"/>
              <w:jc w:val="both"/>
              <w:rPr>
                <w:rFonts w:ascii="Times New Roman" w:hAnsi="Times New Roman" w:cs="Times New Roman"/>
                <w:bCs/>
                <w:iCs/>
                <w:color w:val="000000"/>
                <w:sz w:val="28"/>
                <w:szCs w:val="28"/>
              </w:rPr>
            </w:pPr>
          </w:p>
        </w:tc>
        <w:tc>
          <w:tcPr>
            <w:tcW w:w="4111" w:type="dxa"/>
            <w:tcBorders>
              <w:top w:val="single" w:sz="4" w:space="0" w:color="000000"/>
              <w:left w:val="single" w:sz="4" w:space="0" w:color="000000"/>
              <w:bottom w:val="single" w:sz="4" w:space="0" w:color="000000"/>
              <w:right w:val="nil"/>
            </w:tcBorders>
            <w:hideMark/>
          </w:tcPr>
          <w:p w:rsidR="00E309EC" w:rsidRPr="009972CE" w:rsidRDefault="00E309EC" w:rsidP="000A0C74">
            <w:pPr>
              <w:shd w:val="clear" w:color="auto" w:fill="FFFFFF"/>
              <w:autoSpaceDE w:val="0"/>
              <w:spacing w:after="0" w:line="240" w:lineRule="auto"/>
              <w:rPr>
                <w:rFonts w:ascii="Times New Roman" w:hAnsi="Times New Roman" w:cs="Times New Roman"/>
                <w:color w:val="000000"/>
                <w:sz w:val="28"/>
                <w:szCs w:val="28"/>
              </w:rPr>
            </w:pPr>
            <w:r w:rsidRPr="009972CE">
              <w:rPr>
                <w:rFonts w:ascii="Times New Roman" w:hAnsi="Times New Roman" w:cs="Times New Roman"/>
                <w:sz w:val="28"/>
                <w:szCs w:val="28"/>
              </w:rPr>
              <w:t>- ознакомление детей со строением тела, его основными частями и функциями</w:t>
            </w:r>
            <w:proofErr w:type="gramStart"/>
            <w:r w:rsidRPr="009972CE">
              <w:rPr>
                <w:rFonts w:ascii="Times New Roman" w:hAnsi="Times New Roman" w:cs="Times New Roman"/>
                <w:sz w:val="28"/>
                <w:szCs w:val="28"/>
              </w:rPr>
              <w:t>.</w:t>
            </w:r>
            <w:proofErr w:type="gramEnd"/>
            <w:r w:rsidRPr="009972CE">
              <w:rPr>
                <w:rFonts w:ascii="Times New Roman" w:hAnsi="Times New Roman" w:cs="Times New Roman"/>
                <w:color w:val="000000"/>
                <w:sz w:val="28"/>
                <w:szCs w:val="28"/>
              </w:rPr>
              <w:t xml:space="preserve">                               </w:t>
            </w:r>
            <w:r w:rsidRPr="009972CE">
              <w:rPr>
                <w:rFonts w:ascii="Times New Roman" w:hAnsi="Times New Roman" w:cs="Times New Roman"/>
                <w:sz w:val="28"/>
                <w:szCs w:val="28"/>
                <w:lang w:eastAsia="ru-RU"/>
              </w:rPr>
              <w:t xml:space="preserve">- </w:t>
            </w:r>
            <w:proofErr w:type="gramStart"/>
            <w:r w:rsidRPr="009972CE">
              <w:rPr>
                <w:rFonts w:ascii="Times New Roman" w:hAnsi="Times New Roman" w:cs="Times New Roman"/>
                <w:sz w:val="28"/>
                <w:szCs w:val="28"/>
                <w:lang w:eastAsia="ru-RU"/>
              </w:rPr>
              <w:t>п</w:t>
            </w:r>
            <w:proofErr w:type="gramEnd"/>
            <w:r w:rsidRPr="009972CE">
              <w:rPr>
                <w:rFonts w:ascii="Times New Roman" w:hAnsi="Times New Roman" w:cs="Times New Roman"/>
                <w:sz w:val="28"/>
                <w:szCs w:val="28"/>
                <w:lang w:eastAsia="ru-RU"/>
              </w:rPr>
              <w:t xml:space="preserve">ознакомить детей с понятием </w:t>
            </w:r>
            <w:r w:rsidRPr="009972CE">
              <w:rPr>
                <w:rFonts w:ascii="Times New Roman" w:hAnsi="Times New Roman" w:cs="Times New Roman"/>
                <w:sz w:val="28"/>
                <w:szCs w:val="28"/>
                <w:lang w:eastAsia="ru-RU"/>
              </w:rPr>
              <w:lastRenderedPageBreak/>
              <w:t>«органы чувств» и их ролью в познании окружающего мира;</w:t>
            </w:r>
            <w:r w:rsidRPr="009972CE">
              <w:rPr>
                <w:rFonts w:ascii="Times New Roman" w:hAnsi="Times New Roman" w:cs="Times New Roman"/>
                <w:color w:val="000000"/>
                <w:sz w:val="28"/>
                <w:szCs w:val="28"/>
              </w:rPr>
              <w:t xml:space="preserve">        - </w:t>
            </w:r>
            <w:r w:rsidRPr="009972CE">
              <w:rPr>
                <w:rFonts w:ascii="Times New Roman" w:hAnsi="Times New Roman" w:cs="Times New Roman"/>
                <w:sz w:val="28"/>
                <w:szCs w:val="28"/>
                <w:lang w:eastAsia="ru-RU"/>
              </w:rPr>
              <w:t>создать позитивное отношение к собственному телу и развить способность осознанно управлять им.</w:t>
            </w:r>
          </w:p>
          <w:p w:rsidR="00E309EC" w:rsidRPr="009972CE" w:rsidRDefault="00E309EC" w:rsidP="000A0C74">
            <w:pPr>
              <w:spacing w:after="0" w:line="240" w:lineRule="auto"/>
              <w:rPr>
                <w:rFonts w:ascii="Times New Roman" w:hAnsi="Times New Roman" w:cs="Times New Roman"/>
                <w:sz w:val="28"/>
                <w:szCs w:val="28"/>
              </w:rPr>
            </w:pPr>
            <w:r w:rsidRPr="009972CE">
              <w:rPr>
                <w:rFonts w:ascii="Times New Roman" w:hAnsi="Times New Roman" w:cs="Times New Roman"/>
                <w:sz w:val="28"/>
                <w:szCs w:val="28"/>
              </w:rPr>
              <w:t>- ознакомление детей с понятием «органы чувств», с их ролью в познании окружающего мира.</w:t>
            </w:r>
          </w:p>
        </w:tc>
        <w:tc>
          <w:tcPr>
            <w:tcW w:w="3827" w:type="dxa"/>
            <w:tcBorders>
              <w:top w:val="single" w:sz="4" w:space="0" w:color="000000"/>
              <w:left w:val="single" w:sz="4" w:space="0" w:color="000000"/>
              <w:bottom w:val="single" w:sz="4" w:space="0" w:color="000000"/>
              <w:right w:val="single" w:sz="4" w:space="0" w:color="000000"/>
            </w:tcBorders>
            <w:hideMark/>
          </w:tcPr>
          <w:p w:rsidR="00E309EC" w:rsidRPr="009972CE" w:rsidRDefault="00E309EC" w:rsidP="000A0C74">
            <w:pPr>
              <w:autoSpaceDE w:val="0"/>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1. Ритуал приветствия</w:t>
            </w:r>
          </w:p>
          <w:p w:rsidR="00E309EC" w:rsidRPr="009972CE" w:rsidRDefault="00E309EC" w:rsidP="000A0C74">
            <w:pPr>
              <w:autoSpaceDE w:val="0"/>
              <w:spacing w:after="0" w:line="240" w:lineRule="auto"/>
              <w:rPr>
                <w:rFonts w:ascii="Times New Roman" w:hAnsi="Times New Roman" w:cs="Times New Roman"/>
                <w:sz w:val="28"/>
                <w:szCs w:val="28"/>
              </w:rPr>
            </w:pPr>
            <w:r w:rsidRPr="009972CE">
              <w:rPr>
                <w:rFonts w:ascii="Times New Roman" w:hAnsi="Times New Roman" w:cs="Times New Roman"/>
                <w:sz w:val="28"/>
                <w:szCs w:val="28"/>
              </w:rPr>
              <w:t>2.  Чтение и обсуждение рассказа Е. Пермяка «Про нос и язык»</w:t>
            </w:r>
          </w:p>
          <w:p w:rsidR="00E309EC" w:rsidRDefault="00E309EC" w:rsidP="000A0C74">
            <w:pPr>
              <w:spacing w:after="0" w:line="240" w:lineRule="auto"/>
              <w:rPr>
                <w:rFonts w:ascii="Times New Roman" w:hAnsi="Times New Roman" w:cs="Times New Roman"/>
                <w:sz w:val="28"/>
                <w:szCs w:val="28"/>
              </w:rPr>
            </w:pPr>
            <w:r w:rsidRPr="009972CE">
              <w:rPr>
                <w:rFonts w:ascii="Times New Roman" w:hAnsi="Times New Roman" w:cs="Times New Roman"/>
                <w:sz w:val="28"/>
                <w:szCs w:val="28"/>
              </w:rPr>
              <w:lastRenderedPageBreak/>
              <w:t xml:space="preserve">3.Игра «Посылка от </w:t>
            </w:r>
            <w:proofErr w:type="spellStart"/>
            <w:r w:rsidRPr="009972CE">
              <w:rPr>
                <w:rFonts w:ascii="Times New Roman" w:hAnsi="Times New Roman" w:cs="Times New Roman"/>
                <w:sz w:val="28"/>
                <w:szCs w:val="28"/>
              </w:rPr>
              <w:t>Каркуши</w:t>
            </w:r>
            <w:proofErr w:type="spellEnd"/>
            <w:r w:rsidRPr="009972CE">
              <w:rPr>
                <w:rFonts w:ascii="Times New Roman" w:hAnsi="Times New Roman" w:cs="Times New Roman"/>
                <w:sz w:val="28"/>
                <w:szCs w:val="28"/>
              </w:rPr>
              <w:t>»                                                4. Игра</w:t>
            </w:r>
            <w:r>
              <w:rPr>
                <w:rFonts w:ascii="Times New Roman" w:hAnsi="Times New Roman" w:cs="Times New Roman"/>
                <w:sz w:val="28"/>
                <w:szCs w:val="28"/>
              </w:rPr>
              <w:t xml:space="preserve"> «Необычные дощечки»       </w:t>
            </w:r>
          </w:p>
          <w:p w:rsidR="00E309EC" w:rsidRPr="009972CE" w:rsidRDefault="00E309EC" w:rsidP="000A0C74">
            <w:pPr>
              <w:spacing w:after="0" w:line="240" w:lineRule="auto"/>
              <w:rPr>
                <w:rFonts w:ascii="Times New Roman" w:hAnsi="Times New Roman" w:cs="Times New Roman"/>
                <w:sz w:val="28"/>
                <w:szCs w:val="28"/>
              </w:rPr>
            </w:pPr>
            <w:r w:rsidRPr="009972CE">
              <w:rPr>
                <w:rFonts w:ascii="Times New Roman" w:hAnsi="Times New Roman" w:cs="Times New Roman"/>
                <w:sz w:val="28"/>
                <w:szCs w:val="28"/>
              </w:rPr>
              <w:t>5.</w:t>
            </w:r>
            <w:proofErr w:type="gramStart"/>
            <w:r w:rsidRPr="009972CE">
              <w:rPr>
                <w:rFonts w:ascii="Times New Roman" w:hAnsi="Times New Roman" w:cs="Times New Roman"/>
                <w:sz w:val="28"/>
                <w:szCs w:val="28"/>
              </w:rPr>
              <w:t>Беседа</w:t>
            </w:r>
            <w:proofErr w:type="gramEnd"/>
            <w:r w:rsidRPr="009972CE">
              <w:rPr>
                <w:rFonts w:ascii="Times New Roman" w:hAnsi="Times New Roman" w:cs="Times New Roman"/>
                <w:sz w:val="28"/>
                <w:szCs w:val="28"/>
              </w:rPr>
              <w:t xml:space="preserve"> «Какой из органов чувств нам помогал?»                   </w:t>
            </w:r>
            <w:r>
              <w:rPr>
                <w:rFonts w:ascii="Times New Roman" w:hAnsi="Times New Roman" w:cs="Times New Roman"/>
                <w:sz w:val="28"/>
                <w:szCs w:val="28"/>
              </w:rPr>
              <w:t xml:space="preserve">    6. Ритуал прощания</w:t>
            </w:r>
          </w:p>
        </w:tc>
        <w:tc>
          <w:tcPr>
            <w:tcW w:w="1134" w:type="dxa"/>
            <w:tcBorders>
              <w:top w:val="single" w:sz="4" w:space="0" w:color="000000"/>
              <w:left w:val="single" w:sz="4" w:space="0" w:color="000000"/>
              <w:bottom w:val="single" w:sz="4" w:space="0" w:color="000000"/>
              <w:right w:val="single" w:sz="4" w:space="0" w:color="000000"/>
            </w:tcBorders>
          </w:tcPr>
          <w:p w:rsidR="00E309EC" w:rsidRPr="009972CE" w:rsidRDefault="00E309EC" w:rsidP="000A0C74">
            <w:pPr>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1</w:t>
            </w:r>
          </w:p>
        </w:tc>
      </w:tr>
      <w:tr w:rsidR="00E309EC" w:rsidRPr="009972CE" w:rsidTr="000A0C74">
        <w:trPr>
          <w:trHeight w:val="360"/>
        </w:trPr>
        <w:tc>
          <w:tcPr>
            <w:tcW w:w="567" w:type="dxa"/>
            <w:tcBorders>
              <w:top w:val="single" w:sz="4" w:space="0" w:color="000000"/>
              <w:left w:val="single" w:sz="4" w:space="0" w:color="000000"/>
              <w:bottom w:val="single" w:sz="4" w:space="0" w:color="000000"/>
              <w:right w:val="nil"/>
            </w:tcBorders>
            <w:hideMark/>
          </w:tcPr>
          <w:p w:rsidR="00E309EC" w:rsidRPr="009972CE" w:rsidRDefault="00E309EC" w:rsidP="000A0C74">
            <w:pPr>
              <w:autoSpaceDE w:val="0"/>
              <w:spacing w:after="0" w:line="240" w:lineRule="auto"/>
              <w:jc w:val="both"/>
              <w:rPr>
                <w:rFonts w:ascii="Times New Roman" w:hAnsi="Times New Roman" w:cs="Times New Roman"/>
                <w:iCs/>
                <w:color w:val="000000"/>
                <w:sz w:val="28"/>
                <w:szCs w:val="28"/>
              </w:rPr>
            </w:pPr>
            <w:r w:rsidRPr="009972CE">
              <w:rPr>
                <w:rFonts w:ascii="Times New Roman" w:hAnsi="Times New Roman" w:cs="Times New Roman"/>
                <w:bCs/>
                <w:iCs/>
                <w:color w:val="000000"/>
                <w:sz w:val="28"/>
                <w:szCs w:val="28"/>
              </w:rPr>
              <w:lastRenderedPageBreak/>
              <w:t>10.</w:t>
            </w:r>
          </w:p>
        </w:tc>
        <w:tc>
          <w:tcPr>
            <w:tcW w:w="1560" w:type="dxa"/>
            <w:tcBorders>
              <w:top w:val="single" w:sz="4" w:space="0" w:color="000000"/>
              <w:left w:val="single" w:sz="4" w:space="0" w:color="000000"/>
              <w:bottom w:val="single" w:sz="4" w:space="0" w:color="000000"/>
              <w:right w:val="nil"/>
            </w:tcBorders>
          </w:tcPr>
          <w:p w:rsidR="00E309EC" w:rsidRPr="009972CE" w:rsidRDefault="00E309EC" w:rsidP="000A0C74">
            <w:pPr>
              <w:shd w:val="clear" w:color="auto" w:fill="FFFFFF"/>
              <w:autoSpaceDE w:val="0"/>
              <w:spacing w:after="0" w:line="240" w:lineRule="auto"/>
              <w:jc w:val="both"/>
              <w:rPr>
                <w:rFonts w:ascii="Times New Roman" w:hAnsi="Times New Roman" w:cs="Times New Roman"/>
                <w:iCs/>
                <w:color w:val="000000"/>
                <w:sz w:val="28"/>
                <w:szCs w:val="28"/>
              </w:rPr>
            </w:pPr>
            <w:r w:rsidRPr="009972CE">
              <w:rPr>
                <w:rFonts w:ascii="Times New Roman" w:hAnsi="Times New Roman" w:cs="Times New Roman"/>
                <w:iCs/>
                <w:color w:val="000000"/>
                <w:sz w:val="28"/>
                <w:szCs w:val="28"/>
              </w:rPr>
              <w:t>«Зеленый цвет»</w:t>
            </w:r>
          </w:p>
          <w:p w:rsidR="00E309EC" w:rsidRPr="009972CE" w:rsidRDefault="00E309EC" w:rsidP="000A0C74">
            <w:pPr>
              <w:shd w:val="clear" w:color="auto" w:fill="FFFFFF"/>
              <w:autoSpaceDE w:val="0"/>
              <w:spacing w:after="0" w:line="240" w:lineRule="auto"/>
              <w:jc w:val="both"/>
              <w:rPr>
                <w:rFonts w:ascii="Times New Roman" w:hAnsi="Times New Roman" w:cs="Times New Roman"/>
                <w:iCs/>
                <w:color w:val="000000"/>
                <w:sz w:val="28"/>
                <w:szCs w:val="28"/>
              </w:rPr>
            </w:pPr>
          </w:p>
        </w:tc>
        <w:tc>
          <w:tcPr>
            <w:tcW w:w="4111" w:type="dxa"/>
            <w:tcBorders>
              <w:top w:val="single" w:sz="4" w:space="0" w:color="000000"/>
              <w:left w:val="single" w:sz="4" w:space="0" w:color="000000"/>
              <w:bottom w:val="single" w:sz="4" w:space="0" w:color="000000"/>
              <w:right w:val="nil"/>
            </w:tcBorders>
          </w:tcPr>
          <w:p w:rsidR="00E309EC" w:rsidRPr="009972CE" w:rsidRDefault="00E309EC" w:rsidP="000A0C74">
            <w:pPr>
              <w:spacing w:after="0" w:line="240" w:lineRule="auto"/>
              <w:rPr>
                <w:rFonts w:ascii="Times New Roman" w:hAnsi="Times New Roman" w:cs="Times New Roman"/>
                <w:sz w:val="28"/>
                <w:szCs w:val="28"/>
                <w:lang w:eastAsia="ru-RU"/>
              </w:rPr>
            </w:pPr>
            <w:r w:rsidRPr="009972CE">
              <w:rPr>
                <w:rFonts w:ascii="Times New Roman" w:hAnsi="Times New Roman" w:cs="Times New Roman"/>
                <w:sz w:val="28"/>
                <w:szCs w:val="28"/>
                <w:lang w:eastAsia="ru-RU"/>
              </w:rPr>
              <w:t>- расширение представления детей о зеленом цвете, развитие способности тонко чувствовать цвет и подбирать адекватные прилагательные для его описания</w:t>
            </w:r>
            <w:proofErr w:type="gramStart"/>
            <w:r w:rsidRPr="009972CE">
              <w:rPr>
                <w:rFonts w:ascii="Times New Roman" w:hAnsi="Times New Roman" w:cs="Times New Roman"/>
                <w:sz w:val="28"/>
                <w:szCs w:val="28"/>
                <w:lang w:eastAsia="ru-RU"/>
              </w:rPr>
              <w:t>.</w:t>
            </w:r>
            <w:proofErr w:type="gramEnd"/>
            <w:r w:rsidRPr="009972CE">
              <w:rPr>
                <w:rFonts w:ascii="Times New Roman" w:hAnsi="Times New Roman" w:cs="Times New Roman"/>
                <w:sz w:val="28"/>
                <w:szCs w:val="28"/>
                <w:lang w:eastAsia="ru-RU"/>
              </w:rPr>
              <w:t xml:space="preserve"> - </w:t>
            </w:r>
            <w:proofErr w:type="gramStart"/>
            <w:r w:rsidRPr="009972CE">
              <w:rPr>
                <w:rFonts w:ascii="Times New Roman" w:hAnsi="Times New Roman" w:cs="Times New Roman"/>
                <w:sz w:val="28"/>
                <w:szCs w:val="28"/>
                <w:lang w:eastAsia="ru-RU"/>
              </w:rPr>
              <w:t>у</w:t>
            </w:r>
            <w:proofErr w:type="gramEnd"/>
            <w:r w:rsidRPr="009972CE">
              <w:rPr>
                <w:rFonts w:ascii="Times New Roman" w:hAnsi="Times New Roman" w:cs="Times New Roman"/>
                <w:sz w:val="28"/>
                <w:szCs w:val="28"/>
                <w:lang w:eastAsia="ru-RU"/>
              </w:rPr>
              <w:t>пражнение в согласовании прилагательных, обозначающих цвет, с существительными в роде, числе и падеже.                                       - развитие диалогической речи.      - развитие слухового и зрительного внимания.                   - развитие умения ориентироваться в пространстве.         - закрепление умения длительно и плавно выдыхать, достиже</w:t>
            </w:r>
            <w:r w:rsidRPr="009972CE">
              <w:rPr>
                <w:rFonts w:ascii="Times New Roman" w:hAnsi="Times New Roman" w:cs="Times New Roman"/>
                <w:sz w:val="28"/>
                <w:szCs w:val="28"/>
                <w:lang w:eastAsia="ru-RU"/>
              </w:rPr>
              <w:softHyphen/>
              <w:t xml:space="preserve">ние координации дыхания, </w:t>
            </w:r>
            <w:proofErr w:type="spellStart"/>
            <w:r w:rsidRPr="009972CE">
              <w:rPr>
                <w:rFonts w:ascii="Times New Roman" w:hAnsi="Times New Roman" w:cs="Times New Roman"/>
                <w:sz w:val="28"/>
                <w:szCs w:val="28"/>
                <w:lang w:eastAsia="ru-RU"/>
              </w:rPr>
              <w:t>голосоподачи</w:t>
            </w:r>
            <w:proofErr w:type="spellEnd"/>
            <w:r w:rsidRPr="009972CE">
              <w:rPr>
                <w:rFonts w:ascii="Times New Roman" w:hAnsi="Times New Roman" w:cs="Times New Roman"/>
                <w:sz w:val="28"/>
                <w:szCs w:val="28"/>
                <w:lang w:eastAsia="ru-RU"/>
              </w:rPr>
              <w:t xml:space="preserve"> и движения тела.     - совершенствование мелкой моторики рук и координации дви</w:t>
            </w:r>
            <w:r w:rsidRPr="009972CE">
              <w:rPr>
                <w:rFonts w:ascii="Times New Roman" w:hAnsi="Times New Roman" w:cs="Times New Roman"/>
                <w:sz w:val="28"/>
                <w:szCs w:val="28"/>
                <w:lang w:eastAsia="ru-RU"/>
              </w:rPr>
              <w:softHyphen/>
              <w:t>жений</w:t>
            </w:r>
            <w:proofErr w:type="gramStart"/>
            <w:r w:rsidRPr="009972CE">
              <w:rPr>
                <w:rFonts w:ascii="Times New Roman" w:hAnsi="Times New Roman" w:cs="Times New Roman"/>
                <w:sz w:val="28"/>
                <w:szCs w:val="28"/>
                <w:lang w:eastAsia="ru-RU"/>
              </w:rPr>
              <w:t>.</w:t>
            </w:r>
            <w:proofErr w:type="gramEnd"/>
            <w:r w:rsidRPr="009972CE">
              <w:rPr>
                <w:rFonts w:ascii="Times New Roman" w:hAnsi="Times New Roman" w:cs="Times New Roman"/>
                <w:sz w:val="28"/>
                <w:szCs w:val="28"/>
                <w:lang w:eastAsia="ru-RU"/>
              </w:rPr>
              <w:t xml:space="preserve">                                               - </w:t>
            </w:r>
            <w:proofErr w:type="gramStart"/>
            <w:r w:rsidRPr="009972CE">
              <w:rPr>
                <w:rFonts w:ascii="Times New Roman" w:hAnsi="Times New Roman" w:cs="Times New Roman"/>
                <w:sz w:val="28"/>
                <w:szCs w:val="28"/>
                <w:lang w:eastAsia="ru-RU"/>
              </w:rPr>
              <w:t>с</w:t>
            </w:r>
            <w:proofErr w:type="gramEnd"/>
            <w:r w:rsidRPr="009972CE">
              <w:rPr>
                <w:rFonts w:ascii="Times New Roman" w:hAnsi="Times New Roman" w:cs="Times New Roman"/>
                <w:sz w:val="28"/>
                <w:szCs w:val="28"/>
                <w:lang w:eastAsia="ru-RU"/>
              </w:rPr>
              <w:t>табилизация психических процессов, снятие эмоционального и телесного напряжения, развитие умения быстро переклю</w:t>
            </w:r>
            <w:r w:rsidRPr="009972CE">
              <w:rPr>
                <w:rFonts w:ascii="Times New Roman" w:hAnsi="Times New Roman" w:cs="Times New Roman"/>
                <w:sz w:val="28"/>
                <w:szCs w:val="28"/>
                <w:lang w:eastAsia="ru-RU"/>
              </w:rPr>
              <w:softHyphen/>
              <w:t>чаться с активной деятельности на пассивную.           -  подбор родственных слов с общей частью «зелен».</w:t>
            </w:r>
          </w:p>
          <w:p w:rsidR="00E309EC" w:rsidRPr="009972CE" w:rsidRDefault="00E309EC" w:rsidP="000A0C74">
            <w:pPr>
              <w:shd w:val="clear" w:color="auto" w:fill="FFFFFF"/>
              <w:autoSpaceDE w:val="0"/>
              <w:spacing w:after="0" w:line="240" w:lineRule="auto"/>
              <w:rPr>
                <w:rFonts w:ascii="Times New Roman" w:hAnsi="Times New Roman" w:cs="Times New Roman"/>
                <w:color w:val="000000"/>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rsidR="00E309EC" w:rsidRPr="009972CE" w:rsidRDefault="00E309EC" w:rsidP="000A0C74">
            <w:pPr>
              <w:shd w:val="clear" w:color="auto" w:fill="FFFFFF"/>
              <w:autoSpaceDE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1. Ритуал </w:t>
            </w:r>
            <w:r>
              <w:rPr>
                <w:rFonts w:ascii="Times New Roman" w:hAnsi="Times New Roman" w:cs="Times New Roman"/>
                <w:sz w:val="28"/>
                <w:szCs w:val="28"/>
              </w:rPr>
              <w:t>приветствия</w:t>
            </w:r>
          </w:p>
          <w:p w:rsidR="00E309EC" w:rsidRPr="009972CE" w:rsidRDefault="00E309EC" w:rsidP="000A0C74">
            <w:pPr>
              <w:shd w:val="clear" w:color="auto" w:fill="FFFFFF"/>
              <w:autoSpaceDE w:val="0"/>
              <w:spacing w:after="0" w:line="240" w:lineRule="auto"/>
              <w:rPr>
                <w:rFonts w:ascii="Times New Roman" w:hAnsi="Times New Roman" w:cs="Times New Roman"/>
                <w:sz w:val="28"/>
                <w:szCs w:val="28"/>
              </w:rPr>
            </w:pPr>
            <w:r w:rsidRPr="009972CE">
              <w:rPr>
                <w:rFonts w:ascii="Times New Roman" w:hAnsi="Times New Roman" w:cs="Times New Roman"/>
                <w:color w:val="000000"/>
                <w:sz w:val="28"/>
                <w:szCs w:val="28"/>
              </w:rPr>
              <w:t>2.</w:t>
            </w:r>
            <w:r w:rsidRPr="009972CE">
              <w:rPr>
                <w:rFonts w:ascii="Times New Roman" w:hAnsi="Times New Roman" w:cs="Times New Roman"/>
                <w:b/>
                <w:bCs/>
                <w:sz w:val="28"/>
                <w:szCs w:val="28"/>
              </w:rPr>
              <w:t xml:space="preserve"> </w:t>
            </w:r>
            <w:r w:rsidRPr="009972CE">
              <w:rPr>
                <w:rFonts w:ascii="Times New Roman" w:hAnsi="Times New Roman" w:cs="Times New Roman"/>
                <w:bCs/>
                <w:sz w:val="28"/>
                <w:szCs w:val="28"/>
              </w:rPr>
              <w:t>Упражнение  Ощущение цвета</w:t>
            </w:r>
          </w:p>
          <w:p w:rsidR="00E309EC" w:rsidRPr="009972CE" w:rsidRDefault="00E309EC" w:rsidP="000A0C74">
            <w:pPr>
              <w:autoSpaceDE w:val="0"/>
              <w:spacing w:after="0" w:line="240" w:lineRule="auto"/>
              <w:rPr>
                <w:rFonts w:ascii="Times New Roman" w:hAnsi="Times New Roman" w:cs="Times New Roman"/>
                <w:sz w:val="28"/>
                <w:szCs w:val="28"/>
              </w:rPr>
            </w:pPr>
            <w:r w:rsidRPr="009972CE">
              <w:rPr>
                <w:rFonts w:ascii="Times New Roman" w:hAnsi="Times New Roman" w:cs="Times New Roman"/>
                <w:bCs/>
                <w:sz w:val="28"/>
                <w:szCs w:val="28"/>
              </w:rPr>
              <w:t>3. Упражнение</w:t>
            </w:r>
            <w:proofErr w:type="gramStart"/>
            <w:r w:rsidRPr="009972CE">
              <w:rPr>
                <w:rFonts w:ascii="Times New Roman" w:hAnsi="Times New Roman" w:cs="Times New Roman"/>
                <w:bCs/>
                <w:sz w:val="28"/>
                <w:szCs w:val="28"/>
              </w:rPr>
              <w:t xml:space="preserve">  П</w:t>
            </w:r>
            <w:proofErr w:type="gramEnd"/>
            <w:r w:rsidRPr="009972CE">
              <w:rPr>
                <w:rFonts w:ascii="Times New Roman" w:hAnsi="Times New Roman" w:cs="Times New Roman"/>
                <w:bCs/>
                <w:sz w:val="28"/>
                <w:szCs w:val="28"/>
              </w:rPr>
              <w:t>оложи и скажи</w:t>
            </w:r>
          </w:p>
          <w:p w:rsidR="00E309EC" w:rsidRPr="009972CE" w:rsidRDefault="00E309EC" w:rsidP="000A0C74">
            <w:pPr>
              <w:spacing w:after="0" w:line="240" w:lineRule="auto"/>
              <w:rPr>
                <w:rFonts w:ascii="Times New Roman" w:hAnsi="Times New Roman" w:cs="Times New Roman"/>
                <w:sz w:val="28"/>
                <w:szCs w:val="28"/>
              </w:rPr>
            </w:pPr>
            <w:r w:rsidRPr="009972CE">
              <w:rPr>
                <w:rFonts w:ascii="Times New Roman" w:hAnsi="Times New Roman" w:cs="Times New Roman"/>
                <w:bCs/>
                <w:sz w:val="28"/>
                <w:szCs w:val="28"/>
              </w:rPr>
              <w:t>4.Упражнение  Зеленая змейка</w:t>
            </w:r>
          </w:p>
          <w:p w:rsidR="00E309EC" w:rsidRPr="009972CE" w:rsidRDefault="00E309EC" w:rsidP="000A0C74">
            <w:pPr>
              <w:spacing w:after="0" w:line="240" w:lineRule="auto"/>
              <w:rPr>
                <w:rFonts w:ascii="Times New Roman" w:hAnsi="Times New Roman" w:cs="Times New Roman"/>
                <w:sz w:val="28"/>
                <w:szCs w:val="28"/>
              </w:rPr>
            </w:pPr>
            <w:r w:rsidRPr="009972CE">
              <w:rPr>
                <w:rFonts w:ascii="Times New Roman" w:hAnsi="Times New Roman" w:cs="Times New Roman"/>
                <w:bCs/>
                <w:sz w:val="28"/>
                <w:szCs w:val="28"/>
              </w:rPr>
              <w:t>5.Упражнение  Лес</w:t>
            </w:r>
          </w:p>
          <w:p w:rsidR="00E309EC" w:rsidRPr="009972CE" w:rsidRDefault="00E309EC" w:rsidP="000A0C74">
            <w:pPr>
              <w:spacing w:after="0" w:line="240" w:lineRule="auto"/>
              <w:rPr>
                <w:rFonts w:ascii="Times New Roman" w:hAnsi="Times New Roman" w:cs="Times New Roman"/>
                <w:sz w:val="28"/>
                <w:szCs w:val="28"/>
              </w:rPr>
            </w:pPr>
            <w:r w:rsidRPr="009972CE">
              <w:rPr>
                <w:rFonts w:ascii="Times New Roman" w:hAnsi="Times New Roman" w:cs="Times New Roman"/>
                <w:bCs/>
                <w:sz w:val="28"/>
                <w:szCs w:val="28"/>
              </w:rPr>
              <w:t>6.Упражнение  Зеленые обитатели леса</w:t>
            </w:r>
            <w:r w:rsidRPr="009972CE">
              <w:rPr>
                <w:rFonts w:ascii="Times New Roman" w:hAnsi="Times New Roman" w:cs="Times New Roman"/>
                <w:sz w:val="28"/>
                <w:szCs w:val="28"/>
              </w:rPr>
              <w:br/>
            </w:r>
            <w:r w:rsidRPr="009972CE">
              <w:rPr>
                <w:rFonts w:ascii="Times New Roman" w:hAnsi="Times New Roman" w:cs="Times New Roman"/>
                <w:bCs/>
                <w:sz w:val="28"/>
                <w:szCs w:val="28"/>
              </w:rPr>
              <w:t>7.Упражнение  Родственные слова</w:t>
            </w:r>
          </w:p>
          <w:p w:rsidR="00E309EC" w:rsidRPr="009972CE" w:rsidRDefault="00E309EC" w:rsidP="000A0C74">
            <w:pPr>
              <w:spacing w:after="0" w:line="240" w:lineRule="auto"/>
              <w:rPr>
                <w:rFonts w:ascii="Times New Roman" w:hAnsi="Times New Roman" w:cs="Times New Roman"/>
                <w:sz w:val="28"/>
                <w:szCs w:val="28"/>
              </w:rPr>
            </w:pPr>
            <w:r w:rsidRPr="009972CE">
              <w:rPr>
                <w:rFonts w:ascii="Times New Roman" w:hAnsi="Times New Roman" w:cs="Times New Roman"/>
                <w:bCs/>
                <w:sz w:val="28"/>
                <w:szCs w:val="28"/>
              </w:rPr>
              <w:t>8. Упражнение  Сказка «Зеленушка» (В. Кротов)</w:t>
            </w:r>
          </w:p>
          <w:p w:rsidR="00E309EC" w:rsidRPr="009972CE" w:rsidRDefault="00E309EC" w:rsidP="000A0C74">
            <w:pPr>
              <w:spacing w:after="0" w:line="240" w:lineRule="auto"/>
              <w:rPr>
                <w:rFonts w:ascii="Times New Roman" w:hAnsi="Times New Roman" w:cs="Times New Roman"/>
                <w:sz w:val="28"/>
                <w:szCs w:val="28"/>
              </w:rPr>
            </w:pPr>
            <w:r>
              <w:rPr>
                <w:rFonts w:ascii="Times New Roman" w:hAnsi="Times New Roman" w:cs="Times New Roman"/>
                <w:sz w:val="28"/>
                <w:szCs w:val="28"/>
              </w:rPr>
              <w:t>9. Ритуал прощания</w:t>
            </w:r>
          </w:p>
        </w:tc>
        <w:tc>
          <w:tcPr>
            <w:tcW w:w="1134" w:type="dxa"/>
            <w:tcBorders>
              <w:top w:val="single" w:sz="4" w:space="0" w:color="000000"/>
              <w:left w:val="single" w:sz="4" w:space="0" w:color="000000"/>
              <w:bottom w:val="single" w:sz="4" w:space="0" w:color="000000"/>
              <w:right w:val="single" w:sz="4" w:space="0" w:color="000000"/>
            </w:tcBorders>
          </w:tcPr>
          <w:p w:rsidR="00E309EC" w:rsidRPr="009972CE" w:rsidRDefault="00E309EC" w:rsidP="000A0C74">
            <w:pPr>
              <w:shd w:val="clear" w:color="auto" w:fill="FFFFFF"/>
              <w:autoSpaceDE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E309EC" w:rsidRPr="009972CE" w:rsidTr="000A0C74">
        <w:trPr>
          <w:trHeight w:val="2355"/>
        </w:trPr>
        <w:tc>
          <w:tcPr>
            <w:tcW w:w="567" w:type="dxa"/>
            <w:tcBorders>
              <w:top w:val="single" w:sz="4" w:space="0" w:color="000000"/>
              <w:left w:val="single" w:sz="4" w:space="0" w:color="000000"/>
              <w:bottom w:val="single" w:sz="4" w:space="0" w:color="000000"/>
              <w:right w:val="nil"/>
            </w:tcBorders>
            <w:hideMark/>
          </w:tcPr>
          <w:p w:rsidR="00E309EC" w:rsidRPr="009972CE" w:rsidRDefault="00E309EC" w:rsidP="000A0C74">
            <w:pPr>
              <w:autoSpaceDE w:val="0"/>
              <w:spacing w:after="0" w:line="240" w:lineRule="auto"/>
              <w:jc w:val="both"/>
              <w:rPr>
                <w:rFonts w:ascii="Times New Roman" w:hAnsi="Times New Roman" w:cs="Times New Roman"/>
                <w:iCs/>
                <w:color w:val="000000"/>
                <w:sz w:val="28"/>
                <w:szCs w:val="28"/>
              </w:rPr>
            </w:pPr>
            <w:r w:rsidRPr="009972CE">
              <w:rPr>
                <w:rFonts w:ascii="Times New Roman" w:hAnsi="Times New Roman" w:cs="Times New Roman"/>
                <w:bCs/>
                <w:iCs/>
                <w:color w:val="000000"/>
                <w:sz w:val="28"/>
                <w:szCs w:val="28"/>
              </w:rPr>
              <w:lastRenderedPageBreak/>
              <w:t>11.</w:t>
            </w:r>
          </w:p>
        </w:tc>
        <w:tc>
          <w:tcPr>
            <w:tcW w:w="1560" w:type="dxa"/>
            <w:tcBorders>
              <w:top w:val="single" w:sz="4" w:space="0" w:color="000000"/>
              <w:left w:val="single" w:sz="4" w:space="0" w:color="000000"/>
              <w:bottom w:val="single" w:sz="4" w:space="0" w:color="000000"/>
              <w:right w:val="nil"/>
            </w:tcBorders>
            <w:hideMark/>
          </w:tcPr>
          <w:p w:rsidR="00E309EC" w:rsidRPr="009972CE" w:rsidRDefault="00E309EC" w:rsidP="000A0C74">
            <w:pPr>
              <w:shd w:val="clear" w:color="auto" w:fill="FFFFFF"/>
              <w:autoSpaceDE w:val="0"/>
              <w:spacing w:after="0" w:line="240" w:lineRule="auto"/>
              <w:jc w:val="both"/>
              <w:rPr>
                <w:rFonts w:ascii="Times New Roman" w:hAnsi="Times New Roman" w:cs="Times New Roman"/>
                <w:color w:val="000000"/>
                <w:sz w:val="28"/>
                <w:szCs w:val="28"/>
              </w:rPr>
            </w:pPr>
            <w:r w:rsidRPr="009972CE">
              <w:rPr>
                <w:rFonts w:ascii="Times New Roman" w:hAnsi="Times New Roman" w:cs="Times New Roman"/>
                <w:iCs/>
                <w:color w:val="000000"/>
                <w:sz w:val="28"/>
                <w:szCs w:val="28"/>
              </w:rPr>
              <w:t>«</w:t>
            </w:r>
            <w:r w:rsidRPr="009972CE">
              <w:rPr>
                <w:rFonts w:ascii="Times New Roman" w:hAnsi="Times New Roman" w:cs="Times New Roman"/>
                <w:sz w:val="28"/>
                <w:szCs w:val="28"/>
              </w:rPr>
              <w:t>Эмоции</w:t>
            </w:r>
            <w:r w:rsidRPr="009972CE">
              <w:rPr>
                <w:rFonts w:ascii="Times New Roman" w:hAnsi="Times New Roman" w:cs="Times New Roman"/>
                <w:iCs/>
                <w:color w:val="000000"/>
                <w:sz w:val="28"/>
                <w:szCs w:val="28"/>
              </w:rPr>
              <w:t>»</w:t>
            </w:r>
          </w:p>
        </w:tc>
        <w:tc>
          <w:tcPr>
            <w:tcW w:w="4111" w:type="dxa"/>
            <w:tcBorders>
              <w:top w:val="single" w:sz="4" w:space="0" w:color="000000"/>
              <w:left w:val="single" w:sz="4" w:space="0" w:color="000000"/>
              <w:bottom w:val="single" w:sz="4" w:space="0" w:color="000000"/>
              <w:right w:val="nil"/>
            </w:tcBorders>
            <w:hideMark/>
          </w:tcPr>
          <w:p w:rsidR="00E309EC" w:rsidRPr="009972CE" w:rsidRDefault="00E309EC" w:rsidP="000A0C74">
            <w:pPr>
              <w:spacing w:after="0" w:line="240" w:lineRule="auto"/>
              <w:rPr>
                <w:rFonts w:ascii="Times New Roman" w:hAnsi="Times New Roman" w:cs="Times New Roman"/>
                <w:sz w:val="28"/>
                <w:szCs w:val="28"/>
              </w:rPr>
            </w:pPr>
            <w:r w:rsidRPr="009972CE">
              <w:rPr>
                <w:rFonts w:ascii="Times New Roman" w:hAnsi="Times New Roman" w:cs="Times New Roman"/>
                <w:sz w:val="28"/>
                <w:szCs w:val="28"/>
              </w:rPr>
              <w:t>- ознакомить с различными эмоциями;</w:t>
            </w:r>
          </w:p>
          <w:p w:rsidR="00E309EC" w:rsidRPr="009972CE" w:rsidRDefault="00E309EC" w:rsidP="000A0C74">
            <w:pPr>
              <w:spacing w:after="0" w:line="240" w:lineRule="auto"/>
              <w:rPr>
                <w:rFonts w:ascii="Times New Roman" w:hAnsi="Times New Roman" w:cs="Times New Roman"/>
                <w:sz w:val="28"/>
                <w:szCs w:val="28"/>
              </w:rPr>
            </w:pPr>
            <w:r w:rsidRPr="009972CE">
              <w:rPr>
                <w:rFonts w:ascii="Times New Roman" w:hAnsi="Times New Roman" w:cs="Times New Roman"/>
                <w:sz w:val="28"/>
                <w:szCs w:val="28"/>
              </w:rPr>
              <w:t>- учить дифференцировать собственные чувства и эмоции;</w:t>
            </w:r>
          </w:p>
          <w:p w:rsidR="00E309EC" w:rsidRPr="009972CE" w:rsidRDefault="00E309EC" w:rsidP="000A0C74">
            <w:pPr>
              <w:spacing w:after="0" w:line="240" w:lineRule="auto"/>
              <w:rPr>
                <w:rFonts w:ascii="Times New Roman" w:hAnsi="Times New Roman" w:cs="Times New Roman"/>
                <w:color w:val="000000"/>
                <w:sz w:val="28"/>
                <w:szCs w:val="28"/>
              </w:rPr>
            </w:pPr>
            <w:r w:rsidRPr="009972CE">
              <w:rPr>
                <w:rFonts w:ascii="Times New Roman" w:hAnsi="Times New Roman" w:cs="Times New Roman"/>
                <w:sz w:val="28"/>
                <w:szCs w:val="28"/>
              </w:rPr>
              <w:t>- учить адекватному восприятию чу</w:t>
            </w:r>
            <w:proofErr w:type="gramStart"/>
            <w:r w:rsidRPr="009972CE">
              <w:rPr>
                <w:rFonts w:ascii="Times New Roman" w:hAnsi="Times New Roman" w:cs="Times New Roman"/>
                <w:sz w:val="28"/>
                <w:szCs w:val="28"/>
              </w:rPr>
              <w:t>вств др</w:t>
            </w:r>
            <w:proofErr w:type="gramEnd"/>
            <w:r w:rsidRPr="009972CE">
              <w:rPr>
                <w:rFonts w:ascii="Times New Roman" w:hAnsi="Times New Roman" w:cs="Times New Roman"/>
                <w:sz w:val="28"/>
                <w:szCs w:val="28"/>
              </w:rPr>
              <w:t>угих людей.</w:t>
            </w:r>
          </w:p>
        </w:tc>
        <w:tc>
          <w:tcPr>
            <w:tcW w:w="3827" w:type="dxa"/>
            <w:tcBorders>
              <w:top w:val="single" w:sz="4" w:space="0" w:color="000000"/>
              <w:left w:val="single" w:sz="4" w:space="0" w:color="000000"/>
              <w:bottom w:val="single" w:sz="4" w:space="0" w:color="000000"/>
              <w:right w:val="single" w:sz="4" w:space="0" w:color="000000"/>
            </w:tcBorders>
            <w:hideMark/>
          </w:tcPr>
          <w:p w:rsidR="00E309EC" w:rsidRPr="009972CE" w:rsidRDefault="00E309EC" w:rsidP="000A0C74">
            <w:pPr>
              <w:spacing w:after="0" w:line="240" w:lineRule="auto"/>
              <w:rPr>
                <w:rFonts w:ascii="Times New Roman" w:hAnsi="Times New Roman" w:cs="Times New Roman"/>
                <w:sz w:val="28"/>
                <w:szCs w:val="28"/>
              </w:rPr>
            </w:pPr>
            <w:r w:rsidRPr="009972CE">
              <w:rPr>
                <w:rFonts w:ascii="Times New Roman" w:hAnsi="Times New Roman" w:cs="Times New Roman"/>
                <w:sz w:val="28"/>
                <w:szCs w:val="28"/>
              </w:rPr>
              <w:t>1. Упражнение «Приветствие».</w:t>
            </w:r>
          </w:p>
          <w:p w:rsidR="00E309EC" w:rsidRPr="009972CE" w:rsidRDefault="00E309EC" w:rsidP="000A0C74">
            <w:pPr>
              <w:spacing w:after="0" w:line="240" w:lineRule="auto"/>
              <w:rPr>
                <w:rFonts w:ascii="Times New Roman" w:hAnsi="Times New Roman" w:cs="Times New Roman"/>
                <w:sz w:val="28"/>
                <w:szCs w:val="28"/>
              </w:rPr>
            </w:pPr>
            <w:r w:rsidRPr="009972CE">
              <w:rPr>
                <w:rFonts w:ascii="Times New Roman" w:hAnsi="Times New Roman" w:cs="Times New Roman"/>
                <w:sz w:val="28"/>
                <w:szCs w:val="28"/>
              </w:rPr>
              <w:t>2. Упражнение «Различные чувства».</w:t>
            </w:r>
          </w:p>
          <w:p w:rsidR="00E309EC" w:rsidRPr="009972CE" w:rsidRDefault="00E309EC" w:rsidP="000A0C74">
            <w:pPr>
              <w:spacing w:after="0" w:line="240" w:lineRule="auto"/>
              <w:rPr>
                <w:rFonts w:ascii="Times New Roman" w:hAnsi="Times New Roman" w:cs="Times New Roman"/>
                <w:sz w:val="28"/>
                <w:szCs w:val="28"/>
              </w:rPr>
            </w:pPr>
            <w:r w:rsidRPr="009972CE">
              <w:rPr>
                <w:rFonts w:ascii="Times New Roman" w:hAnsi="Times New Roman" w:cs="Times New Roman"/>
                <w:sz w:val="28"/>
                <w:szCs w:val="28"/>
              </w:rPr>
              <w:t>3. Чтение и обсуждение сказки «Про чувства».</w:t>
            </w:r>
          </w:p>
          <w:p w:rsidR="00E309EC" w:rsidRPr="009972CE" w:rsidRDefault="00E309EC" w:rsidP="000A0C74">
            <w:pPr>
              <w:spacing w:after="0" w:line="240" w:lineRule="auto"/>
              <w:rPr>
                <w:rFonts w:ascii="Times New Roman" w:hAnsi="Times New Roman" w:cs="Times New Roman"/>
                <w:sz w:val="28"/>
                <w:szCs w:val="28"/>
              </w:rPr>
            </w:pPr>
            <w:r w:rsidRPr="009972CE">
              <w:rPr>
                <w:rFonts w:ascii="Times New Roman" w:hAnsi="Times New Roman" w:cs="Times New Roman"/>
                <w:sz w:val="28"/>
                <w:szCs w:val="28"/>
              </w:rPr>
              <w:t>4. Коллективное рисование на тему сказки.</w:t>
            </w:r>
          </w:p>
        </w:tc>
        <w:tc>
          <w:tcPr>
            <w:tcW w:w="1134" w:type="dxa"/>
            <w:tcBorders>
              <w:top w:val="single" w:sz="4" w:space="0" w:color="000000"/>
              <w:left w:val="single" w:sz="4" w:space="0" w:color="000000"/>
              <w:bottom w:val="single" w:sz="4" w:space="0" w:color="000000"/>
              <w:right w:val="single" w:sz="4" w:space="0" w:color="000000"/>
            </w:tcBorders>
          </w:tcPr>
          <w:p w:rsidR="00E309EC" w:rsidRPr="009972CE" w:rsidRDefault="00E309EC" w:rsidP="000A0C7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E309EC" w:rsidRPr="009972CE" w:rsidTr="000A0C74">
        <w:trPr>
          <w:trHeight w:val="390"/>
        </w:trPr>
        <w:tc>
          <w:tcPr>
            <w:tcW w:w="567" w:type="dxa"/>
            <w:tcBorders>
              <w:top w:val="single" w:sz="4" w:space="0" w:color="000000"/>
              <w:left w:val="single" w:sz="4" w:space="0" w:color="000000"/>
              <w:bottom w:val="single" w:sz="4" w:space="0" w:color="000000"/>
              <w:right w:val="nil"/>
            </w:tcBorders>
            <w:hideMark/>
          </w:tcPr>
          <w:p w:rsidR="00E309EC" w:rsidRPr="009972CE" w:rsidRDefault="00E309EC" w:rsidP="000A0C74">
            <w:pPr>
              <w:autoSpaceDE w:val="0"/>
              <w:spacing w:after="0" w:line="240" w:lineRule="auto"/>
              <w:jc w:val="both"/>
              <w:rPr>
                <w:rFonts w:ascii="Times New Roman" w:hAnsi="Times New Roman" w:cs="Times New Roman"/>
                <w:iCs/>
                <w:color w:val="000000"/>
                <w:sz w:val="28"/>
                <w:szCs w:val="28"/>
              </w:rPr>
            </w:pPr>
            <w:r w:rsidRPr="009972CE">
              <w:rPr>
                <w:rFonts w:ascii="Times New Roman" w:hAnsi="Times New Roman" w:cs="Times New Roman"/>
                <w:bCs/>
                <w:iCs/>
                <w:color w:val="000000"/>
                <w:sz w:val="28"/>
                <w:szCs w:val="28"/>
              </w:rPr>
              <w:t>12.</w:t>
            </w:r>
          </w:p>
        </w:tc>
        <w:tc>
          <w:tcPr>
            <w:tcW w:w="1560" w:type="dxa"/>
            <w:tcBorders>
              <w:top w:val="single" w:sz="4" w:space="0" w:color="000000"/>
              <w:left w:val="single" w:sz="4" w:space="0" w:color="000000"/>
              <w:bottom w:val="single" w:sz="4" w:space="0" w:color="000000"/>
              <w:right w:val="nil"/>
            </w:tcBorders>
          </w:tcPr>
          <w:p w:rsidR="00E309EC" w:rsidRPr="009972CE" w:rsidRDefault="00E309EC" w:rsidP="000A0C74">
            <w:pPr>
              <w:shd w:val="clear" w:color="auto" w:fill="FFFFFF"/>
              <w:autoSpaceDE w:val="0"/>
              <w:spacing w:after="0" w:line="240" w:lineRule="auto"/>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«Взаимо</w:t>
            </w:r>
            <w:r w:rsidRPr="009972CE">
              <w:rPr>
                <w:rFonts w:ascii="Times New Roman" w:hAnsi="Times New Roman" w:cs="Times New Roman"/>
                <w:iCs/>
                <w:color w:val="000000"/>
                <w:sz w:val="28"/>
                <w:szCs w:val="28"/>
              </w:rPr>
              <w:t>помощь в игре»</w:t>
            </w:r>
          </w:p>
        </w:tc>
        <w:tc>
          <w:tcPr>
            <w:tcW w:w="4111" w:type="dxa"/>
            <w:tcBorders>
              <w:top w:val="single" w:sz="4" w:space="0" w:color="000000"/>
              <w:left w:val="single" w:sz="4" w:space="0" w:color="000000"/>
              <w:bottom w:val="single" w:sz="4" w:space="0" w:color="000000"/>
              <w:right w:val="nil"/>
            </w:tcBorders>
            <w:hideMark/>
          </w:tcPr>
          <w:p w:rsidR="00E309EC" w:rsidRPr="009972CE" w:rsidRDefault="00E309EC" w:rsidP="000A0C74">
            <w:pPr>
              <w:shd w:val="clear" w:color="auto" w:fill="FFFFFF"/>
              <w:autoSpaceDE w:val="0"/>
              <w:spacing w:after="0" w:line="240" w:lineRule="auto"/>
              <w:rPr>
                <w:rFonts w:ascii="Times New Roman" w:hAnsi="Times New Roman" w:cs="Times New Roman"/>
                <w:color w:val="000000"/>
                <w:sz w:val="28"/>
                <w:szCs w:val="28"/>
              </w:rPr>
            </w:pPr>
            <w:r w:rsidRPr="009972CE">
              <w:rPr>
                <w:rFonts w:ascii="Times New Roman" w:hAnsi="Times New Roman" w:cs="Times New Roman"/>
                <w:color w:val="000000"/>
                <w:sz w:val="28"/>
                <w:szCs w:val="28"/>
              </w:rPr>
              <w:t>- проявление сопереживания и сострадания.</w:t>
            </w:r>
          </w:p>
          <w:p w:rsidR="00E309EC" w:rsidRPr="009972CE" w:rsidRDefault="00E309EC" w:rsidP="000A0C74">
            <w:pPr>
              <w:spacing w:after="0" w:line="240" w:lineRule="auto"/>
              <w:rPr>
                <w:rFonts w:ascii="Times New Roman" w:hAnsi="Times New Roman" w:cs="Times New Roman"/>
                <w:sz w:val="28"/>
                <w:szCs w:val="28"/>
              </w:rPr>
            </w:pPr>
            <w:r w:rsidRPr="009972CE">
              <w:rPr>
                <w:rFonts w:ascii="Times New Roman" w:hAnsi="Times New Roman" w:cs="Times New Roman"/>
                <w:sz w:val="28"/>
                <w:szCs w:val="28"/>
              </w:rPr>
              <w:t>- развитие чувства взаимопомощи</w:t>
            </w:r>
            <w:proofErr w:type="gramStart"/>
            <w:r w:rsidRPr="009972CE">
              <w:rPr>
                <w:rFonts w:ascii="Times New Roman" w:hAnsi="Times New Roman" w:cs="Times New Roman"/>
                <w:sz w:val="28"/>
                <w:szCs w:val="28"/>
              </w:rPr>
              <w:t>.</w:t>
            </w:r>
            <w:proofErr w:type="gramEnd"/>
            <w:r w:rsidRPr="009972CE">
              <w:rPr>
                <w:rFonts w:ascii="Times New Roman" w:hAnsi="Times New Roman" w:cs="Times New Roman"/>
                <w:sz w:val="28"/>
                <w:szCs w:val="28"/>
              </w:rPr>
              <w:t xml:space="preserve">                                            – </w:t>
            </w:r>
            <w:proofErr w:type="gramStart"/>
            <w:r w:rsidRPr="009972CE">
              <w:rPr>
                <w:rFonts w:ascii="Times New Roman" w:hAnsi="Times New Roman" w:cs="Times New Roman"/>
                <w:sz w:val="28"/>
                <w:szCs w:val="28"/>
              </w:rPr>
              <w:t>м</w:t>
            </w:r>
            <w:proofErr w:type="gramEnd"/>
            <w:r w:rsidRPr="009972CE">
              <w:rPr>
                <w:rFonts w:ascii="Times New Roman" w:hAnsi="Times New Roman" w:cs="Times New Roman"/>
                <w:sz w:val="28"/>
                <w:szCs w:val="28"/>
              </w:rPr>
              <w:t>отивация помощи бескорыстной.                                               – создание благоприятного климата для свободного общения и эмоциональной близости.</w:t>
            </w:r>
          </w:p>
        </w:tc>
        <w:tc>
          <w:tcPr>
            <w:tcW w:w="3827" w:type="dxa"/>
            <w:tcBorders>
              <w:top w:val="single" w:sz="4" w:space="0" w:color="000000"/>
              <w:left w:val="single" w:sz="4" w:space="0" w:color="000000"/>
              <w:bottom w:val="single" w:sz="4" w:space="0" w:color="000000"/>
              <w:right w:val="single" w:sz="4" w:space="0" w:color="000000"/>
            </w:tcBorders>
            <w:hideMark/>
          </w:tcPr>
          <w:p w:rsidR="00E309EC" w:rsidRPr="009972CE" w:rsidRDefault="00E309EC" w:rsidP="000A0C74">
            <w:pPr>
              <w:autoSpaceDE w:val="0"/>
              <w:spacing w:after="0" w:line="240" w:lineRule="auto"/>
              <w:rPr>
                <w:rFonts w:ascii="Times New Roman" w:hAnsi="Times New Roman" w:cs="Times New Roman"/>
                <w:sz w:val="28"/>
                <w:szCs w:val="28"/>
              </w:rPr>
            </w:pPr>
            <w:r w:rsidRPr="009972CE">
              <w:rPr>
                <w:rFonts w:ascii="Times New Roman" w:hAnsi="Times New Roman" w:cs="Times New Roman"/>
                <w:color w:val="000000"/>
                <w:sz w:val="28"/>
                <w:szCs w:val="28"/>
              </w:rPr>
              <w:t>1.</w:t>
            </w:r>
            <w:r>
              <w:rPr>
                <w:rFonts w:ascii="Times New Roman" w:hAnsi="Times New Roman" w:cs="Times New Roman"/>
                <w:sz w:val="28"/>
                <w:szCs w:val="28"/>
              </w:rPr>
              <w:t xml:space="preserve"> Ритуал приветствия</w:t>
            </w:r>
          </w:p>
          <w:p w:rsidR="00E309EC" w:rsidRPr="009972CE" w:rsidRDefault="00E309EC" w:rsidP="000A0C74">
            <w:pPr>
              <w:autoSpaceDE w:val="0"/>
              <w:spacing w:after="0" w:line="240" w:lineRule="auto"/>
              <w:rPr>
                <w:rFonts w:ascii="Times New Roman" w:hAnsi="Times New Roman" w:cs="Times New Roman"/>
                <w:sz w:val="28"/>
                <w:szCs w:val="28"/>
              </w:rPr>
            </w:pPr>
            <w:r w:rsidRPr="009972CE">
              <w:rPr>
                <w:rFonts w:ascii="Times New Roman" w:hAnsi="Times New Roman" w:cs="Times New Roman"/>
                <w:sz w:val="28"/>
                <w:szCs w:val="28"/>
              </w:rPr>
              <w:t>2. Игра «Старенькая бабушка»</w:t>
            </w:r>
          </w:p>
          <w:p w:rsidR="00E309EC" w:rsidRDefault="00E309EC" w:rsidP="000A0C74">
            <w:pPr>
              <w:spacing w:after="0" w:line="240" w:lineRule="auto"/>
              <w:rPr>
                <w:rFonts w:ascii="Times New Roman" w:hAnsi="Times New Roman" w:cs="Times New Roman"/>
                <w:sz w:val="28"/>
                <w:szCs w:val="28"/>
              </w:rPr>
            </w:pPr>
            <w:r w:rsidRPr="009972CE">
              <w:rPr>
                <w:rFonts w:ascii="Times New Roman" w:hAnsi="Times New Roman" w:cs="Times New Roman"/>
                <w:sz w:val="28"/>
                <w:szCs w:val="28"/>
              </w:rPr>
              <w:t xml:space="preserve">3. Игра «Шляпа волшебника»                                   4. Игра «Гномики»                 5. Игра «Заблудившийся ребенок»                                </w:t>
            </w:r>
          </w:p>
          <w:p w:rsidR="00E309EC" w:rsidRPr="009972CE" w:rsidRDefault="00E309EC" w:rsidP="000A0C74">
            <w:pPr>
              <w:spacing w:after="0" w:line="240" w:lineRule="auto"/>
              <w:rPr>
                <w:rFonts w:ascii="Times New Roman" w:hAnsi="Times New Roman" w:cs="Times New Roman"/>
                <w:sz w:val="28"/>
                <w:szCs w:val="28"/>
              </w:rPr>
            </w:pPr>
            <w:r>
              <w:rPr>
                <w:rFonts w:ascii="Times New Roman" w:hAnsi="Times New Roman" w:cs="Times New Roman"/>
                <w:sz w:val="28"/>
                <w:szCs w:val="28"/>
              </w:rPr>
              <w:t>6. Ритуал прощания</w:t>
            </w:r>
            <w:r w:rsidRPr="009972CE">
              <w:rPr>
                <w:rFonts w:ascii="Times New Roman" w:hAnsi="Times New Roman" w:cs="Times New Roman"/>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E309EC" w:rsidRPr="009972CE" w:rsidRDefault="00E309EC" w:rsidP="000A0C74">
            <w:pPr>
              <w:autoSpaceDE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E309EC" w:rsidRPr="009972CE" w:rsidTr="000A0C74">
        <w:trPr>
          <w:trHeight w:val="360"/>
        </w:trPr>
        <w:tc>
          <w:tcPr>
            <w:tcW w:w="567" w:type="dxa"/>
            <w:tcBorders>
              <w:top w:val="single" w:sz="4" w:space="0" w:color="000000"/>
              <w:left w:val="single" w:sz="4" w:space="0" w:color="000000"/>
              <w:bottom w:val="single" w:sz="4" w:space="0" w:color="000000"/>
              <w:right w:val="nil"/>
            </w:tcBorders>
            <w:hideMark/>
          </w:tcPr>
          <w:p w:rsidR="00E309EC" w:rsidRPr="009972CE" w:rsidRDefault="00E309EC" w:rsidP="000A0C74">
            <w:pPr>
              <w:autoSpaceDE w:val="0"/>
              <w:spacing w:after="0" w:line="240" w:lineRule="auto"/>
              <w:jc w:val="both"/>
              <w:rPr>
                <w:rFonts w:ascii="Times New Roman" w:hAnsi="Times New Roman" w:cs="Times New Roman"/>
                <w:iCs/>
                <w:color w:val="000000"/>
                <w:sz w:val="28"/>
                <w:szCs w:val="28"/>
              </w:rPr>
            </w:pPr>
            <w:r w:rsidRPr="009972CE">
              <w:rPr>
                <w:rFonts w:ascii="Times New Roman" w:hAnsi="Times New Roman" w:cs="Times New Roman"/>
                <w:bCs/>
                <w:iCs/>
                <w:color w:val="000000"/>
                <w:sz w:val="28"/>
                <w:szCs w:val="28"/>
              </w:rPr>
              <w:t>13.</w:t>
            </w:r>
          </w:p>
        </w:tc>
        <w:tc>
          <w:tcPr>
            <w:tcW w:w="1560" w:type="dxa"/>
            <w:tcBorders>
              <w:top w:val="single" w:sz="4" w:space="0" w:color="000000"/>
              <w:left w:val="single" w:sz="4" w:space="0" w:color="000000"/>
              <w:bottom w:val="single" w:sz="4" w:space="0" w:color="000000"/>
              <w:right w:val="nil"/>
            </w:tcBorders>
            <w:hideMark/>
          </w:tcPr>
          <w:p w:rsidR="00E309EC" w:rsidRPr="009972CE" w:rsidRDefault="00E309EC" w:rsidP="000A0C74">
            <w:pPr>
              <w:shd w:val="clear" w:color="auto" w:fill="FFFFFF"/>
              <w:autoSpaceDE w:val="0"/>
              <w:spacing w:after="0" w:line="240" w:lineRule="auto"/>
              <w:jc w:val="both"/>
              <w:rPr>
                <w:rFonts w:ascii="Times New Roman" w:hAnsi="Times New Roman" w:cs="Times New Roman"/>
                <w:color w:val="000000"/>
                <w:sz w:val="28"/>
                <w:szCs w:val="28"/>
              </w:rPr>
            </w:pPr>
            <w:r w:rsidRPr="009972CE">
              <w:rPr>
                <w:rFonts w:ascii="Times New Roman" w:hAnsi="Times New Roman" w:cs="Times New Roman"/>
                <w:iCs/>
                <w:color w:val="000000"/>
                <w:sz w:val="28"/>
                <w:szCs w:val="28"/>
              </w:rPr>
              <w:t>«Желтый цвет»</w:t>
            </w:r>
          </w:p>
        </w:tc>
        <w:tc>
          <w:tcPr>
            <w:tcW w:w="4111" w:type="dxa"/>
            <w:tcBorders>
              <w:top w:val="single" w:sz="4" w:space="0" w:color="000000"/>
              <w:left w:val="single" w:sz="4" w:space="0" w:color="000000"/>
              <w:bottom w:val="single" w:sz="4" w:space="0" w:color="000000"/>
              <w:right w:val="nil"/>
            </w:tcBorders>
            <w:hideMark/>
          </w:tcPr>
          <w:p w:rsidR="00E309EC" w:rsidRPr="009972CE" w:rsidRDefault="00E309EC" w:rsidP="000A0C74">
            <w:pPr>
              <w:spacing w:after="0" w:line="240" w:lineRule="auto"/>
              <w:rPr>
                <w:rFonts w:ascii="Times New Roman" w:hAnsi="Times New Roman" w:cs="Times New Roman"/>
                <w:color w:val="000000"/>
                <w:sz w:val="28"/>
                <w:szCs w:val="28"/>
              </w:rPr>
            </w:pPr>
            <w:r w:rsidRPr="009972CE">
              <w:rPr>
                <w:rFonts w:ascii="Times New Roman" w:hAnsi="Times New Roman" w:cs="Times New Roman"/>
                <w:color w:val="000000"/>
                <w:sz w:val="28"/>
                <w:szCs w:val="28"/>
              </w:rPr>
              <w:t>-</w:t>
            </w:r>
            <w:r w:rsidRPr="009972CE">
              <w:rPr>
                <w:rFonts w:ascii="Times New Roman" w:hAnsi="Times New Roman" w:cs="Times New Roman"/>
                <w:sz w:val="28"/>
                <w:szCs w:val="28"/>
              </w:rPr>
              <w:t xml:space="preserve"> </w:t>
            </w:r>
            <w:r w:rsidRPr="009972CE">
              <w:rPr>
                <w:rFonts w:ascii="Times New Roman" w:hAnsi="Times New Roman" w:cs="Times New Roman"/>
                <w:sz w:val="28"/>
                <w:szCs w:val="28"/>
                <w:lang w:eastAsia="ru-RU"/>
              </w:rPr>
              <w:t xml:space="preserve">Расширение представления детей </w:t>
            </w:r>
            <w:proofErr w:type="gramStart"/>
            <w:r w:rsidRPr="009972CE">
              <w:rPr>
                <w:rFonts w:ascii="Times New Roman" w:hAnsi="Times New Roman" w:cs="Times New Roman"/>
                <w:sz w:val="28"/>
                <w:szCs w:val="28"/>
                <w:lang w:eastAsia="ru-RU"/>
              </w:rPr>
              <w:t>об</w:t>
            </w:r>
            <w:proofErr w:type="gramEnd"/>
            <w:r w:rsidRPr="009972CE">
              <w:rPr>
                <w:rFonts w:ascii="Times New Roman" w:hAnsi="Times New Roman" w:cs="Times New Roman"/>
                <w:sz w:val="28"/>
                <w:szCs w:val="28"/>
                <w:lang w:eastAsia="ru-RU"/>
              </w:rPr>
              <w:t xml:space="preserve"> желтом цвете, </w:t>
            </w:r>
          </w:p>
          <w:p w:rsidR="00E309EC" w:rsidRPr="009972CE" w:rsidRDefault="00E309EC" w:rsidP="000A0C74">
            <w:pPr>
              <w:spacing w:after="0" w:line="240" w:lineRule="auto"/>
              <w:rPr>
                <w:rFonts w:ascii="Times New Roman" w:hAnsi="Times New Roman" w:cs="Times New Roman"/>
                <w:sz w:val="28"/>
                <w:szCs w:val="28"/>
                <w:lang w:eastAsia="ru-RU"/>
              </w:rPr>
            </w:pPr>
            <w:r w:rsidRPr="009972CE">
              <w:rPr>
                <w:rFonts w:ascii="Times New Roman" w:hAnsi="Times New Roman" w:cs="Times New Roman"/>
                <w:sz w:val="28"/>
                <w:szCs w:val="28"/>
                <w:lang w:eastAsia="ru-RU"/>
              </w:rPr>
              <w:t xml:space="preserve">развитие способности тонко чувствовать цвет и умения подбирать адекватные прилагательные для его описания. </w:t>
            </w:r>
          </w:p>
          <w:p w:rsidR="00E309EC" w:rsidRPr="009972CE" w:rsidRDefault="00E309EC" w:rsidP="000A0C74">
            <w:pPr>
              <w:spacing w:after="0" w:line="240" w:lineRule="auto"/>
              <w:rPr>
                <w:rFonts w:ascii="Times New Roman" w:hAnsi="Times New Roman" w:cs="Times New Roman"/>
                <w:sz w:val="28"/>
                <w:szCs w:val="28"/>
                <w:lang w:eastAsia="ru-RU"/>
              </w:rPr>
            </w:pPr>
            <w:r w:rsidRPr="009972CE">
              <w:rPr>
                <w:rFonts w:ascii="Times New Roman" w:hAnsi="Times New Roman" w:cs="Times New Roman"/>
                <w:sz w:val="28"/>
                <w:szCs w:val="28"/>
                <w:lang w:eastAsia="ru-RU"/>
              </w:rPr>
              <w:t xml:space="preserve"> - практическое усвоение формы </w:t>
            </w:r>
          </w:p>
          <w:p w:rsidR="00E309EC" w:rsidRPr="009972CE" w:rsidRDefault="00E309EC" w:rsidP="000A0C74">
            <w:pPr>
              <w:spacing w:after="0" w:line="240" w:lineRule="auto"/>
              <w:rPr>
                <w:rFonts w:ascii="Times New Roman" w:hAnsi="Times New Roman" w:cs="Times New Roman"/>
                <w:sz w:val="28"/>
                <w:szCs w:val="28"/>
                <w:lang w:eastAsia="ru-RU"/>
              </w:rPr>
            </w:pPr>
            <w:r w:rsidRPr="009972CE">
              <w:rPr>
                <w:rFonts w:ascii="Times New Roman" w:hAnsi="Times New Roman" w:cs="Times New Roman"/>
                <w:sz w:val="28"/>
                <w:szCs w:val="28"/>
                <w:lang w:eastAsia="ru-RU"/>
              </w:rPr>
              <w:t>винительного падежа без предлога.</w:t>
            </w:r>
          </w:p>
          <w:p w:rsidR="00E309EC" w:rsidRPr="009972CE" w:rsidRDefault="00E309EC" w:rsidP="000A0C74">
            <w:pPr>
              <w:spacing w:after="0" w:line="240" w:lineRule="auto"/>
              <w:rPr>
                <w:rFonts w:ascii="Times New Roman" w:hAnsi="Times New Roman" w:cs="Times New Roman"/>
                <w:sz w:val="28"/>
                <w:szCs w:val="28"/>
                <w:lang w:eastAsia="ru-RU"/>
              </w:rPr>
            </w:pPr>
            <w:r w:rsidRPr="009972CE">
              <w:rPr>
                <w:rFonts w:ascii="Times New Roman" w:hAnsi="Times New Roman" w:cs="Times New Roman"/>
                <w:sz w:val="28"/>
                <w:szCs w:val="28"/>
                <w:lang w:eastAsia="ru-RU"/>
              </w:rPr>
              <w:t xml:space="preserve">- активизация и обогащение словаря за счет подбора </w:t>
            </w:r>
          </w:p>
          <w:p w:rsidR="00E309EC" w:rsidRPr="009972CE" w:rsidRDefault="00E309EC" w:rsidP="000A0C74">
            <w:pPr>
              <w:spacing w:after="0" w:line="240" w:lineRule="auto"/>
              <w:rPr>
                <w:rFonts w:ascii="Times New Roman" w:hAnsi="Times New Roman" w:cs="Times New Roman"/>
                <w:sz w:val="28"/>
                <w:szCs w:val="28"/>
                <w:lang w:eastAsia="ru-RU"/>
              </w:rPr>
            </w:pPr>
            <w:r w:rsidRPr="009972CE">
              <w:rPr>
                <w:rFonts w:ascii="Times New Roman" w:hAnsi="Times New Roman" w:cs="Times New Roman"/>
                <w:sz w:val="28"/>
                <w:szCs w:val="28"/>
                <w:lang w:eastAsia="ru-RU"/>
              </w:rPr>
              <w:t>разнообразных глаголов.</w:t>
            </w:r>
          </w:p>
          <w:p w:rsidR="00E309EC" w:rsidRPr="009972CE" w:rsidRDefault="00E309EC" w:rsidP="000A0C74">
            <w:pPr>
              <w:spacing w:after="0" w:line="240" w:lineRule="auto"/>
              <w:rPr>
                <w:rFonts w:ascii="Times New Roman" w:hAnsi="Times New Roman" w:cs="Times New Roman"/>
                <w:sz w:val="28"/>
                <w:szCs w:val="28"/>
                <w:lang w:eastAsia="ru-RU"/>
              </w:rPr>
            </w:pPr>
            <w:r w:rsidRPr="009972CE">
              <w:rPr>
                <w:rFonts w:ascii="Times New Roman" w:hAnsi="Times New Roman" w:cs="Times New Roman"/>
                <w:sz w:val="28"/>
                <w:szCs w:val="28"/>
                <w:lang w:eastAsia="ru-RU"/>
              </w:rPr>
              <w:t xml:space="preserve">- развитие логического мышления: умения </w:t>
            </w:r>
          </w:p>
          <w:p w:rsidR="00E309EC" w:rsidRPr="009972CE" w:rsidRDefault="00E309EC" w:rsidP="000A0C74">
            <w:pPr>
              <w:spacing w:after="0" w:line="240" w:lineRule="auto"/>
              <w:rPr>
                <w:rFonts w:ascii="Times New Roman" w:hAnsi="Times New Roman" w:cs="Times New Roman"/>
                <w:sz w:val="28"/>
                <w:szCs w:val="28"/>
                <w:lang w:eastAsia="ru-RU"/>
              </w:rPr>
            </w:pPr>
            <w:r w:rsidRPr="009972CE">
              <w:rPr>
                <w:rFonts w:ascii="Times New Roman" w:hAnsi="Times New Roman" w:cs="Times New Roman"/>
                <w:sz w:val="28"/>
                <w:szCs w:val="28"/>
                <w:lang w:eastAsia="ru-RU"/>
              </w:rPr>
              <w:t>анализировать, сравнивать, обобщать и делать выводы.</w:t>
            </w:r>
          </w:p>
          <w:p w:rsidR="00E309EC" w:rsidRPr="009972CE" w:rsidRDefault="00E309EC" w:rsidP="000A0C74">
            <w:pPr>
              <w:spacing w:after="0" w:line="240" w:lineRule="auto"/>
              <w:rPr>
                <w:rFonts w:ascii="Times New Roman" w:hAnsi="Times New Roman" w:cs="Times New Roman"/>
                <w:sz w:val="28"/>
                <w:szCs w:val="28"/>
                <w:lang w:eastAsia="ru-RU"/>
              </w:rPr>
            </w:pPr>
            <w:r w:rsidRPr="009972CE">
              <w:rPr>
                <w:rFonts w:ascii="Times New Roman" w:hAnsi="Times New Roman" w:cs="Times New Roman"/>
                <w:sz w:val="28"/>
                <w:szCs w:val="28"/>
                <w:lang w:eastAsia="ru-RU"/>
              </w:rPr>
              <w:t xml:space="preserve">- формирование умения длительно и плавно выдыхать. </w:t>
            </w:r>
          </w:p>
          <w:p w:rsidR="00E309EC" w:rsidRPr="009972CE" w:rsidRDefault="00E309EC" w:rsidP="000A0C74">
            <w:pPr>
              <w:spacing w:after="0" w:line="240" w:lineRule="auto"/>
              <w:rPr>
                <w:rFonts w:ascii="Times New Roman" w:hAnsi="Times New Roman" w:cs="Times New Roman"/>
                <w:sz w:val="28"/>
                <w:szCs w:val="28"/>
                <w:lang w:eastAsia="ru-RU"/>
              </w:rPr>
            </w:pPr>
            <w:r w:rsidRPr="009972CE">
              <w:rPr>
                <w:rFonts w:ascii="Times New Roman" w:hAnsi="Times New Roman" w:cs="Times New Roman"/>
                <w:sz w:val="28"/>
                <w:szCs w:val="28"/>
                <w:lang w:eastAsia="ru-RU"/>
              </w:rPr>
              <w:t>- развитие слухового и зрительного внимания.</w:t>
            </w:r>
          </w:p>
          <w:p w:rsidR="00E309EC" w:rsidRPr="009972CE" w:rsidRDefault="00E309EC" w:rsidP="000A0C74">
            <w:pPr>
              <w:spacing w:after="0" w:line="240" w:lineRule="auto"/>
              <w:rPr>
                <w:rFonts w:ascii="Times New Roman" w:hAnsi="Times New Roman" w:cs="Times New Roman"/>
                <w:sz w:val="28"/>
                <w:szCs w:val="28"/>
                <w:lang w:eastAsia="ru-RU"/>
              </w:rPr>
            </w:pPr>
            <w:r w:rsidRPr="009972CE">
              <w:rPr>
                <w:rFonts w:ascii="Times New Roman" w:hAnsi="Times New Roman" w:cs="Times New Roman"/>
                <w:sz w:val="28"/>
                <w:szCs w:val="28"/>
                <w:lang w:eastAsia="ru-RU"/>
              </w:rPr>
              <w:t>- формирование обонятельных и вкусовых образов.</w:t>
            </w:r>
          </w:p>
          <w:p w:rsidR="00E309EC" w:rsidRPr="009972CE" w:rsidRDefault="00E309EC" w:rsidP="000A0C74">
            <w:pPr>
              <w:spacing w:after="0" w:line="240" w:lineRule="auto"/>
              <w:rPr>
                <w:rFonts w:ascii="Times New Roman" w:hAnsi="Times New Roman" w:cs="Times New Roman"/>
                <w:sz w:val="28"/>
                <w:szCs w:val="28"/>
                <w:lang w:eastAsia="ru-RU"/>
              </w:rPr>
            </w:pPr>
            <w:r w:rsidRPr="009972CE">
              <w:rPr>
                <w:rFonts w:ascii="Times New Roman" w:hAnsi="Times New Roman" w:cs="Times New Roman"/>
                <w:sz w:val="28"/>
                <w:szCs w:val="28"/>
                <w:lang w:eastAsia="ru-RU"/>
              </w:rPr>
              <w:t>- развитие мелкой моторики рук и двигательной координации.</w:t>
            </w:r>
          </w:p>
          <w:p w:rsidR="00E309EC" w:rsidRPr="009972CE" w:rsidRDefault="00E309EC" w:rsidP="000A0C74">
            <w:pPr>
              <w:spacing w:after="0" w:line="240" w:lineRule="auto"/>
              <w:rPr>
                <w:rFonts w:ascii="Times New Roman" w:hAnsi="Times New Roman" w:cs="Times New Roman"/>
                <w:color w:val="000000"/>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rsidR="00E309EC" w:rsidRPr="009972CE" w:rsidRDefault="00E309EC" w:rsidP="000A0C74">
            <w:pPr>
              <w:shd w:val="clear" w:color="auto" w:fill="FFFFFF"/>
              <w:autoSpaceDE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1. Ритуал </w:t>
            </w:r>
            <w:r>
              <w:rPr>
                <w:rFonts w:ascii="Times New Roman" w:hAnsi="Times New Roman" w:cs="Times New Roman"/>
                <w:sz w:val="28"/>
                <w:szCs w:val="28"/>
              </w:rPr>
              <w:t>приветствия</w:t>
            </w:r>
          </w:p>
          <w:p w:rsidR="00E309EC" w:rsidRPr="009972CE" w:rsidRDefault="00E309EC" w:rsidP="000A0C74">
            <w:pPr>
              <w:shd w:val="clear" w:color="auto" w:fill="FFFFFF"/>
              <w:autoSpaceDE w:val="0"/>
              <w:spacing w:after="0" w:line="240" w:lineRule="auto"/>
              <w:rPr>
                <w:rFonts w:ascii="Times New Roman" w:hAnsi="Times New Roman" w:cs="Times New Roman"/>
                <w:sz w:val="28"/>
                <w:szCs w:val="28"/>
              </w:rPr>
            </w:pPr>
            <w:r w:rsidRPr="009972CE">
              <w:rPr>
                <w:rFonts w:ascii="Times New Roman" w:hAnsi="Times New Roman" w:cs="Times New Roman"/>
                <w:color w:val="000000"/>
                <w:sz w:val="28"/>
                <w:szCs w:val="28"/>
              </w:rPr>
              <w:t xml:space="preserve">2. </w:t>
            </w:r>
            <w:r w:rsidRPr="009972CE">
              <w:rPr>
                <w:rFonts w:ascii="Times New Roman" w:hAnsi="Times New Roman" w:cs="Times New Roman"/>
                <w:sz w:val="28"/>
                <w:szCs w:val="28"/>
              </w:rPr>
              <w:t>Упражнение  «Ощущение цвета»</w:t>
            </w:r>
          </w:p>
          <w:p w:rsidR="00E309EC" w:rsidRPr="009972CE" w:rsidRDefault="00E309EC" w:rsidP="000A0C74">
            <w:pPr>
              <w:spacing w:after="0" w:line="240" w:lineRule="auto"/>
              <w:rPr>
                <w:rFonts w:ascii="Times New Roman" w:hAnsi="Times New Roman" w:cs="Times New Roman"/>
                <w:sz w:val="28"/>
                <w:szCs w:val="28"/>
                <w:lang w:eastAsia="ru-RU"/>
              </w:rPr>
            </w:pPr>
            <w:r w:rsidRPr="009972CE">
              <w:rPr>
                <w:rFonts w:ascii="Times New Roman" w:hAnsi="Times New Roman" w:cs="Times New Roman"/>
                <w:sz w:val="28"/>
                <w:szCs w:val="28"/>
                <w:lang w:eastAsia="ru-RU"/>
              </w:rPr>
              <w:t>3. Упражнение  «Что умеют предметы»</w:t>
            </w:r>
          </w:p>
          <w:p w:rsidR="00E309EC" w:rsidRDefault="00E309EC" w:rsidP="000A0C74">
            <w:pPr>
              <w:spacing w:after="0" w:line="240" w:lineRule="auto"/>
              <w:rPr>
                <w:rFonts w:ascii="Times New Roman" w:hAnsi="Times New Roman" w:cs="Times New Roman"/>
                <w:sz w:val="28"/>
                <w:szCs w:val="28"/>
              </w:rPr>
            </w:pPr>
            <w:r w:rsidRPr="009972CE">
              <w:rPr>
                <w:rFonts w:ascii="Times New Roman" w:hAnsi="Times New Roman" w:cs="Times New Roman"/>
                <w:sz w:val="28"/>
                <w:szCs w:val="28"/>
              </w:rPr>
              <w:t xml:space="preserve">4. Упражнение  «Я бы вырезал»                               </w:t>
            </w:r>
          </w:p>
          <w:p w:rsidR="00E309EC" w:rsidRDefault="00E309EC" w:rsidP="000A0C74">
            <w:pPr>
              <w:spacing w:after="0" w:line="240" w:lineRule="auto"/>
              <w:rPr>
                <w:rFonts w:ascii="Times New Roman" w:hAnsi="Times New Roman" w:cs="Times New Roman"/>
                <w:sz w:val="28"/>
                <w:szCs w:val="28"/>
              </w:rPr>
            </w:pPr>
            <w:r w:rsidRPr="009972CE">
              <w:rPr>
                <w:rFonts w:ascii="Times New Roman" w:hAnsi="Times New Roman" w:cs="Times New Roman"/>
                <w:sz w:val="28"/>
                <w:szCs w:val="28"/>
              </w:rPr>
              <w:t xml:space="preserve">5. Упражнение  «Полет бабочки»                   </w:t>
            </w:r>
          </w:p>
          <w:p w:rsidR="00E309EC" w:rsidRDefault="00E309EC" w:rsidP="000A0C74">
            <w:pPr>
              <w:spacing w:after="0" w:line="240" w:lineRule="auto"/>
              <w:rPr>
                <w:rFonts w:ascii="Times New Roman" w:hAnsi="Times New Roman" w:cs="Times New Roman"/>
                <w:sz w:val="28"/>
                <w:szCs w:val="28"/>
              </w:rPr>
            </w:pPr>
            <w:r w:rsidRPr="009972CE">
              <w:rPr>
                <w:rFonts w:ascii="Times New Roman" w:hAnsi="Times New Roman" w:cs="Times New Roman"/>
                <w:sz w:val="28"/>
                <w:szCs w:val="28"/>
              </w:rPr>
              <w:t xml:space="preserve">6.  Упражнение     «Лисица»                  7. Упражнение « Сказка «Рыжий город» (Г. Юдин) </w:t>
            </w:r>
          </w:p>
          <w:p w:rsidR="00E309EC" w:rsidRDefault="00E309EC" w:rsidP="000A0C74">
            <w:pPr>
              <w:spacing w:after="0" w:line="240" w:lineRule="auto"/>
              <w:rPr>
                <w:rFonts w:ascii="Times New Roman" w:hAnsi="Times New Roman" w:cs="Times New Roman"/>
                <w:sz w:val="28"/>
                <w:szCs w:val="28"/>
              </w:rPr>
            </w:pPr>
            <w:r w:rsidRPr="009972CE">
              <w:rPr>
                <w:rFonts w:ascii="Times New Roman" w:hAnsi="Times New Roman" w:cs="Times New Roman"/>
                <w:sz w:val="28"/>
                <w:szCs w:val="28"/>
              </w:rPr>
              <w:t xml:space="preserve">8. Самовыражение в цвета   </w:t>
            </w:r>
          </w:p>
          <w:p w:rsidR="00E309EC" w:rsidRPr="009972CE" w:rsidRDefault="00E309EC" w:rsidP="000A0C74">
            <w:pPr>
              <w:spacing w:after="0" w:line="240" w:lineRule="auto"/>
              <w:rPr>
                <w:rFonts w:ascii="Times New Roman" w:hAnsi="Times New Roman" w:cs="Times New Roman"/>
                <w:sz w:val="28"/>
                <w:szCs w:val="28"/>
              </w:rPr>
            </w:pPr>
            <w:r>
              <w:rPr>
                <w:rFonts w:ascii="Times New Roman" w:hAnsi="Times New Roman" w:cs="Times New Roman"/>
                <w:sz w:val="28"/>
                <w:szCs w:val="28"/>
              </w:rPr>
              <w:t>9. Ритуал прощания</w:t>
            </w:r>
          </w:p>
        </w:tc>
        <w:tc>
          <w:tcPr>
            <w:tcW w:w="1134" w:type="dxa"/>
            <w:tcBorders>
              <w:top w:val="single" w:sz="4" w:space="0" w:color="000000"/>
              <w:left w:val="single" w:sz="4" w:space="0" w:color="000000"/>
              <w:bottom w:val="single" w:sz="4" w:space="0" w:color="000000"/>
              <w:right w:val="single" w:sz="4" w:space="0" w:color="000000"/>
            </w:tcBorders>
          </w:tcPr>
          <w:p w:rsidR="00E309EC" w:rsidRPr="009972CE" w:rsidRDefault="00E309EC" w:rsidP="000A0C74">
            <w:pPr>
              <w:shd w:val="clear" w:color="auto" w:fill="FFFFFF"/>
              <w:autoSpaceDE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E309EC" w:rsidRPr="009972CE" w:rsidTr="000A0C74">
        <w:trPr>
          <w:trHeight w:val="2355"/>
        </w:trPr>
        <w:tc>
          <w:tcPr>
            <w:tcW w:w="567" w:type="dxa"/>
            <w:tcBorders>
              <w:top w:val="single" w:sz="4" w:space="0" w:color="000000"/>
              <w:left w:val="single" w:sz="4" w:space="0" w:color="000000"/>
              <w:bottom w:val="single" w:sz="4" w:space="0" w:color="000000"/>
              <w:right w:val="nil"/>
            </w:tcBorders>
            <w:hideMark/>
          </w:tcPr>
          <w:p w:rsidR="00E309EC" w:rsidRPr="009972CE" w:rsidRDefault="00E309EC" w:rsidP="000A0C74">
            <w:pPr>
              <w:autoSpaceDE w:val="0"/>
              <w:spacing w:after="0" w:line="240" w:lineRule="auto"/>
              <w:jc w:val="both"/>
              <w:rPr>
                <w:rFonts w:ascii="Times New Roman" w:hAnsi="Times New Roman" w:cs="Times New Roman"/>
                <w:iCs/>
                <w:color w:val="000000"/>
                <w:sz w:val="28"/>
                <w:szCs w:val="28"/>
              </w:rPr>
            </w:pPr>
            <w:r w:rsidRPr="009972CE">
              <w:rPr>
                <w:rFonts w:ascii="Times New Roman" w:hAnsi="Times New Roman" w:cs="Times New Roman"/>
                <w:bCs/>
                <w:iCs/>
                <w:color w:val="000000"/>
                <w:sz w:val="28"/>
                <w:szCs w:val="28"/>
              </w:rPr>
              <w:lastRenderedPageBreak/>
              <w:t>14.</w:t>
            </w:r>
          </w:p>
        </w:tc>
        <w:tc>
          <w:tcPr>
            <w:tcW w:w="1560" w:type="dxa"/>
            <w:tcBorders>
              <w:top w:val="single" w:sz="4" w:space="0" w:color="000000"/>
              <w:left w:val="single" w:sz="4" w:space="0" w:color="000000"/>
              <w:bottom w:val="single" w:sz="4" w:space="0" w:color="000000"/>
              <w:right w:val="nil"/>
            </w:tcBorders>
            <w:hideMark/>
          </w:tcPr>
          <w:p w:rsidR="00E309EC" w:rsidRPr="009972CE" w:rsidRDefault="00E309EC" w:rsidP="000A0C74">
            <w:pPr>
              <w:shd w:val="clear" w:color="auto" w:fill="FFFFFF"/>
              <w:autoSpaceDE w:val="0"/>
              <w:spacing w:after="0" w:line="240" w:lineRule="auto"/>
              <w:jc w:val="both"/>
              <w:rPr>
                <w:rFonts w:ascii="Times New Roman" w:hAnsi="Times New Roman" w:cs="Times New Roman"/>
                <w:color w:val="000000"/>
                <w:sz w:val="28"/>
                <w:szCs w:val="28"/>
              </w:rPr>
            </w:pPr>
            <w:r w:rsidRPr="009972CE">
              <w:rPr>
                <w:rFonts w:ascii="Times New Roman" w:hAnsi="Times New Roman" w:cs="Times New Roman"/>
                <w:iCs/>
                <w:color w:val="000000"/>
                <w:sz w:val="28"/>
                <w:szCs w:val="28"/>
              </w:rPr>
              <w:t>«Радость, грусть»</w:t>
            </w:r>
          </w:p>
        </w:tc>
        <w:tc>
          <w:tcPr>
            <w:tcW w:w="4111" w:type="dxa"/>
            <w:tcBorders>
              <w:top w:val="single" w:sz="4" w:space="0" w:color="000000"/>
              <w:left w:val="single" w:sz="4" w:space="0" w:color="000000"/>
              <w:bottom w:val="single" w:sz="4" w:space="0" w:color="000000"/>
              <w:right w:val="nil"/>
            </w:tcBorders>
            <w:hideMark/>
          </w:tcPr>
          <w:p w:rsidR="00E309EC" w:rsidRPr="009972CE" w:rsidRDefault="00E309EC" w:rsidP="000A0C74">
            <w:pPr>
              <w:spacing w:after="0" w:line="240" w:lineRule="auto"/>
              <w:rPr>
                <w:rFonts w:ascii="Times New Roman" w:hAnsi="Times New Roman" w:cs="Times New Roman"/>
                <w:color w:val="000000"/>
                <w:w w:val="103"/>
                <w:sz w:val="28"/>
                <w:szCs w:val="28"/>
              </w:rPr>
            </w:pPr>
            <w:r w:rsidRPr="009972CE">
              <w:rPr>
                <w:rFonts w:ascii="Times New Roman" w:hAnsi="Times New Roman" w:cs="Times New Roman"/>
                <w:sz w:val="28"/>
                <w:szCs w:val="28"/>
              </w:rPr>
              <w:t xml:space="preserve">- </w:t>
            </w:r>
            <w:r w:rsidRPr="009972CE">
              <w:rPr>
                <w:rFonts w:ascii="Times New Roman" w:hAnsi="Times New Roman" w:cs="Times New Roman"/>
                <w:color w:val="000000"/>
                <w:w w:val="103"/>
                <w:sz w:val="28"/>
                <w:szCs w:val="28"/>
              </w:rPr>
              <w:t xml:space="preserve">ознакомить детей с эмоциями радости и грусти;  </w:t>
            </w:r>
          </w:p>
          <w:p w:rsidR="00E309EC" w:rsidRPr="009972CE" w:rsidRDefault="00E309EC" w:rsidP="000A0C74">
            <w:pPr>
              <w:spacing w:after="0" w:line="240" w:lineRule="auto"/>
              <w:rPr>
                <w:rFonts w:ascii="Times New Roman" w:hAnsi="Times New Roman" w:cs="Times New Roman"/>
                <w:sz w:val="28"/>
                <w:szCs w:val="28"/>
              </w:rPr>
            </w:pPr>
            <w:r w:rsidRPr="009972CE">
              <w:rPr>
                <w:rFonts w:ascii="Times New Roman" w:hAnsi="Times New Roman" w:cs="Times New Roman"/>
                <w:color w:val="000000"/>
                <w:w w:val="103"/>
                <w:sz w:val="28"/>
                <w:szCs w:val="28"/>
              </w:rPr>
              <w:t>- развивать навыки определения чувств и эмоций по телесным проявлениям - через ми</w:t>
            </w:r>
            <w:r w:rsidRPr="009972CE">
              <w:rPr>
                <w:rFonts w:ascii="Times New Roman" w:hAnsi="Times New Roman" w:cs="Times New Roman"/>
                <w:color w:val="000000"/>
                <w:w w:val="103"/>
                <w:sz w:val="28"/>
                <w:szCs w:val="28"/>
              </w:rPr>
              <w:softHyphen/>
              <w:t>мику и пантомимику.</w:t>
            </w:r>
          </w:p>
          <w:p w:rsidR="00E309EC" w:rsidRPr="009972CE" w:rsidRDefault="00E309EC" w:rsidP="000A0C74">
            <w:pPr>
              <w:shd w:val="clear" w:color="auto" w:fill="FFFFFF"/>
              <w:autoSpaceDE w:val="0"/>
              <w:spacing w:after="0" w:line="240" w:lineRule="auto"/>
              <w:rPr>
                <w:rFonts w:ascii="Times New Roman" w:hAnsi="Times New Roman" w:cs="Times New Roman"/>
                <w:color w:val="000000"/>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rsidR="00E309EC" w:rsidRPr="009972CE" w:rsidRDefault="00E309EC" w:rsidP="000A0C74">
            <w:pPr>
              <w:spacing w:after="0" w:line="240" w:lineRule="auto"/>
              <w:rPr>
                <w:rFonts w:ascii="Times New Roman" w:hAnsi="Times New Roman" w:cs="Times New Roman"/>
                <w:sz w:val="28"/>
                <w:szCs w:val="28"/>
              </w:rPr>
            </w:pPr>
            <w:r w:rsidRPr="009972CE">
              <w:rPr>
                <w:rFonts w:ascii="Times New Roman" w:hAnsi="Times New Roman" w:cs="Times New Roman"/>
                <w:sz w:val="28"/>
                <w:szCs w:val="28"/>
              </w:rPr>
              <w:t>1. Упражнение «Приветствие».</w:t>
            </w:r>
          </w:p>
          <w:p w:rsidR="00E309EC" w:rsidRPr="009972CE" w:rsidRDefault="00E309EC" w:rsidP="000A0C74">
            <w:pPr>
              <w:spacing w:after="0" w:line="240" w:lineRule="auto"/>
              <w:rPr>
                <w:rFonts w:ascii="Times New Roman" w:hAnsi="Times New Roman" w:cs="Times New Roman"/>
                <w:sz w:val="28"/>
                <w:szCs w:val="28"/>
              </w:rPr>
            </w:pPr>
            <w:r w:rsidRPr="009972CE">
              <w:rPr>
                <w:rFonts w:ascii="Times New Roman" w:hAnsi="Times New Roman" w:cs="Times New Roman"/>
                <w:sz w:val="28"/>
                <w:szCs w:val="28"/>
              </w:rPr>
              <w:t>2. Игра-беседа «Знакомство с гномами».</w:t>
            </w:r>
          </w:p>
          <w:p w:rsidR="00E309EC" w:rsidRPr="009972CE" w:rsidRDefault="00E309EC" w:rsidP="000A0C74">
            <w:pPr>
              <w:spacing w:after="0" w:line="240" w:lineRule="auto"/>
              <w:rPr>
                <w:rFonts w:ascii="Times New Roman" w:hAnsi="Times New Roman" w:cs="Times New Roman"/>
                <w:sz w:val="28"/>
                <w:szCs w:val="28"/>
              </w:rPr>
            </w:pPr>
            <w:r w:rsidRPr="009972CE">
              <w:rPr>
                <w:rFonts w:ascii="Times New Roman" w:hAnsi="Times New Roman" w:cs="Times New Roman"/>
                <w:sz w:val="28"/>
                <w:szCs w:val="28"/>
              </w:rPr>
              <w:t>3.Чтение и обсуждение отрывков из сказок.</w:t>
            </w:r>
          </w:p>
          <w:p w:rsidR="00E309EC" w:rsidRPr="009972CE" w:rsidRDefault="00E309EC" w:rsidP="000A0C74">
            <w:pPr>
              <w:spacing w:after="0" w:line="240" w:lineRule="auto"/>
              <w:rPr>
                <w:rFonts w:ascii="Times New Roman" w:hAnsi="Times New Roman" w:cs="Times New Roman"/>
                <w:sz w:val="28"/>
                <w:szCs w:val="28"/>
              </w:rPr>
            </w:pPr>
            <w:r w:rsidRPr="009972CE">
              <w:rPr>
                <w:rFonts w:ascii="Times New Roman" w:hAnsi="Times New Roman" w:cs="Times New Roman"/>
                <w:sz w:val="28"/>
                <w:szCs w:val="28"/>
              </w:rPr>
              <w:t>4. Упражнение «Случай из жизни».</w:t>
            </w:r>
          </w:p>
          <w:p w:rsidR="00E309EC" w:rsidRPr="009972CE" w:rsidRDefault="00E309EC" w:rsidP="000A0C74">
            <w:pPr>
              <w:spacing w:after="0" w:line="240" w:lineRule="auto"/>
              <w:rPr>
                <w:rFonts w:ascii="Times New Roman" w:hAnsi="Times New Roman" w:cs="Times New Roman"/>
                <w:sz w:val="28"/>
                <w:szCs w:val="28"/>
              </w:rPr>
            </w:pPr>
            <w:r w:rsidRPr="009972CE">
              <w:rPr>
                <w:rFonts w:ascii="Times New Roman" w:hAnsi="Times New Roman" w:cs="Times New Roman"/>
                <w:sz w:val="28"/>
                <w:szCs w:val="28"/>
              </w:rPr>
              <w:t>5. Упражнение «Изображаем Кирюшу и Антошу».</w:t>
            </w:r>
          </w:p>
          <w:p w:rsidR="00E309EC" w:rsidRPr="009972CE" w:rsidRDefault="00E309EC" w:rsidP="000A0C74">
            <w:pPr>
              <w:spacing w:after="0" w:line="240" w:lineRule="auto"/>
              <w:rPr>
                <w:rFonts w:ascii="Times New Roman" w:hAnsi="Times New Roman" w:cs="Times New Roman"/>
                <w:sz w:val="28"/>
                <w:szCs w:val="28"/>
              </w:rPr>
            </w:pPr>
            <w:r w:rsidRPr="009972CE">
              <w:rPr>
                <w:rFonts w:ascii="Times New Roman" w:hAnsi="Times New Roman" w:cs="Times New Roman"/>
                <w:sz w:val="28"/>
                <w:szCs w:val="28"/>
              </w:rPr>
              <w:t>6.Рисование гномов.</w:t>
            </w:r>
          </w:p>
          <w:p w:rsidR="00E309EC" w:rsidRPr="009972CE" w:rsidRDefault="00E309EC" w:rsidP="000A0C74">
            <w:pPr>
              <w:autoSpaceDE w:val="0"/>
              <w:spacing w:after="0" w:line="240" w:lineRule="auto"/>
              <w:rPr>
                <w:rFonts w:ascii="Times New Roman" w:hAnsi="Times New Roman" w:cs="Times New Roman"/>
                <w:sz w:val="28"/>
                <w:szCs w:val="28"/>
              </w:rPr>
            </w:pPr>
            <w:r w:rsidRPr="009972CE">
              <w:rPr>
                <w:rFonts w:ascii="Times New Roman" w:hAnsi="Times New Roman" w:cs="Times New Roman"/>
                <w:sz w:val="28"/>
                <w:szCs w:val="28"/>
              </w:rPr>
              <w:t>7. Риту</w:t>
            </w:r>
            <w:r>
              <w:rPr>
                <w:rFonts w:ascii="Times New Roman" w:hAnsi="Times New Roman" w:cs="Times New Roman"/>
                <w:sz w:val="28"/>
                <w:szCs w:val="28"/>
              </w:rPr>
              <w:t>ал прощания</w:t>
            </w:r>
          </w:p>
        </w:tc>
        <w:tc>
          <w:tcPr>
            <w:tcW w:w="1134" w:type="dxa"/>
            <w:tcBorders>
              <w:top w:val="single" w:sz="4" w:space="0" w:color="000000"/>
              <w:left w:val="single" w:sz="4" w:space="0" w:color="000000"/>
              <w:bottom w:val="single" w:sz="4" w:space="0" w:color="000000"/>
              <w:right w:val="single" w:sz="4" w:space="0" w:color="000000"/>
            </w:tcBorders>
          </w:tcPr>
          <w:p w:rsidR="00E309EC" w:rsidRPr="009972CE" w:rsidRDefault="00E309EC" w:rsidP="000A0C7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E309EC" w:rsidRPr="009972CE" w:rsidTr="000A0C74">
        <w:trPr>
          <w:trHeight w:val="390"/>
        </w:trPr>
        <w:tc>
          <w:tcPr>
            <w:tcW w:w="567" w:type="dxa"/>
            <w:tcBorders>
              <w:top w:val="single" w:sz="4" w:space="0" w:color="000000"/>
              <w:left w:val="single" w:sz="4" w:space="0" w:color="000000"/>
              <w:bottom w:val="single" w:sz="4" w:space="0" w:color="000000"/>
              <w:right w:val="nil"/>
            </w:tcBorders>
            <w:hideMark/>
          </w:tcPr>
          <w:p w:rsidR="00E309EC" w:rsidRPr="009972CE" w:rsidRDefault="00E309EC" w:rsidP="000A0C74">
            <w:pPr>
              <w:autoSpaceDE w:val="0"/>
              <w:spacing w:after="0" w:line="240" w:lineRule="auto"/>
              <w:jc w:val="both"/>
              <w:rPr>
                <w:rFonts w:ascii="Times New Roman" w:hAnsi="Times New Roman" w:cs="Times New Roman"/>
                <w:iCs/>
                <w:color w:val="000000"/>
                <w:sz w:val="28"/>
                <w:szCs w:val="28"/>
              </w:rPr>
            </w:pPr>
            <w:r w:rsidRPr="009972CE">
              <w:rPr>
                <w:rFonts w:ascii="Times New Roman" w:hAnsi="Times New Roman" w:cs="Times New Roman"/>
                <w:bCs/>
                <w:iCs/>
                <w:color w:val="000000"/>
                <w:sz w:val="28"/>
                <w:szCs w:val="28"/>
              </w:rPr>
              <w:t>15.</w:t>
            </w:r>
          </w:p>
        </w:tc>
        <w:tc>
          <w:tcPr>
            <w:tcW w:w="1560" w:type="dxa"/>
            <w:tcBorders>
              <w:top w:val="single" w:sz="4" w:space="0" w:color="000000"/>
              <w:left w:val="single" w:sz="4" w:space="0" w:color="000000"/>
              <w:bottom w:val="single" w:sz="4" w:space="0" w:color="000000"/>
              <w:right w:val="nil"/>
            </w:tcBorders>
            <w:hideMark/>
          </w:tcPr>
          <w:p w:rsidR="00E309EC" w:rsidRPr="009972CE" w:rsidRDefault="00E309EC" w:rsidP="000A0C74">
            <w:pPr>
              <w:shd w:val="clear" w:color="auto" w:fill="FFFFFF"/>
              <w:autoSpaceDE w:val="0"/>
              <w:spacing w:after="0" w:line="240" w:lineRule="auto"/>
              <w:ind w:left="-108" w:right="-108"/>
              <w:jc w:val="both"/>
              <w:rPr>
                <w:rFonts w:ascii="Times New Roman" w:hAnsi="Times New Roman" w:cs="Times New Roman"/>
                <w:color w:val="000000"/>
                <w:sz w:val="28"/>
                <w:szCs w:val="28"/>
              </w:rPr>
            </w:pPr>
            <w:r w:rsidRPr="009972CE">
              <w:rPr>
                <w:rFonts w:ascii="Times New Roman" w:hAnsi="Times New Roman" w:cs="Times New Roman"/>
                <w:iCs/>
                <w:color w:val="000000"/>
                <w:sz w:val="28"/>
                <w:szCs w:val="28"/>
              </w:rPr>
              <w:t>«Оранжевый цвет»</w:t>
            </w:r>
          </w:p>
        </w:tc>
        <w:tc>
          <w:tcPr>
            <w:tcW w:w="4111" w:type="dxa"/>
            <w:tcBorders>
              <w:top w:val="single" w:sz="4" w:space="0" w:color="000000"/>
              <w:left w:val="single" w:sz="4" w:space="0" w:color="000000"/>
              <w:bottom w:val="single" w:sz="4" w:space="0" w:color="000000"/>
              <w:right w:val="nil"/>
            </w:tcBorders>
          </w:tcPr>
          <w:p w:rsidR="00E309EC" w:rsidRDefault="00E309EC" w:rsidP="000A0C74">
            <w:pPr>
              <w:shd w:val="clear" w:color="auto" w:fill="FFFFFF"/>
              <w:autoSpaceDE w:val="0"/>
              <w:spacing w:after="0" w:line="240" w:lineRule="auto"/>
              <w:rPr>
                <w:rFonts w:ascii="Times New Roman" w:hAnsi="Times New Roman" w:cs="Times New Roman"/>
                <w:sz w:val="28"/>
                <w:szCs w:val="28"/>
                <w:lang w:eastAsia="ru-RU"/>
              </w:rPr>
            </w:pPr>
            <w:r w:rsidRPr="009972CE">
              <w:rPr>
                <w:rFonts w:ascii="Times New Roman" w:hAnsi="Times New Roman" w:cs="Times New Roman"/>
                <w:sz w:val="28"/>
                <w:szCs w:val="28"/>
                <w:lang w:eastAsia="ru-RU"/>
              </w:rPr>
              <w:t>Расширение представления детей о</w:t>
            </w:r>
            <w:r>
              <w:rPr>
                <w:rFonts w:ascii="Times New Roman" w:hAnsi="Times New Roman" w:cs="Times New Roman"/>
                <w:sz w:val="28"/>
                <w:szCs w:val="28"/>
                <w:lang w:eastAsia="ru-RU"/>
              </w:rPr>
              <w:t>б</w:t>
            </w:r>
            <w:r w:rsidRPr="009972CE">
              <w:rPr>
                <w:rFonts w:ascii="Times New Roman" w:hAnsi="Times New Roman" w:cs="Times New Roman"/>
                <w:sz w:val="28"/>
                <w:szCs w:val="28"/>
                <w:lang w:eastAsia="ru-RU"/>
              </w:rPr>
              <w:t xml:space="preserve"> оранжевом цвете, развитие способности тонко чувствовать цвет и подбирать адекватные прилагательные для его описания. - Упражнение в согласовании прилагательных, обозначающих цвет, с существительными в роде, числе и падеже.                                       - Развитие логического мышления.                                                        - Развитие слухового и зрительного внимания.                   - Развитие умения ориентироваться в пространстве.    </w:t>
            </w:r>
          </w:p>
          <w:p w:rsidR="00E309EC" w:rsidRPr="00BB314D" w:rsidRDefault="00E309EC" w:rsidP="000A0C74">
            <w:pPr>
              <w:shd w:val="clear" w:color="auto" w:fill="FFFFFF"/>
              <w:autoSpaceDE w:val="0"/>
              <w:spacing w:after="0" w:line="240" w:lineRule="auto"/>
              <w:rPr>
                <w:rFonts w:ascii="Times New Roman" w:hAnsi="Times New Roman" w:cs="Times New Roman"/>
                <w:sz w:val="28"/>
                <w:szCs w:val="28"/>
                <w:lang w:eastAsia="ru-RU"/>
              </w:rPr>
            </w:pPr>
            <w:r w:rsidRPr="009972CE">
              <w:rPr>
                <w:rFonts w:ascii="Times New Roman" w:hAnsi="Times New Roman" w:cs="Times New Roman"/>
                <w:sz w:val="28"/>
                <w:szCs w:val="28"/>
                <w:lang w:eastAsia="ru-RU"/>
              </w:rPr>
              <w:t xml:space="preserve">  </w:t>
            </w:r>
          </w:p>
        </w:tc>
        <w:tc>
          <w:tcPr>
            <w:tcW w:w="3827" w:type="dxa"/>
            <w:tcBorders>
              <w:top w:val="single" w:sz="4" w:space="0" w:color="000000"/>
              <w:left w:val="single" w:sz="4" w:space="0" w:color="000000"/>
              <w:bottom w:val="single" w:sz="4" w:space="0" w:color="000000"/>
              <w:right w:val="single" w:sz="4" w:space="0" w:color="000000"/>
            </w:tcBorders>
          </w:tcPr>
          <w:p w:rsidR="00E309EC" w:rsidRPr="009972CE" w:rsidRDefault="00E309EC" w:rsidP="000A0C74">
            <w:pPr>
              <w:shd w:val="clear" w:color="auto" w:fill="FFFFFF"/>
              <w:autoSpaceDE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1. Ритуал </w:t>
            </w:r>
            <w:r>
              <w:rPr>
                <w:rFonts w:ascii="Times New Roman" w:hAnsi="Times New Roman" w:cs="Times New Roman"/>
                <w:sz w:val="28"/>
                <w:szCs w:val="28"/>
              </w:rPr>
              <w:t>приветствия</w:t>
            </w:r>
          </w:p>
          <w:p w:rsidR="00E309EC" w:rsidRPr="009972CE" w:rsidRDefault="00E309EC" w:rsidP="000A0C74">
            <w:pPr>
              <w:shd w:val="clear" w:color="auto" w:fill="FFFFFF"/>
              <w:autoSpaceDE w:val="0"/>
              <w:spacing w:after="0" w:line="240" w:lineRule="auto"/>
              <w:rPr>
                <w:rFonts w:ascii="Times New Roman" w:hAnsi="Times New Roman" w:cs="Times New Roman"/>
                <w:sz w:val="28"/>
                <w:szCs w:val="28"/>
              </w:rPr>
            </w:pPr>
            <w:r w:rsidRPr="009972CE">
              <w:rPr>
                <w:rFonts w:ascii="Times New Roman" w:hAnsi="Times New Roman" w:cs="Times New Roman"/>
                <w:color w:val="000000"/>
                <w:sz w:val="28"/>
                <w:szCs w:val="28"/>
              </w:rPr>
              <w:t>2.</w:t>
            </w:r>
            <w:r w:rsidRPr="009972CE">
              <w:rPr>
                <w:rFonts w:ascii="Times New Roman" w:hAnsi="Times New Roman" w:cs="Times New Roman"/>
                <w:b/>
                <w:bCs/>
                <w:sz w:val="28"/>
                <w:szCs w:val="28"/>
              </w:rPr>
              <w:t xml:space="preserve"> </w:t>
            </w:r>
            <w:r w:rsidRPr="009972CE">
              <w:rPr>
                <w:rFonts w:ascii="Times New Roman" w:hAnsi="Times New Roman" w:cs="Times New Roman"/>
                <w:bCs/>
                <w:sz w:val="28"/>
                <w:szCs w:val="28"/>
              </w:rPr>
              <w:t>Упражнение  Ощущение цвета</w:t>
            </w:r>
          </w:p>
          <w:p w:rsidR="00E309EC" w:rsidRPr="009972CE" w:rsidRDefault="00E309EC" w:rsidP="000A0C74">
            <w:pPr>
              <w:shd w:val="clear" w:color="auto" w:fill="FFFFFF"/>
              <w:autoSpaceDE w:val="0"/>
              <w:spacing w:after="0" w:line="240" w:lineRule="auto"/>
              <w:rPr>
                <w:rFonts w:ascii="Times New Roman" w:hAnsi="Times New Roman" w:cs="Times New Roman"/>
                <w:color w:val="000000"/>
                <w:sz w:val="28"/>
                <w:szCs w:val="28"/>
              </w:rPr>
            </w:pPr>
            <w:r w:rsidRPr="009972CE">
              <w:rPr>
                <w:rFonts w:ascii="Times New Roman" w:hAnsi="Times New Roman" w:cs="Times New Roman"/>
                <w:color w:val="000000"/>
                <w:sz w:val="28"/>
                <w:szCs w:val="28"/>
              </w:rPr>
              <w:t>3. Упражнение «Что умеют предметы»</w:t>
            </w:r>
          </w:p>
          <w:p w:rsidR="00E309EC" w:rsidRPr="009972CE" w:rsidRDefault="00E309EC" w:rsidP="000A0C74">
            <w:pPr>
              <w:spacing w:after="0" w:line="240" w:lineRule="auto"/>
              <w:rPr>
                <w:rFonts w:ascii="Times New Roman" w:hAnsi="Times New Roman" w:cs="Times New Roman"/>
                <w:sz w:val="28"/>
                <w:szCs w:val="28"/>
              </w:rPr>
            </w:pPr>
            <w:r w:rsidRPr="009972CE">
              <w:rPr>
                <w:rFonts w:ascii="Times New Roman" w:hAnsi="Times New Roman" w:cs="Times New Roman"/>
                <w:sz w:val="28"/>
                <w:szCs w:val="28"/>
              </w:rPr>
              <w:t xml:space="preserve">4. Упражнение «Я бы вырезал»                                              5. Упражнение «Полет бабочки»                                      6. Упражнение «Лисица»    </w:t>
            </w:r>
          </w:p>
          <w:p w:rsidR="00E309EC" w:rsidRPr="009972CE" w:rsidRDefault="00E309EC" w:rsidP="000A0C74">
            <w:pPr>
              <w:spacing w:after="0" w:line="240" w:lineRule="auto"/>
              <w:rPr>
                <w:rFonts w:ascii="Times New Roman" w:hAnsi="Times New Roman" w:cs="Times New Roman"/>
                <w:sz w:val="28"/>
                <w:szCs w:val="28"/>
              </w:rPr>
            </w:pPr>
            <w:r w:rsidRPr="009972CE">
              <w:rPr>
                <w:rFonts w:ascii="Times New Roman" w:hAnsi="Times New Roman" w:cs="Times New Roman"/>
                <w:sz w:val="28"/>
                <w:szCs w:val="28"/>
              </w:rPr>
              <w:t>7. Упражнение Сказка «Рыжий город»                 8.Самовыражение в цвете.</w:t>
            </w:r>
            <w:r>
              <w:rPr>
                <w:rFonts w:ascii="Times New Roman" w:hAnsi="Times New Roman" w:cs="Times New Roman"/>
                <w:sz w:val="28"/>
                <w:szCs w:val="28"/>
              </w:rPr>
              <w:t xml:space="preserve">     9.Ритуал прощания</w:t>
            </w:r>
          </w:p>
        </w:tc>
        <w:tc>
          <w:tcPr>
            <w:tcW w:w="1134" w:type="dxa"/>
            <w:tcBorders>
              <w:top w:val="single" w:sz="4" w:space="0" w:color="000000"/>
              <w:left w:val="single" w:sz="4" w:space="0" w:color="000000"/>
              <w:bottom w:val="single" w:sz="4" w:space="0" w:color="000000"/>
              <w:right w:val="single" w:sz="4" w:space="0" w:color="000000"/>
            </w:tcBorders>
          </w:tcPr>
          <w:p w:rsidR="00E309EC" w:rsidRPr="009972CE" w:rsidRDefault="00E309EC" w:rsidP="000A0C74">
            <w:pPr>
              <w:shd w:val="clear" w:color="auto" w:fill="FFFFFF"/>
              <w:autoSpaceDE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E309EC" w:rsidRPr="009972CE" w:rsidTr="000A0C74">
        <w:trPr>
          <w:trHeight w:val="390"/>
        </w:trPr>
        <w:tc>
          <w:tcPr>
            <w:tcW w:w="567" w:type="dxa"/>
            <w:tcBorders>
              <w:top w:val="single" w:sz="4" w:space="0" w:color="000000"/>
              <w:left w:val="single" w:sz="4" w:space="0" w:color="000000"/>
              <w:bottom w:val="single" w:sz="4" w:space="0" w:color="000000"/>
              <w:right w:val="nil"/>
            </w:tcBorders>
            <w:hideMark/>
          </w:tcPr>
          <w:p w:rsidR="00E309EC" w:rsidRPr="009972CE" w:rsidRDefault="00E309EC" w:rsidP="000A0C74">
            <w:pPr>
              <w:autoSpaceDE w:val="0"/>
              <w:spacing w:after="0" w:line="240" w:lineRule="auto"/>
              <w:jc w:val="both"/>
              <w:rPr>
                <w:rFonts w:ascii="Times New Roman" w:hAnsi="Times New Roman" w:cs="Times New Roman"/>
                <w:bCs/>
                <w:iCs/>
                <w:color w:val="000000"/>
                <w:sz w:val="28"/>
                <w:szCs w:val="28"/>
              </w:rPr>
            </w:pPr>
          </w:p>
        </w:tc>
        <w:tc>
          <w:tcPr>
            <w:tcW w:w="1560" w:type="dxa"/>
            <w:tcBorders>
              <w:top w:val="single" w:sz="4" w:space="0" w:color="000000"/>
              <w:left w:val="single" w:sz="4" w:space="0" w:color="000000"/>
              <w:bottom w:val="single" w:sz="4" w:space="0" w:color="000000"/>
              <w:right w:val="nil"/>
            </w:tcBorders>
            <w:hideMark/>
          </w:tcPr>
          <w:p w:rsidR="00E309EC" w:rsidRPr="009972CE" w:rsidRDefault="00E309EC" w:rsidP="000A0C74">
            <w:pPr>
              <w:shd w:val="clear" w:color="auto" w:fill="FFFFFF"/>
              <w:autoSpaceDE w:val="0"/>
              <w:spacing w:after="0" w:line="240" w:lineRule="auto"/>
              <w:ind w:left="-108" w:right="-108"/>
              <w:jc w:val="both"/>
              <w:rPr>
                <w:rFonts w:ascii="Times New Roman" w:hAnsi="Times New Roman" w:cs="Times New Roman"/>
                <w:iCs/>
                <w:color w:val="000000"/>
                <w:sz w:val="28"/>
                <w:szCs w:val="28"/>
              </w:rPr>
            </w:pPr>
          </w:p>
        </w:tc>
        <w:tc>
          <w:tcPr>
            <w:tcW w:w="4111" w:type="dxa"/>
            <w:tcBorders>
              <w:top w:val="single" w:sz="4" w:space="0" w:color="000000"/>
              <w:left w:val="single" w:sz="4" w:space="0" w:color="000000"/>
              <w:bottom w:val="single" w:sz="4" w:space="0" w:color="000000"/>
              <w:right w:val="nil"/>
            </w:tcBorders>
          </w:tcPr>
          <w:p w:rsidR="00E309EC" w:rsidRPr="009972CE" w:rsidRDefault="00E309EC" w:rsidP="000A0C74">
            <w:pPr>
              <w:shd w:val="clear" w:color="auto" w:fill="FFFFFF"/>
              <w:autoSpaceDE w:val="0"/>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ИТОГО:</w:t>
            </w:r>
          </w:p>
        </w:tc>
        <w:tc>
          <w:tcPr>
            <w:tcW w:w="3827" w:type="dxa"/>
            <w:tcBorders>
              <w:top w:val="single" w:sz="4" w:space="0" w:color="000000"/>
              <w:left w:val="single" w:sz="4" w:space="0" w:color="000000"/>
              <w:bottom w:val="single" w:sz="4" w:space="0" w:color="000000"/>
              <w:right w:val="single" w:sz="4" w:space="0" w:color="000000"/>
            </w:tcBorders>
          </w:tcPr>
          <w:p w:rsidR="00E309EC" w:rsidRDefault="00E309EC" w:rsidP="000A0C74">
            <w:pPr>
              <w:shd w:val="clear" w:color="auto" w:fill="FFFFFF"/>
              <w:autoSpaceDE w:val="0"/>
              <w:spacing w:after="0" w:line="240" w:lineRule="auto"/>
              <w:rPr>
                <w:rFonts w:ascii="Times New Roman" w:hAnsi="Times New Roman" w:cs="Times New Roman"/>
                <w:color w:val="000000"/>
                <w:sz w:val="28"/>
                <w:szCs w:val="28"/>
              </w:rPr>
            </w:pPr>
          </w:p>
        </w:tc>
        <w:tc>
          <w:tcPr>
            <w:tcW w:w="1134" w:type="dxa"/>
            <w:tcBorders>
              <w:top w:val="single" w:sz="4" w:space="0" w:color="000000"/>
              <w:left w:val="single" w:sz="4" w:space="0" w:color="000000"/>
              <w:bottom w:val="single" w:sz="4" w:space="0" w:color="000000"/>
              <w:right w:val="single" w:sz="4" w:space="0" w:color="000000"/>
            </w:tcBorders>
          </w:tcPr>
          <w:p w:rsidR="00E309EC" w:rsidRDefault="00E309EC" w:rsidP="000A0C74">
            <w:pPr>
              <w:shd w:val="clear" w:color="auto" w:fill="FFFFFF"/>
              <w:autoSpaceDE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tc>
      </w:tr>
    </w:tbl>
    <w:p w:rsidR="00E309EC" w:rsidRPr="00BB314D" w:rsidRDefault="00E309EC" w:rsidP="00E309EC">
      <w:pPr>
        <w:shd w:val="clear" w:color="auto" w:fill="FFFFFF"/>
        <w:spacing w:after="0" w:line="240" w:lineRule="auto"/>
        <w:rPr>
          <w:rFonts w:ascii="Times New Roman" w:hAnsi="Times New Roman" w:cs="Times New Roman"/>
          <w:b/>
          <w:sz w:val="28"/>
          <w:szCs w:val="28"/>
          <w:lang w:eastAsia="ru-RU"/>
        </w:rPr>
      </w:pPr>
      <w:r w:rsidRPr="009972CE">
        <w:rPr>
          <w:rFonts w:ascii="Times New Roman" w:hAnsi="Times New Roman" w:cs="Times New Roman"/>
          <w:b/>
          <w:sz w:val="28"/>
          <w:szCs w:val="28"/>
          <w:lang w:eastAsia="ru-RU"/>
        </w:rPr>
        <w:t xml:space="preserve"> </w:t>
      </w:r>
    </w:p>
    <w:p w:rsidR="00E309EC" w:rsidRDefault="00E309EC" w:rsidP="00E309EC">
      <w:pPr>
        <w:spacing w:after="0" w:line="240" w:lineRule="auto"/>
        <w:rPr>
          <w:rFonts w:ascii="Times New Roman" w:hAnsi="Times New Roman" w:cs="Times New Roman"/>
          <w:b/>
          <w:i/>
          <w:sz w:val="28"/>
          <w:szCs w:val="28"/>
          <w:lang w:eastAsia="ru-RU"/>
        </w:rPr>
      </w:pPr>
    </w:p>
    <w:p w:rsidR="00E309EC" w:rsidRDefault="00E309EC" w:rsidP="00E309EC">
      <w:pPr>
        <w:spacing w:after="0" w:line="240" w:lineRule="auto"/>
        <w:rPr>
          <w:rFonts w:ascii="Times New Roman" w:hAnsi="Times New Roman" w:cs="Times New Roman"/>
          <w:b/>
          <w:i/>
          <w:sz w:val="28"/>
          <w:szCs w:val="28"/>
          <w:lang w:eastAsia="ru-RU"/>
        </w:rPr>
      </w:pPr>
    </w:p>
    <w:p w:rsidR="00E309EC" w:rsidRDefault="00E309EC" w:rsidP="00E309EC">
      <w:pPr>
        <w:spacing w:after="0" w:line="240" w:lineRule="auto"/>
        <w:rPr>
          <w:rFonts w:ascii="Times New Roman" w:hAnsi="Times New Roman" w:cs="Times New Roman"/>
          <w:b/>
          <w:i/>
          <w:sz w:val="28"/>
          <w:szCs w:val="28"/>
          <w:lang w:eastAsia="ru-RU"/>
        </w:rPr>
      </w:pPr>
    </w:p>
    <w:p w:rsidR="00E309EC" w:rsidRDefault="00E309EC" w:rsidP="00E309EC">
      <w:pPr>
        <w:spacing w:after="0" w:line="240" w:lineRule="auto"/>
        <w:rPr>
          <w:rFonts w:ascii="Times New Roman" w:hAnsi="Times New Roman" w:cs="Times New Roman"/>
          <w:b/>
          <w:i/>
          <w:sz w:val="28"/>
          <w:szCs w:val="28"/>
          <w:lang w:eastAsia="ru-RU"/>
        </w:rPr>
      </w:pPr>
    </w:p>
    <w:p w:rsidR="00E309EC" w:rsidRDefault="00E309EC" w:rsidP="00E309EC">
      <w:pPr>
        <w:spacing w:after="0" w:line="240" w:lineRule="auto"/>
        <w:rPr>
          <w:rFonts w:ascii="Times New Roman" w:hAnsi="Times New Roman" w:cs="Times New Roman"/>
          <w:b/>
          <w:i/>
          <w:sz w:val="28"/>
          <w:szCs w:val="28"/>
          <w:lang w:eastAsia="ru-RU"/>
        </w:rPr>
      </w:pPr>
    </w:p>
    <w:p w:rsidR="00E309EC" w:rsidRDefault="00E309EC" w:rsidP="00E309EC">
      <w:pPr>
        <w:spacing w:after="0" w:line="240" w:lineRule="auto"/>
        <w:rPr>
          <w:rFonts w:ascii="Times New Roman" w:hAnsi="Times New Roman" w:cs="Times New Roman"/>
          <w:b/>
          <w:i/>
          <w:sz w:val="28"/>
          <w:szCs w:val="28"/>
          <w:lang w:eastAsia="ru-RU"/>
        </w:rPr>
      </w:pPr>
    </w:p>
    <w:p w:rsidR="00E309EC" w:rsidRDefault="00E309EC" w:rsidP="00E309EC">
      <w:pPr>
        <w:spacing w:after="0" w:line="240" w:lineRule="auto"/>
        <w:rPr>
          <w:rFonts w:ascii="Times New Roman" w:hAnsi="Times New Roman" w:cs="Times New Roman"/>
          <w:b/>
          <w:i/>
          <w:sz w:val="28"/>
          <w:szCs w:val="28"/>
          <w:lang w:eastAsia="ru-RU"/>
        </w:rPr>
      </w:pPr>
    </w:p>
    <w:p w:rsidR="00E309EC" w:rsidRDefault="00E309EC" w:rsidP="00E309EC">
      <w:pPr>
        <w:spacing w:after="0" w:line="240" w:lineRule="auto"/>
        <w:rPr>
          <w:rFonts w:ascii="Times New Roman" w:hAnsi="Times New Roman" w:cs="Times New Roman"/>
          <w:b/>
          <w:i/>
          <w:sz w:val="28"/>
          <w:szCs w:val="28"/>
          <w:lang w:eastAsia="ru-RU"/>
        </w:rPr>
      </w:pPr>
    </w:p>
    <w:p w:rsidR="00E309EC" w:rsidRDefault="00E309EC" w:rsidP="00E309EC">
      <w:pPr>
        <w:spacing w:after="0" w:line="240" w:lineRule="auto"/>
        <w:rPr>
          <w:rFonts w:ascii="Times New Roman" w:hAnsi="Times New Roman" w:cs="Times New Roman"/>
          <w:b/>
          <w:i/>
          <w:sz w:val="28"/>
          <w:szCs w:val="28"/>
          <w:lang w:eastAsia="ru-RU"/>
        </w:rPr>
      </w:pPr>
    </w:p>
    <w:p w:rsidR="00E309EC" w:rsidRDefault="00E309EC" w:rsidP="00E309EC">
      <w:pPr>
        <w:spacing w:after="0" w:line="240" w:lineRule="auto"/>
        <w:rPr>
          <w:rFonts w:ascii="Times New Roman" w:hAnsi="Times New Roman" w:cs="Times New Roman"/>
          <w:b/>
          <w:i/>
          <w:sz w:val="28"/>
          <w:szCs w:val="28"/>
          <w:lang w:eastAsia="ru-RU"/>
        </w:rPr>
      </w:pPr>
    </w:p>
    <w:p w:rsidR="00E309EC" w:rsidRDefault="00E309EC" w:rsidP="00E309EC">
      <w:pPr>
        <w:spacing w:after="0" w:line="240" w:lineRule="auto"/>
        <w:rPr>
          <w:rFonts w:ascii="Times New Roman" w:hAnsi="Times New Roman" w:cs="Times New Roman"/>
          <w:b/>
          <w:i/>
          <w:sz w:val="28"/>
          <w:szCs w:val="28"/>
          <w:lang w:eastAsia="ru-RU"/>
        </w:rPr>
      </w:pPr>
    </w:p>
    <w:p w:rsidR="00E309EC" w:rsidRDefault="00E309EC" w:rsidP="00E309EC">
      <w:pPr>
        <w:spacing w:after="0" w:line="240" w:lineRule="auto"/>
        <w:rPr>
          <w:rFonts w:ascii="Times New Roman" w:hAnsi="Times New Roman" w:cs="Times New Roman"/>
          <w:b/>
          <w:i/>
          <w:sz w:val="28"/>
          <w:szCs w:val="28"/>
          <w:lang w:eastAsia="ru-RU"/>
        </w:rPr>
      </w:pPr>
    </w:p>
    <w:p w:rsidR="00E309EC" w:rsidRDefault="00E309EC" w:rsidP="00E309EC">
      <w:pPr>
        <w:spacing w:after="0" w:line="240" w:lineRule="auto"/>
        <w:rPr>
          <w:rFonts w:ascii="Times New Roman" w:hAnsi="Times New Roman" w:cs="Times New Roman"/>
          <w:b/>
          <w:i/>
          <w:sz w:val="28"/>
          <w:szCs w:val="28"/>
          <w:lang w:eastAsia="ru-RU"/>
        </w:rPr>
      </w:pPr>
    </w:p>
    <w:p w:rsidR="00E309EC" w:rsidRDefault="00E309EC" w:rsidP="00E309EC">
      <w:pPr>
        <w:spacing w:after="0" w:line="240" w:lineRule="auto"/>
        <w:rPr>
          <w:rFonts w:ascii="Times New Roman" w:hAnsi="Times New Roman" w:cs="Times New Roman"/>
          <w:b/>
          <w:i/>
          <w:sz w:val="28"/>
          <w:szCs w:val="28"/>
          <w:lang w:eastAsia="ru-RU"/>
        </w:rPr>
      </w:pPr>
      <w:r w:rsidRPr="00DF31A5">
        <w:rPr>
          <w:rFonts w:ascii="Times New Roman" w:hAnsi="Times New Roman" w:cs="Times New Roman"/>
          <w:b/>
          <w:i/>
          <w:sz w:val="28"/>
          <w:szCs w:val="28"/>
          <w:lang w:eastAsia="ru-RU"/>
        </w:rPr>
        <w:t>IV раздел – «Ты и я мы с тобой друзья»</w:t>
      </w:r>
      <w:r>
        <w:rPr>
          <w:rFonts w:ascii="Times New Roman" w:hAnsi="Times New Roman" w:cs="Times New Roman"/>
          <w:b/>
          <w:i/>
          <w:sz w:val="28"/>
          <w:szCs w:val="28"/>
          <w:lang w:eastAsia="ru-RU"/>
        </w:rPr>
        <w:t xml:space="preserve"> </w:t>
      </w:r>
      <w:r w:rsidRPr="00DF31A5">
        <w:rPr>
          <w:rFonts w:ascii="Times New Roman" w:hAnsi="Times New Roman" w:cs="Times New Roman"/>
          <w:b/>
          <w:i/>
          <w:sz w:val="28"/>
          <w:szCs w:val="28"/>
          <w:lang w:eastAsia="ru-RU"/>
        </w:rPr>
        <w:t>(подготовительная группа)</w:t>
      </w:r>
    </w:p>
    <w:p w:rsidR="00E309EC" w:rsidRDefault="00E309EC" w:rsidP="00E309EC">
      <w:pPr>
        <w:pStyle w:val="Default"/>
        <w:jc w:val="both"/>
        <w:rPr>
          <w:sz w:val="28"/>
          <w:szCs w:val="28"/>
        </w:rPr>
      </w:pPr>
      <w:r w:rsidRPr="00A86607">
        <w:rPr>
          <w:i/>
          <w:sz w:val="28"/>
          <w:szCs w:val="28"/>
        </w:rPr>
        <w:t>Цель:</w:t>
      </w:r>
      <w:r>
        <w:rPr>
          <w:sz w:val="28"/>
          <w:szCs w:val="28"/>
        </w:rPr>
        <w:t xml:space="preserve"> развитие познавательных процессов, формирование коммуникативных навыков. </w:t>
      </w:r>
    </w:p>
    <w:p w:rsidR="00E309EC" w:rsidRDefault="00E309EC" w:rsidP="00E309EC">
      <w:pPr>
        <w:pStyle w:val="Default"/>
        <w:jc w:val="both"/>
        <w:rPr>
          <w:sz w:val="28"/>
        </w:rPr>
      </w:pPr>
      <w:r w:rsidRPr="00A86607">
        <w:rPr>
          <w:i/>
          <w:sz w:val="28"/>
        </w:rPr>
        <w:t>Продолжительность:</w:t>
      </w:r>
      <w:r>
        <w:rPr>
          <w:sz w:val="28"/>
        </w:rPr>
        <w:t xml:space="preserve"> занятия проводятся 1 раза в неделю продолжительностью 30-35 минут.</w:t>
      </w:r>
    </w:p>
    <w:p w:rsidR="00E309EC" w:rsidRPr="00BB314D" w:rsidRDefault="00E309EC" w:rsidP="00E309EC">
      <w:pPr>
        <w:pStyle w:val="Default"/>
        <w:jc w:val="both"/>
        <w:rPr>
          <w:sz w:val="28"/>
        </w:rPr>
      </w:pPr>
    </w:p>
    <w:tbl>
      <w:tblPr>
        <w:tblW w:w="11199" w:type="dxa"/>
        <w:tblInd w:w="-1310" w:type="dxa"/>
        <w:tblLayout w:type="fixed"/>
        <w:tblLook w:val="04A0"/>
      </w:tblPr>
      <w:tblGrid>
        <w:gridCol w:w="567"/>
        <w:gridCol w:w="1560"/>
        <w:gridCol w:w="4111"/>
        <w:gridCol w:w="3827"/>
        <w:gridCol w:w="1134"/>
      </w:tblGrid>
      <w:tr w:rsidR="00E309EC" w:rsidRPr="00A86607" w:rsidTr="000A0C74">
        <w:tc>
          <w:tcPr>
            <w:tcW w:w="567" w:type="dxa"/>
            <w:tcBorders>
              <w:top w:val="single" w:sz="4" w:space="0" w:color="000000"/>
              <w:left w:val="single" w:sz="4" w:space="0" w:color="000000"/>
              <w:bottom w:val="single" w:sz="4" w:space="0" w:color="000000"/>
              <w:right w:val="nil"/>
            </w:tcBorders>
            <w:hideMark/>
          </w:tcPr>
          <w:p w:rsidR="00E309EC" w:rsidRPr="00A86607" w:rsidRDefault="00E309EC" w:rsidP="000A0C74">
            <w:pPr>
              <w:autoSpaceDE w:val="0"/>
              <w:spacing w:after="0" w:line="240" w:lineRule="auto"/>
              <w:jc w:val="center"/>
              <w:rPr>
                <w:rFonts w:ascii="Times New Roman" w:hAnsi="Times New Roman" w:cs="Times New Roman"/>
                <w:b/>
                <w:bCs/>
                <w:i/>
                <w:iCs/>
                <w:color w:val="000000"/>
                <w:sz w:val="28"/>
                <w:szCs w:val="28"/>
              </w:rPr>
            </w:pPr>
            <w:r w:rsidRPr="00A86607">
              <w:rPr>
                <w:rFonts w:ascii="Times New Roman" w:hAnsi="Times New Roman" w:cs="Times New Roman"/>
                <w:b/>
                <w:bCs/>
                <w:i/>
                <w:iCs/>
                <w:color w:val="000000"/>
                <w:sz w:val="28"/>
                <w:szCs w:val="28"/>
              </w:rPr>
              <w:t>№</w:t>
            </w:r>
          </w:p>
        </w:tc>
        <w:tc>
          <w:tcPr>
            <w:tcW w:w="1560" w:type="dxa"/>
            <w:tcBorders>
              <w:top w:val="single" w:sz="4" w:space="0" w:color="000000"/>
              <w:left w:val="single" w:sz="4" w:space="0" w:color="000000"/>
              <w:bottom w:val="single" w:sz="4" w:space="0" w:color="000000"/>
              <w:right w:val="nil"/>
            </w:tcBorders>
            <w:hideMark/>
          </w:tcPr>
          <w:p w:rsidR="00E309EC" w:rsidRPr="00A86607" w:rsidRDefault="00E309EC" w:rsidP="000A0C74">
            <w:pPr>
              <w:autoSpaceDE w:val="0"/>
              <w:spacing w:after="0" w:line="240" w:lineRule="auto"/>
              <w:jc w:val="center"/>
              <w:rPr>
                <w:rFonts w:ascii="Times New Roman" w:hAnsi="Times New Roman" w:cs="Times New Roman"/>
                <w:b/>
                <w:bCs/>
                <w:i/>
                <w:iCs/>
                <w:color w:val="000000"/>
                <w:sz w:val="28"/>
                <w:szCs w:val="28"/>
              </w:rPr>
            </w:pPr>
            <w:r w:rsidRPr="00A86607">
              <w:rPr>
                <w:rFonts w:ascii="Times New Roman" w:hAnsi="Times New Roman" w:cs="Times New Roman"/>
                <w:b/>
                <w:bCs/>
                <w:i/>
                <w:iCs/>
                <w:color w:val="000000"/>
                <w:sz w:val="28"/>
                <w:szCs w:val="28"/>
              </w:rPr>
              <w:t>Тема  занятия</w:t>
            </w:r>
          </w:p>
        </w:tc>
        <w:tc>
          <w:tcPr>
            <w:tcW w:w="4111" w:type="dxa"/>
            <w:tcBorders>
              <w:top w:val="single" w:sz="4" w:space="0" w:color="000000"/>
              <w:left w:val="single" w:sz="4" w:space="0" w:color="000000"/>
              <w:bottom w:val="single" w:sz="4" w:space="0" w:color="000000"/>
              <w:right w:val="single" w:sz="4" w:space="0" w:color="auto"/>
            </w:tcBorders>
            <w:hideMark/>
          </w:tcPr>
          <w:p w:rsidR="00E309EC" w:rsidRPr="00A86607" w:rsidRDefault="00E309EC" w:rsidP="000A0C74">
            <w:pPr>
              <w:autoSpaceDE w:val="0"/>
              <w:spacing w:after="0" w:line="240" w:lineRule="auto"/>
              <w:jc w:val="center"/>
              <w:rPr>
                <w:rFonts w:ascii="Times New Roman" w:hAnsi="Times New Roman" w:cs="Times New Roman"/>
                <w:b/>
                <w:bCs/>
                <w:i/>
                <w:iCs/>
                <w:color w:val="000000"/>
                <w:sz w:val="28"/>
                <w:szCs w:val="28"/>
              </w:rPr>
            </w:pPr>
            <w:r w:rsidRPr="00A86607">
              <w:rPr>
                <w:rFonts w:ascii="Times New Roman" w:hAnsi="Times New Roman" w:cs="Times New Roman"/>
                <w:b/>
                <w:bCs/>
                <w:i/>
                <w:iCs/>
                <w:color w:val="000000"/>
                <w:sz w:val="28"/>
                <w:szCs w:val="28"/>
              </w:rPr>
              <w:t>Цели занятий</w:t>
            </w:r>
          </w:p>
        </w:tc>
        <w:tc>
          <w:tcPr>
            <w:tcW w:w="3827" w:type="dxa"/>
            <w:tcBorders>
              <w:top w:val="single" w:sz="4" w:space="0" w:color="000000"/>
              <w:left w:val="single" w:sz="4" w:space="0" w:color="000000"/>
              <w:bottom w:val="single" w:sz="4" w:space="0" w:color="000000"/>
              <w:right w:val="single" w:sz="4" w:space="0" w:color="000000"/>
            </w:tcBorders>
            <w:hideMark/>
          </w:tcPr>
          <w:p w:rsidR="00E309EC" w:rsidRDefault="00E309EC" w:rsidP="000A0C74">
            <w:pPr>
              <w:autoSpaceDE w:val="0"/>
              <w:spacing w:after="0" w:line="240" w:lineRule="auto"/>
              <w:jc w:val="center"/>
              <w:rPr>
                <w:rFonts w:ascii="Times New Roman" w:hAnsi="Times New Roman" w:cs="Times New Roman"/>
                <w:b/>
                <w:bCs/>
                <w:i/>
                <w:iCs/>
                <w:color w:val="000000"/>
                <w:sz w:val="28"/>
                <w:szCs w:val="28"/>
              </w:rPr>
            </w:pPr>
            <w:r w:rsidRPr="00A86607">
              <w:rPr>
                <w:rFonts w:ascii="Times New Roman" w:hAnsi="Times New Roman" w:cs="Times New Roman"/>
                <w:b/>
                <w:bCs/>
                <w:i/>
                <w:iCs/>
                <w:color w:val="000000"/>
                <w:sz w:val="28"/>
                <w:szCs w:val="28"/>
              </w:rPr>
              <w:t xml:space="preserve">Содержание </w:t>
            </w:r>
          </w:p>
          <w:p w:rsidR="00E309EC" w:rsidRPr="00A86607" w:rsidRDefault="00E309EC" w:rsidP="000A0C74">
            <w:pPr>
              <w:autoSpaceDE w:val="0"/>
              <w:spacing w:after="0" w:line="240" w:lineRule="auto"/>
              <w:jc w:val="center"/>
              <w:rPr>
                <w:rFonts w:ascii="Times New Roman" w:hAnsi="Times New Roman" w:cs="Times New Roman"/>
                <w:i/>
                <w:sz w:val="28"/>
                <w:szCs w:val="28"/>
              </w:rPr>
            </w:pPr>
            <w:r w:rsidRPr="00A86607">
              <w:rPr>
                <w:rFonts w:ascii="Times New Roman" w:hAnsi="Times New Roman" w:cs="Times New Roman"/>
                <w:b/>
                <w:bCs/>
                <w:i/>
                <w:iCs/>
                <w:color w:val="000000"/>
                <w:sz w:val="28"/>
                <w:szCs w:val="28"/>
              </w:rPr>
              <w:t>(упражнения и игры)</w:t>
            </w:r>
          </w:p>
        </w:tc>
        <w:tc>
          <w:tcPr>
            <w:tcW w:w="1134" w:type="dxa"/>
            <w:tcBorders>
              <w:top w:val="single" w:sz="4" w:space="0" w:color="000000"/>
              <w:left w:val="single" w:sz="4" w:space="0" w:color="000000"/>
              <w:bottom w:val="single" w:sz="4" w:space="0" w:color="000000"/>
              <w:right w:val="single" w:sz="4" w:space="0" w:color="000000"/>
            </w:tcBorders>
          </w:tcPr>
          <w:p w:rsidR="00E309EC" w:rsidRPr="00A86607" w:rsidRDefault="00E309EC" w:rsidP="000A0C74">
            <w:pPr>
              <w:autoSpaceDE w:val="0"/>
              <w:spacing w:after="0" w:line="240" w:lineRule="auto"/>
              <w:jc w:val="center"/>
              <w:rPr>
                <w:rFonts w:ascii="Times New Roman" w:hAnsi="Times New Roman" w:cs="Times New Roman"/>
                <w:b/>
                <w:bCs/>
                <w:i/>
                <w:iCs/>
                <w:color w:val="000000"/>
                <w:sz w:val="28"/>
                <w:szCs w:val="28"/>
              </w:rPr>
            </w:pPr>
            <w:proofErr w:type="gramStart"/>
            <w:r w:rsidRPr="00A86607">
              <w:rPr>
                <w:rFonts w:ascii="Times New Roman" w:eastAsia="Calibri" w:hAnsi="Times New Roman" w:cs="Times New Roman"/>
                <w:b/>
                <w:i/>
                <w:color w:val="000000"/>
                <w:sz w:val="28"/>
                <w:szCs w:val="28"/>
              </w:rPr>
              <w:t>К-во</w:t>
            </w:r>
            <w:proofErr w:type="gramEnd"/>
            <w:r w:rsidRPr="00A86607">
              <w:rPr>
                <w:rFonts w:ascii="Times New Roman" w:eastAsia="Calibri" w:hAnsi="Times New Roman" w:cs="Times New Roman"/>
                <w:b/>
                <w:i/>
                <w:color w:val="000000"/>
                <w:sz w:val="28"/>
                <w:szCs w:val="28"/>
              </w:rPr>
              <w:t xml:space="preserve"> часов</w:t>
            </w:r>
          </w:p>
        </w:tc>
      </w:tr>
      <w:tr w:rsidR="00E309EC" w:rsidRPr="00A86607" w:rsidTr="000A0C74">
        <w:trPr>
          <w:trHeight w:val="2378"/>
        </w:trPr>
        <w:tc>
          <w:tcPr>
            <w:tcW w:w="567" w:type="dxa"/>
            <w:tcBorders>
              <w:top w:val="single" w:sz="4" w:space="0" w:color="000000"/>
              <w:left w:val="single" w:sz="4" w:space="0" w:color="000000"/>
              <w:bottom w:val="single" w:sz="4" w:space="0" w:color="000000"/>
              <w:right w:val="nil"/>
            </w:tcBorders>
            <w:hideMark/>
          </w:tcPr>
          <w:p w:rsidR="00E309EC" w:rsidRPr="00A86607" w:rsidRDefault="00E309EC" w:rsidP="000A0C74">
            <w:pPr>
              <w:autoSpaceDE w:val="0"/>
              <w:spacing w:after="0" w:line="240" w:lineRule="auto"/>
              <w:jc w:val="both"/>
              <w:rPr>
                <w:rFonts w:ascii="Times New Roman" w:hAnsi="Times New Roman" w:cs="Times New Roman"/>
                <w:bCs/>
                <w:color w:val="000000"/>
                <w:sz w:val="28"/>
                <w:szCs w:val="28"/>
              </w:rPr>
            </w:pPr>
            <w:r w:rsidRPr="00A86607">
              <w:rPr>
                <w:rFonts w:ascii="Times New Roman" w:hAnsi="Times New Roman" w:cs="Times New Roman"/>
                <w:bCs/>
                <w:iCs/>
                <w:color w:val="000000"/>
                <w:sz w:val="28"/>
                <w:szCs w:val="28"/>
              </w:rPr>
              <w:t>1.</w:t>
            </w:r>
          </w:p>
        </w:tc>
        <w:tc>
          <w:tcPr>
            <w:tcW w:w="1560" w:type="dxa"/>
            <w:tcBorders>
              <w:top w:val="single" w:sz="4" w:space="0" w:color="000000"/>
              <w:left w:val="single" w:sz="4" w:space="0" w:color="000000"/>
              <w:bottom w:val="single" w:sz="4" w:space="0" w:color="000000"/>
              <w:right w:val="nil"/>
            </w:tcBorders>
          </w:tcPr>
          <w:p w:rsidR="00E309EC" w:rsidRPr="00A86607" w:rsidRDefault="00E309EC" w:rsidP="000A0C74">
            <w:pPr>
              <w:shd w:val="clear" w:color="auto" w:fill="FFFFFF"/>
              <w:autoSpaceDE w:val="0"/>
              <w:spacing w:after="0" w:line="240" w:lineRule="auto"/>
              <w:jc w:val="center"/>
              <w:rPr>
                <w:rFonts w:ascii="Times New Roman" w:hAnsi="Times New Roman" w:cs="Times New Roman"/>
                <w:bCs/>
                <w:i/>
                <w:iCs/>
                <w:color w:val="000000"/>
                <w:sz w:val="28"/>
                <w:szCs w:val="28"/>
              </w:rPr>
            </w:pPr>
            <w:r w:rsidRPr="00A86607">
              <w:rPr>
                <w:rFonts w:ascii="Times New Roman" w:hAnsi="Times New Roman" w:cs="Times New Roman"/>
                <w:bCs/>
                <w:color w:val="000000"/>
                <w:sz w:val="28"/>
                <w:szCs w:val="28"/>
              </w:rPr>
              <w:t>«Доверие»</w:t>
            </w:r>
          </w:p>
          <w:p w:rsidR="00E309EC" w:rsidRPr="00A86607" w:rsidRDefault="00E309EC" w:rsidP="000A0C74">
            <w:pPr>
              <w:shd w:val="clear" w:color="auto" w:fill="FFFFFF"/>
              <w:autoSpaceDE w:val="0"/>
              <w:spacing w:after="0" w:line="240" w:lineRule="auto"/>
              <w:jc w:val="both"/>
              <w:rPr>
                <w:rFonts w:ascii="Times New Roman" w:hAnsi="Times New Roman" w:cs="Times New Roman"/>
                <w:bCs/>
                <w:i/>
                <w:iCs/>
                <w:color w:val="000000"/>
                <w:sz w:val="28"/>
                <w:szCs w:val="28"/>
              </w:rPr>
            </w:pPr>
          </w:p>
        </w:tc>
        <w:tc>
          <w:tcPr>
            <w:tcW w:w="4111" w:type="dxa"/>
            <w:tcBorders>
              <w:top w:val="single" w:sz="4" w:space="0" w:color="000000"/>
              <w:left w:val="single" w:sz="4" w:space="0" w:color="000000"/>
              <w:bottom w:val="single" w:sz="4" w:space="0" w:color="000000"/>
              <w:right w:val="single" w:sz="4" w:space="0" w:color="auto"/>
            </w:tcBorders>
          </w:tcPr>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способствовать сплочению группы;</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создание у детей мотивации к групповой работе.</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создание в группе атмосферы доверительности, доброжелательности, открытости</w:t>
            </w:r>
            <w:proofErr w:type="gramStart"/>
            <w:r w:rsidRPr="00A86607">
              <w:rPr>
                <w:rFonts w:ascii="Times New Roman" w:hAnsi="Times New Roman" w:cs="Times New Roman"/>
                <w:sz w:val="28"/>
                <w:szCs w:val="28"/>
              </w:rPr>
              <w:t>.</w:t>
            </w:r>
            <w:proofErr w:type="gramEnd"/>
            <w:r w:rsidRPr="00A86607">
              <w:rPr>
                <w:rFonts w:ascii="Times New Roman" w:hAnsi="Times New Roman" w:cs="Times New Roman"/>
                <w:sz w:val="28"/>
                <w:szCs w:val="28"/>
              </w:rPr>
              <w:t xml:space="preserve">                                  – </w:t>
            </w:r>
            <w:proofErr w:type="gramStart"/>
            <w:r w:rsidRPr="00A86607">
              <w:rPr>
                <w:rFonts w:ascii="Times New Roman" w:hAnsi="Times New Roman" w:cs="Times New Roman"/>
                <w:sz w:val="28"/>
                <w:szCs w:val="28"/>
              </w:rPr>
              <w:t>а</w:t>
            </w:r>
            <w:proofErr w:type="gramEnd"/>
            <w:r w:rsidRPr="00A86607">
              <w:rPr>
                <w:rFonts w:ascii="Times New Roman" w:hAnsi="Times New Roman" w:cs="Times New Roman"/>
                <w:sz w:val="28"/>
                <w:szCs w:val="28"/>
              </w:rPr>
              <w:t>ктивизация позитивного настроения детей.</w:t>
            </w:r>
          </w:p>
        </w:tc>
        <w:tc>
          <w:tcPr>
            <w:tcW w:w="3827" w:type="dxa"/>
            <w:tcBorders>
              <w:top w:val="single" w:sz="4" w:space="0" w:color="000000"/>
              <w:left w:val="single" w:sz="4" w:space="0" w:color="000000"/>
              <w:bottom w:val="single" w:sz="4" w:space="0" w:color="000000"/>
              <w:right w:val="single" w:sz="4" w:space="0" w:color="000000"/>
            </w:tcBorders>
            <w:hideMark/>
          </w:tcPr>
          <w:p w:rsidR="00E309EC"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xml:space="preserve">1. Игра-приветствие с колокольчиком.                 </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xml:space="preserve">2. Упражнение «Я люблю»         </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xml:space="preserve">3. </w:t>
            </w:r>
            <w:proofErr w:type="gramStart"/>
            <w:r w:rsidRPr="00A86607">
              <w:rPr>
                <w:rFonts w:ascii="Times New Roman" w:hAnsi="Times New Roman" w:cs="Times New Roman"/>
                <w:sz w:val="28"/>
                <w:szCs w:val="28"/>
              </w:rPr>
              <w:t>Игра-конкурс</w:t>
            </w:r>
            <w:proofErr w:type="gramEnd"/>
            <w:r w:rsidRPr="00A86607">
              <w:rPr>
                <w:rFonts w:ascii="Times New Roman" w:hAnsi="Times New Roman" w:cs="Times New Roman"/>
                <w:sz w:val="28"/>
                <w:szCs w:val="28"/>
              </w:rPr>
              <w:t xml:space="preserve"> «Вот мы </w:t>
            </w:r>
            <w:proofErr w:type="gramStart"/>
            <w:r w:rsidRPr="00A86607">
              <w:rPr>
                <w:rFonts w:ascii="Times New Roman" w:hAnsi="Times New Roman" w:cs="Times New Roman"/>
                <w:sz w:val="28"/>
                <w:szCs w:val="28"/>
              </w:rPr>
              <w:t>какие</w:t>
            </w:r>
            <w:proofErr w:type="gramEnd"/>
            <w:r w:rsidRPr="00A86607">
              <w:rPr>
                <w:rFonts w:ascii="Times New Roman" w:hAnsi="Times New Roman" w:cs="Times New Roman"/>
                <w:sz w:val="28"/>
                <w:szCs w:val="28"/>
              </w:rPr>
              <w:t>!»                               4.Упражнение «Считалочка»                                        5. Игра «Домики»                  6.Ритуал окончания занятия</w:t>
            </w:r>
          </w:p>
        </w:tc>
        <w:tc>
          <w:tcPr>
            <w:tcW w:w="1134" w:type="dxa"/>
            <w:tcBorders>
              <w:top w:val="single" w:sz="4" w:space="0" w:color="000000"/>
              <w:left w:val="single" w:sz="4" w:space="0" w:color="000000"/>
              <w:bottom w:val="single" w:sz="4" w:space="0" w:color="000000"/>
              <w:right w:val="single" w:sz="4" w:space="0" w:color="000000"/>
            </w:tcBorders>
          </w:tcPr>
          <w:p w:rsidR="00E309EC" w:rsidRPr="00A86607" w:rsidRDefault="00E309EC" w:rsidP="000A0C7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E309EC" w:rsidRPr="00A86607" w:rsidTr="000A0C74">
        <w:trPr>
          <w:trHeight w:val="2032"/>
        </w:trPr>
        <w:tc>
          <w:tcPr>
            <w:tcW w:w="567" w:type="dxa"/>
            <w:tcBorders>
              <w:top w:val="single" w:sz="4" w:space="0" w:color="000000"/>
              <w:left w:val="single" w:sz="4" w:space="0" w:color="000000"/>
              <w:bottom w:val="single" w:sz="4" w:space="0" w:color="000000"/>
              <w:right w:val="nil"/>
            </w:tcBorders>
            <w:hideMark/>
          </w:tcPr>
          <w:p w:rsidR="00E309EC" w:rsidRPr="00A86607" w:rsidRDefault="00E309EC" w:rsidP="000A0C74">
            <w:pPr>
              <w:autoSpaceDE w:val="0"/>
              <w:spacing w:after="0" w:line="240" w:lineRule="auto"/>
              <w:jc w:val="both"/>
              <w:rPr>
                <w:rFonts w:ascii="Times New Roman" w:hAnsi="Times New Roman" w:cs="Times New Roman"/>
                <w:bCs/>
                <w:color w:val="000000"/>
                <w:sz w:val="28"/>
                <w:szCs w:val="28"/>
              </w:rPr>
            </w:pPr>
            <w:r w:rsidRPr="00A86607">
              <w:rPr>
                <w:rFonts w:ascii="Times New Roman" w:hAnsi="Times New Roman" w:cs="Times New Roman"/>
                <w:bCs/>
                <w:iCs/>
                <w:color w:val="000000"/>
                <w:sz w:val="28"/>
                <w:szCs w:val="28"/>
              </w:rPr>
              <w:t>2.</w:t>
            </w:r>
          </w:p>
        </w:tc>
        <w:tc>
          <w:tcPr>
            <w:tcW w:w="1560" w:type="dxa"/>
            <w:tcBorders>
              <w:top w:val="single" w:sz="4" w:space="0" w:color="000000"/>
              <w:left w:val="single" w:sz="4" w:space="0" w:color="000000"/>
              <w:bottom w:val="single" w:sz="4" w:space="0" w:color="000000"/>
              <w:right w:val="nil"/>
            </w:tcBorders>
          </w:tcPr>
          <w:p w:rsidR="00E309EC" w:rsidRPr="00A86607" w:rsidRDefault="00E309EC" w:rsidP="000A0C74">
            <w:pPr>
              <w:shd w:val="clear" w:color="auto" w:fill="FFFFFF"/>
              <w:autoSpaceDE w:val="0"/>
              <w:spacing w:after="0" w:line="240" w:lineRule="auto"/>
              <w:jc w:val="center"/>
              <w:rPr>
                <w:rFonts w:ascii="Times New Roman" w:hAnsi="Times New Roman" w:cs="Times New Roman"/>
                <w:bCs/>
                <w:i/>
                <w:iCs/>
                <w:color w:val="000000"/>
                <w:sz w:val="28"/>
                <w:szCs w:val="28"/>
              </w:rPr>
            </w:pPr>
            <w:r w:rsidRPr="00A86607">
              <w:rPr>
                <w:rFonts w:ascii="Times New Roman" w:hAnsi="Times New Roman" w:cs="Times New Roman"/>
                <w:bCs/>
                <w:color w:val="000000"/>
                <w:sz w:val="28"/>
                <w:szCs w:val="28"/>
              </w:rPr>
              <w:t>«Голубой цвет»</w:t>
            </w:r>
          </w:p>
          <w:p w:rsidR="00E309EC" w:rsidRPr="00A86607" w:rsidRDefault="00E309EC" w:rsidP="000A0C74">
            <w:pPr>
              <w:shd w:val="clear" w:color="auto" w:fill="FFFFFF"/>
              <w:autoSpaceDE w:val="0"/>
              <w:spacing w:after="0" w:line="240" w:lineRule="auto"/>
              <w:jc w:val="both"/>
              <w:rPr>
                <w:rFonts w:ascii="Times New Roman" w:hAnsi="Times New Roman" w:cs="Times New Roman"/>
                <w:bCs/>
                <w:i/>
                <w:iCs/>
                <w:color w:val="000000"/>
                <w:sz w:val="28"/>
                <w:szCs w:val="28"/>
              </w:rPr>
            </w:pPr>
          </w:p>
        </w:tc>
        <w:tc>
          <w:tcPr>
            <w:tcW w:w="4111" w:type="dxa"/>
            <w:tcBorders>
              <w:top w:val="single" w:sz="4" w:space="0" w:color="000000"/>
              <w:left w:val="single" w:sz="4" w:space="0" w:color="000000"/>
              <w:bottom w:val="single" w:sz="4" w:space="0" w:color="000000"/>
              <w:right w:val="single" w:sz="4" w:space="0" w:color="auto"/>
            </w:tcBorders>
            <w:hideMark/>
          </w:tcPr>
          <w:p w:rsidR="00E309EC" w:rsidRPr="00A86607" w:rsidRDefault="00E309EC" w:rsidP="000A0C74">
            <w:pPr>
              <w:spacing w:after="0" w:line="240" w:lineRule="auto"/>
              <w:rPr>
                <w:rFonts w:ascii="Times New Roman" w:hAnsi="Times New Roman" w:cs="Times New Roman"/>
                <w:sz w:val="28"/>
                <w:szCs w:val="28"/>
                <w:lang w:eastAsia="ru-RU"/>
              </w:rPr>
            </w:pPr>
            <w:r w:rsidRPr="00A86607">
              <w:rPr>
                <w:rFonts w:ascii="Times New Roman" w:hAnsi="Times New Roman" w:cs="Times New Roman"/>
                <w:sz w:val="28"/>
                <w:szCs w:val="28"/>
                <w:lang w:eastAsia="ru-RU"/>
              </w:rPr>
              <w:t xml:space="preserve">- расширение представления детей о голубом цвете, развитие способности тонко чувствовать цвет и подбирать адекватные прилагательные для его описания. </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lang w:eastAsia="ru-RU"/>
              </w:rPr>
              <w:t>- упражнение в согласовании прилагательных, обозначающих цвет, с существительными в роде, числе и падеже</w:t>
            </w:r>
            <w:proofErr w:type="gramStart"/>
            <w:r w:rsidRPr="00A86607">
              <w:rPr>
                <w:rFonts w:ascii="Times New Roman" w:hAnsi="Times New Roman" w:cs="Times New Roman"/>
                <w:sz w:val="28"/>
                <w:szCs w:val="28"/>
                <w:lang w:eastAsia="ru-RU"/>
              </w:rPr>
              <w:t>.</w:t>
            </w:r>
            <w:proofErr w:type="gramEnd"/>
            <w:r w:rsidRPr="00A86607">
              <w:rPr>
                <w:rFonts w:ascii="Times New Roman" w:hAnsi="Times New Roman" w:cs="Times New Roman"/>
                <w:sz w:val="28"/>
                <w:szCs w:val="28"/>
                <w:lang w:eastAsia="ru-RU"/>
              </w:rPr>
              <w:t xml:space="preserve">                                       - </w:t>
            </w:r>
            <w:proofErr w:type="gramStart"/>
            <w:r w:rsidRPr="00A86607">
              <w:rPr>
                <w:rFonts w:ascii="Times New Roman" w:hAnsi="Times New Roman" w:cs="Times New Roman"/>
                <w:sz w:val="28"/>
                <w:szCs w:val="28"/>
                <w:lang w:eastAsia="ru-RU"/>
              </w:rPr>
              <w:t>р</w:t>
            </w:r>
            <w:proofErr w:type="gramEnd"/>
            <w:r w:rsidRPr="00A86607">
              <w:rPr>
                <w:rFonts w:ascii="Times New Roman" w:hAnsi="Times New Roman" w:cs="Times New Roman"/>
                <w:sz w:val="28"/>
                <w:szCs w:val="28"/>
                <w:lang w:eastAsia="ru-RU"/>
              </w:rPr>
              <w:t>азвитие диалогической речи.      - развитие слухового и зрительного внимания.                   - развитие умения ориентироваться в пространстве.                     стабилизация психических процессов, снятие эмоционального и телесного напряжения, развитие умения быстро переклю</w:t>
            </w:r>
            <w:r w:rsidRPr="00A86607">
              <w:rPr>
                <w:rFonts w:ascii="Times New Roman" w:hAnsi="Times New Roman" w:cs="Times New Roman"/>
                <w:sz w:val="28"/>
                <w:szCs w:val="28"/>
                <w:lang w:eastAsia="ru-RU"/>
              </w:rPr>
              <w:softHyphen/>
              <w:t xml:space="preserve">чаться с активной деятельности на пассивную.           </w:t>
            </w:r>
          </w:p>
        </w:tc>
        <w:tc>
          <w:tcPr>
            <w:tcW w:w="3827" w:type="dxa"/>
            <w:tcBorders>
              <w:top w:val="single" w:sz="4" w:space="0" w:color="000000"/>
              <w:left w:val="single" w:sz="4" w:space="0" w:color="000000"/>
              <w:bottom w:val="single" w:sz="4" w:space="0" w:color="000000"/>
              <w:right w:val="single" w:sz="4" w:space="0" w:color="000000"/>
            </w:tcBorders>
            <w:hideMark/>
          </w:tcPr>
          <w:p w:rsidR="00E309EC" w:rsidRPr="00A86607" w:rsidRDefault="00E309EC" w:rsidP="000A0C74">
            <w:pPr>
              <w:shd w:val="clear" w:color="auto" w:fill="FFFFFF"/>
              <w:autoSpaceDE w:val="0"/>
              <w:spacing w:after="0" w:line="240" w:lineRule="auto"/>
              <w:rPr>
                <w:rFonts w:ascii="Times New Roman" w:hAnsi="Times New Roman" w:cs="Times New Roman"/>
                <w:color w:val="000000"/>
                <w:sz w:val="28"/>
                <w:szCs w:val="28"/>
              </w:rPr>
            </w:pPr>
            <w:r w:rsidRPr="00A86607">
              <w:rPr>
                <w:rFonts w:ascii="Times New Roman" w:hAnsi="Times New Roman" w:cs="Times New Roman"/>
                <w:sz w:val="28"/>
                <w:szCs w:val="28"/>
              </w:rPr>
              <w:t xml:space="preserve">1. </w:t>
            </w:r>
            <w:r>
              <w:rPr>
                <w:rFonts w:ascii="Times New Roman" w:hAnsi="Times New Roman" w:cs="Times New Roman"/>
                <w:color w:val="000000"/>
                <w:sz w:val="28"/>
                <w:szCs w:val="28"/>
              </w:rPr>
              <w:t xml:space="preserve">Ритуал </w:t>
            </w:r>
            <w:r>
              <w:rPr>
                <w:rFonts w:ascii="Times New Roman" w:hAnsi="Times New Roman" w:cs="Times New Roman"/>
                <w:sz w:val="28"/>
                <w:szCs w:val="28"/>
              </w:rPr>
              <w:t>приветствия</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2. Упражнение «Я нашел»</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3. Упражнение «Ощущение цвета»</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xml:space="preserve">4. Упражнение «Голубой жук»                                                           5. Упражнение «Голубой вагон»                                                        6.Упражнение Сказка «Голубой светофор» (Дж. </w:t>
            </w:r>
            <w:proofErr w:type="spellStart"/>
            <w:r w:rsidRPr="00A86607">
              <w:rPr>
                <w:rFonts w:ascii="Times New Roman" w:hAnsi="Times New Roman" w:cs="Times New Roman"/>
                <w:sz w:val="28"/>
                <w:szCs w:val="28"/>
              </w:rPr>
              <w:t>Родари</w:t>
            </w:r>
            <w:proofErr w:type="spellEnd"/>
            <w:r w:rsidRPr="00A86607">
              <w:rPr>
                <w:rFonts w:ascii="Times New Roman" w:hAnsi="Times New Roman" w:cs="Times New Roman"/>
                <w:sz w:val="28"/>
                <w:szCs w:val="28"/>
              </w:rPr>
              <w:t>)                                          7. Упражнение «Полет в голубом небе»                            8. Самовыражение в цвете. 9.Ритуал окончания занятия.</w:t>
            </w:r>
          </w:p>
        </w:tc>
        <w:tc>
          <w:tcPr>
            <w:tcW w:w="1134" w:type="dxa"/>
            <w:tcBorders>
              <w:top w:val="single" w:sz="4" w:space="0" w:color="000000"/>
              <w:left w:val="single" w:sz="4" w:space="0" w:color="000000"/>
              <w:bottom w:val="single" w:sz="4" w:space="0" w:color="000000"/>
              <w:right w:val="single" w:sz="4" w:space="0" w:color="000000"/>
            </w:tcBorders>
          </w:tcPr>
          <w:p w:rsidR="00E309EC" w:rsidRPr="00A86607" w:rsidRDefault="00E309EC" w:rsidP="000A0C74">
            <w:pPr>
              <w:shd w:val="clear" w:color="auto" w:fill="FFFFFF"/>
              <w:autoSpaceDE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E309EC" w:rsidRPr="00A86607" w:rsidTr="000A0C74">
        <w:tc>
          <w:tcPr>
            <w:tcW w:w="567" w:type="dxa"/>
            <w:tcBorders>
              <w:top w:val="single" w:sz="4" w:space="0" w:color="000000"/>
              <w:left w:val="single" w:sz="4" w:space="0" w:color="000000"/>
              <w:bottom w:val="single" w:sz="4" w:space="0" w:color="000000"/>
              <w:right w:val="nil"/>
            </w:tcBorders>
            <w:hideMark/>
          </w:tcPr>
          <w:p w:rsidR="00E309EC" w:rsidRPr="00A86607" w:rsidRDefault="00E309EC" w:rsidP="000A0C74">
            <w:pPr>
              <w:autoSpaceDE w:val="0"/>
              <w:spacing w:after="0" w:line="240" w:lineRule="auto"/>
              <w:jc w:val="both"/>
              <w:rPr>
                <w:rFonts w:ascii="Times New Roman" w:hAnsi="Times New Roman" w:cs="Times New Roman"/>
                <w:i/>
                <w:iCs/>
                <w:color w:val="000000"/>
                <w:sz w:val="28"/>
                <w:szCs w:val="28"/>
              </w:rPr>
            </w:pPr>
            <w:r w:rsidRPr="00A86607">
              <w:rPr>
                <w:rFonts w:ascii="Times New Roman" w:hAnsi="Times New Roman" w:cs="Times New Roman"/>
                <w:bCs/>
                <w:i/>
                <w:iCs/>
                <w:color w:val="000000"/>
                <w:sz w:val="28"/>
                <w:szCs w:val="28"/>
              </w:rPr>
              <w:t>3.</w:t>
            </w:r>
          </w:p>
        </w:tc>
        <w:tc>
          <w:tcPr>
            <w:tcW w:w="1560" w:type="dxa"/>
            <w:tcBorders>
              <w:top w:val="single" w:sz="4" w:space="0" w:color="000000"/>
              <w:left w:val="single" w:sz="4" w:space="0" w:color="000000"/>
              <w:bottom w:val="single" w:sz="4" w:space="0" w:color="000000"/>
              <w:right w:val="nil"/>
            </w:tcBorders>
          </w:tcPr>
          <w:p w:rsidR="00E309EC" w:rsidRPr="00A86607" w:rsidRDefault="00E309EC" w:rsidP="000A0C74">
            <w:pPr>
              <w:shd w:val="clear" w:color="auto" w:fill="FFFFFF"/>
              <w:autoSpaceDE w:val="0"/>
              <w:spacing w:after="0" w:line="240" w:lineRule="auto"/>
              <w:rPr>
                <w:rFonts w:ascii="Times New Roman" w:hAnsi="Times New Roman" w:cs="Times New Roman"/>
                <w:sz w:val="28"/>
                <w:szCs w:val="28"/>
              </w:rPr>
            </w:pPr>
            <w:r w:rsidRPr="00A86607">
              <w:rPr>
                <w:rFonts w:ascii="Times New Roman" w:hAnsi="Times New Roman" w:cs="Times New Roman"/>
                <w:i/>
                <w:iCs/>
                <w:color w:val="000000"/>
                <w:sz w:val="28"/>
                <w:szCs w:val="28"/>
              </w:rPr>
              <w:t xml:space="preserve"> </w:t>
            </w:r>
            <w:r w:rsidRPr="00A86607">
              <w:rPr>
                <w:rFonts w:ascii="Times New Roman" w:hAnsi="Times New Roman" w:cs="Times New Roman"/>
                <w:bCs/>
                <w:color w:val="000000"/>
                <w:sz w:val="28"/>
                <w:szCs w:val="28"/>
              </w:rPr>
              <w:t>«</w:t>
            </w:r>
            <w:r w:rsidRPr="00A86607">
              <w:rPr>
                <w:rFonts w:ascii="Times New Roman" w:hAnsi="Times New Roman" w:cs="Times New Roman"/>
                <w:sz w:val="28"/>
                <w:szCs w:val="28"/>
              </w:rPr>
              <w:t>Злость, гнев</w:t>
            </w:r>
            <w:r w:rsidRPr="00A86607">
              <w:rPr>
                <w:rFonts w:ascii="Times New Roman" w:hAnsi="Times New Roman" w:cs="Times New Roman"/>
                <w:bCs/>
                <w:color w:val="000000"/>
                <w:sz w:val="28"/>
                <w:szCs w:val="28"/>
              </w:rPr>
              <w:t>»</w:t>
            </w:r>
          </w:p>
          <w:p w:rsidR="00E309EC" w:rsidRPr="00A86607" w:rsidRDefault="00E309EC" w:rsidP="000A0C74">
            <w:pPr>
              <w:shd w:val="clear" w:color="auto" w:fill="FFFFFF"/>
              <w:autoSpaceDE w:val="0"/>
              <w:spacing w:after="0" w:line="240" w:lineRule="auto"/>
              <w:jc w:val="both"/>
              <w:rPr>
                <w:rFonts w:ascii="Times New Roman" w:hAnsi="Times New Roman" w:cs="Times New Roman"/>
                <w:sz w:val="28"/>
                <w:szCs w:val="28"/>
              </w:rPr>
            </w:pPr>
          </w:p>
          <w:p w:rsidR="00E309EC" w:rsidRPr="00A86607" w:rsidRDefault="00E309EC" w:rsidP="000A0C74">
            <w:pPr>
              <w:shd w:val="clear" w:color="auto" w:fill="FFFFFF"/>
              <w:autoSpaceDE w:val="0"/>
              <w:spacing w:after="0" w:line="240" w:lineRule="auto"/>
              <w:jc w:val="both"/>
              <w:rPr>
                <w:rFonts w:ascii="Times New Roman" w:hAnsi="Times New Roman" w:cs="Times New Roman"/>
                <w:bCs/>
                <w:i/>
                <w:iCs/>
                <w:color w:val="000000"/>
                <w:sz w:val="28"/>
                <w:szCs w:val="28"/>
              </w:rPr>
            </w:pPr>
          </w:p>
        </w:tc>
        <w:tc>
          <w:tcPr>
            <w:tcW w:w="4111" w:type="dxa"/>
            <w:tcBorders>
              <w:top w:val="single" w:sz="4" w:space="0" w:color="000000"/>
              <w:left w:val="single" w:sz="4" w:space="0" w:color="000000"/>
              <w:bottom w:val="single" w:sz="4" w:space="0" w:color="000000"/>
              <w:right w:val="single" w:sz="4" w:space="0" w:color="auto"/>
            </w:tcBorders>
            <w:hideMark/>
          </w:tcPr>
          <w:p w:rsidR="00E309EC" w:rsidRPr="00A86607" w:rsidRDefault="00E309EC" w:rsidP="000A0C74">
            <w:pPr>
              <w:spacing w:after="0" w:line="240" w:lineRule="auto"/>
              <w:rPr>
                <w:rFonts w:ascii="Times New Roman" w:hAnsi="Times New Roman" w:cs="Times New Roman"/>
                <w:color w:val="000000"/>
                <w:w w:val="103"/>
                <w:sz w:val="28"/>
                <w:szCs w:val="28"/>
              </w:rPr>
            </w:pPr>
            <w:proofErr w:type="gramStart"/>
            <w:r w:rsidRPr="00A86607">
              <w:rPr>
                <w:rFonts w:ascii="Times New Roman" w:hAnsi="Times New Roman" w:cs="Times New Roman"/>
                <w:sz w:val="28"/>
                <w:szCs w:val="28"/>
              </w:rPr>
              <w:lastRenderedPageBreak/>
              <w:t xml:space="preserve">-  </w:t>
            </w:r>
            <w:r w:rsidRPr="00A86607">
              <w:rPr>
                <w:rFonts w:ascii="Times New Roman" w:hAnsi="Times New Roman" w:cs="Times New Roman"/>
                <w:color w:val="000000"/>
                <w:sz w:val="28"/>
                <w:szCs w:val="28"/>
              </w:rPr>
              <w:t xml:space="preserve">ознакомить детей с чувствами злости и гнева, с формами их выражения </w:t>
            </w:r>
            <w:r w:rsidRPr="00A86607">
              <w:rPr>
                <w:rFonts w:ascii="Times New Roman" w:hAnsi="Times New Roman" w:cs="Times New Roman"/>
                <w:color w:val="000000"/>
                <w:w w:val="103"/>
                <w:sz w:val="28"/>
                <w:szCs w:val="28"/>
              </w:rPr>
              <w:t xml:space="preserve">в вербальной и </w:t>
            </w:r>
            <w:r w:rsidRPr="00A86607">
              <w:rPr>
                <w:rFonts w:ascii="Times New Roman" w:hAnsi="Times New Roman" w:cs="Times New Roman"/>
                <w:color w:val="000000"/>
                <w:w w:val="103"/>
                <w:sz w:val="28"/>
                <w:szCs w:val="28"/>
              </w:rPr>
              <w:lastRenderedPageBreak/>
              <w:t>графической формах;</w:t>
            </w:r>
            <w:proofErr w:type="gramEnd"/>
          </w:p>
          <w:p w:rsidR="00E309EC" w:rsidRPr="00A86607" w:rsidRDefault="00E309EC" w:rsidP="000A0C74">
            <w:pPr>
              <w:spacing w:after="0" w:line="240" w:lineRule="auto"/>
              <w:rPr>
                <w:rFonts w:ascii="Times New Roman" w:hAnsi="Times New Roman" w:cs="Times New Roman"/>
                <w:color w:val="000000"/>
                <w:w w:val="103"/>
                <w:sz w:val="28"/>
                <w:szCs w:val="28"/>
              </w:rPr>
            </w:pPr>
            <w:r w:rsidRPr="00A86607">
              <w:rPr>
                <w:rFonts w:ascii="Times New Roman" w:hAnsi="Times New Roman" w:cs="Times New Roman"/>
                <w:color w:val="000000"/>
                <w:w w:val="103"/>
                <w:sz w:val="28"/>
                <w:szCs w:val="28"/>
              </w:rPr>
              <w:t>-  учить детей определять и изображать чувства и эмоции путем телесных проявлений - через ми</w:t>
            </w:r>
            <w:r w:rsidRPr="00A86607">
              <w:rPr>
                <w:rFonts w:ascii="Times New Roman" w:hAnsi="Times New Roman" w:cs="Times New Roman"/>
                <w:color w:val="000000"/>
                <w:w w:val="103"/>
                <w:sz w:val="28"/>
                <w:szCs w:val="28"/>
              </w:rPr>
              <w:softHyphen/>
              <w:t>мику и пантомимику;</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color w:val="000000"/>
                <w:w w:val="103"/>
                <w:sz w:val="28"/>
                <w:szCs w:val="28"/>
              </w:rPr>
              <w:t>- учить детей выражать чувства гнева с помощью техники моделирования эмоций.</w:t>
            </w:r>
          </w:p>
        </w:tc>
        <w:tc>
          <w:tcPr>
            <w:tcW w:w="3827" w:type="dxa"/>
            <w:tcBorders>
              <w:top w:val="single" w:sz="4" w:space="0" w:color="000000"/>
              <w:left w:val="single" w:sz="4" w:space="0" w:color="000000"/>
              <w:bottom w:val="single" w:sz="4" w:space="0" w:color="000000"/>
              <w:right w:val="single" w:sz="4" w:space="0" w:color="000000"/>
            </w:tcBorders>
            <w:hideMark/>
          </w:tcPr>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lastRenderedPageBreak/>
              <w:t xml:space="preserve">1. </w:t>
            </w:r>
            <w:r w:rsidRPr="00A86607">
              <w:rPr>
                <w:rFonts w:ascii="Times New Roman" w:hAnsi="Times New Roman" w:cs="Times New Roman"/>
                <w:color w:val="000000"/>
                <w:sz w:val="28"/>
                <w:szCs w:val="28"/>
              </w:rPr>
              <w:t xml:space="preserve">Ритуал </w:t>
            </w:r>
            <w:r>
              <w:rPr>
                <w:rFonts w:ascii="Times New Roman" w:hAnsi="Times New Roman" w:cs="Times New Roman"/>
                <w:sz w:val="28"/>
                <w:szCs w:val="28"/>
              </w:rPr>
              <w:t>приветствия</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2. Упражнение «Определи эмоцию».</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lastRenderedPageBreak/>
              <w:t>3.Упражнение «Изобрази эмоцию».</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4. Этюд «Гневная гиена».</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5. Игра «</w:t>
            </w:r>
            <w:proofErr w:type="spellStart"/>
            <w:r w:rsidRPr="00A86607">
              <w:rPr>
                <w:rFonts w:ascii="Times New Roman" w:hAnsi="Times New Roman" w:cs="Times New Roman"/>
                <w:sz w:val="28"/>
                <w:szCs w:val="28"/>
              </w:rPr>
              <w:t>Жужа</w:t>
            </w:r>
            <w:proofErr w:type="spellEnd"/>
            <w:r w:rsidRPr="00A86607">
              <w:rPr>
                <w:rFonts w:ascii="Times New Roman" w:hAnsi="Times New Roman" w:cs="Times New Roman"/>
                <w:sz w:val="28"/>
                <w:szCs w:val="28"/>
              </w:rPr>
              <w:t>».</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6. Игра «Азбука</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настроения».</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7. Рисование на тему «Злость».</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8. Ритуал окончания занятия.</w:t>
            </w:r>
          </w:p>
        </w:tc>
        <w:tc>
          <w:tcPr>
            <w:tcW w:w="1134" w:type="dxa"/>
            <w:tcBorders>
              <w:top w:val="single" w:sz="4" w:space="0" w:color="000000"/>
              <w:left w:val="single" w:sz="4" w:space="0" w:color="000000"/>
              <w:bottom w:val="single" w:sz="4" w:space="0" w:color="000000"/>
              <w:right w:val="single" w:sz="4" w:space="0" w:color="000000"/>
            </w:tcBorders>
          </w:tcPr>
          <w:p w:rsidR="00E309EC" w:rsidRPr="00A86607" w:rsidRDefault="00E309EC" w:rsidP="000A0C7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1</w:t>
            </w:r>
          </w:p>
        </w:tc>
      </w:tr>
      <w:tr w:rsidR="00E309EC" w:rsidRPr="00A86607" w:rsidTr="000A0C74">
        <w:trPr>
          <w:trHeight w:val="1424"/>
        </w:trPr>
        <w:tc>
          <w:tcPr>
            <w:tcW w:w="567" w:type="dxa"/>
            <w:tcBorders>
              <w:top w:val="single" w:sz="4" w:space="0" w:color="000000"/>
              <w:left w:val="single" w:sz="4" w:space="0" w:color="000000"/>
              <w:bottom w:val="single" w:sz="4" w:space="0" w:color="000000"/>
              <w:right w:val="nil"/>
            </w:tcBorders>
            <w:hideMark/>
          </w:tcPr>
          <w:p w:rsidR="00E309EC" w:rsidRPr="00A86607" w:rsidRDefault="00E309EC" w:rsidP="000A0C74">
            <w:pPr>
              <w:autoSpaceDE w:val="0"/>
              <w:spacing w:after="0" w:line="240" w:lineRule="auto"/>
              <w:jc w:val="both"/>
              <w:rPr>
                <w:rFonts w:ascii="Times New Roman" w:hAnsi="Times New Roman" w:cs="Times New Roman"/>
                <w:bCs/>
                <w:color w:val="000000"/>
                <w:sz w:val="28"/>
                <w:szCs w:val="28"/>
              </w:rPr>
            </w:pPr>
            <w:r w:rsidRPr="00A86607">
              <w:rPr>
                <w:rFonts w:ascii="Times New Roman" w:hAnsi="Times New Roman" w:cs="Times New Roman"/>
                <w:bCs/>
                <w:i/>
                <w:iCs/>
                <w:color w:val="000000"/>
                <w:sz w:val="28"/>
                <w:szCs w:val="28"/>
              </w:rPr>
              <w:lastRenderedPageBreak/>
              <w:t>4.</w:t>
            </w:r>
          </w:p>
        </w:tc>
        <w:tc>
          <w:tcPr>
            <w:tcW w:w="1560" w:type="dxa"/>
            <w:tcBorders>
              <w:top w:val="single" w:sz="4" w:space="0" w:color="000000"/>
              <w:left w:val="single" w:sz="4" w:space="0" w:color="000000"/>
              <w:bottom w:val="single" w:sz="4" w:space="0" w:color="000000"/>
              <w:right w:val="nil"/>
            </w:tcBorders>
          </w:tcPr>
          <w:p w:rsidR="00E309EC" w:rsidRPr="00A86607" w:rsidRDefault="00E309EC" w:rsidP="000A0C74">
            <w:pPr>
              <w:shd w:val="clear" w:color="auto" w:fill="FFFFFF"/>
              <w:autoSpaceDE w:val="0"/>
              <w:spacing w:after="0" w:line="240" w:lineRule="auto"/>
              <w:jc w:val="center"/>
              <w:rPr>
                <w:rFonts w:ascii="Times New Roman" w:hAnsi="Times New Roman" w:cs="Times New Roman"/>
                <w:bCs/>
                <w:i/>
                <w:iCs/>
                <w:color w:val="000000"/>
                <w:sz w:val="28"/>
                <w:szCs w:val="28"/>
              </w:rPr>
            </w:pPr>
            <w:r w:rsidRPr="00A86607">
              <w:rPr>
                <w:rFonts w:ascii="Times New Roman" w:hAnsi="Times New Roman" w:cs="Times New Roman"/>
                <w:bCs/>
                <w:color w:val="000000"/>
                <w:sz w:val="28"/>
                <w:szCs w:val="28"/>
              </w:rPr>
              <w:t xml:space="preserve"> «Привет!»</w:t>
            </w:r>
          </w:p>
          <w:p w:rsidR="00E309EC" w:rsidRPr="00A86607" w:rsidRDefault="00E309EC" w:rsidP="000A0C74">
            <w:pPr>
              <w:shd w:val="clear" w:color="auto" w:fill="FFFFFF"/>
              <w:autoSpaceDE w:val="0"/>
              <w:spacing w:after="0" w:line="240" w:lineRule="auto"/>
              <w:jc w:val="both"/>
              <w:rPr>
                <w:rFonts w:ascii="Times New Roman" w:hAnsi="Times New Roman" w:cs="Times New Roman"/>
                <w:bCs/>
                <w:i/>
                <w:iCs/>
                <w:color w:val="000000"/>
                <w:sz w:val="28"/>
                <w:szCs w:val="28"/>
              </w:rPr>
            </w:pPr>
          </w:p>
        </w:tc>
        <w:tc>
          <w:tcPr>
            <w:tcW w:w="4111" w:type="dxa"/>
            <w:tcBorders>
              <w:top w:val="single" w:sz="4" w:space="0" w:color="000000"/>
              <w:left w:val="single" w:sz="4" w:space="0" w:color="000000"/>
              <w:bottom w:val="single" w:sz="4" w:space="0" w:color="000000"/>
              <w:right w:val="single" w:sz="4" w:space="0" w:color="auto"/>
            </w:tcBorders>
            <w:hideMark/>
          </w:tcPr>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сближение участников.</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установление дружеских отношений, кооперация.</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мобилизация внимания детей</w:t>
            </w:r>
            <w:proofErr w:type="gramStart"/>
            <w:r w:rsidRPr="00A86607">
              <w:rPr>
                <w:rFonts w:ascii="Times New Roman" w:hAnsi="Times New Roman" w:cs="Times New Roman"/>
                <w:sz w:val="28"/>
                <w:szCs w:val="28"/>
              </w:rPr>
              <w:t>.</w:t>
            </w:r>
            <w:proofErr w:type="gramEnd"/>
            <w:r w:rsidRPr="00A86607">
              <w:rPr>
                <w:rFonts w:ascii="Times New Roman" w:hAnsi="Times New Roman" w:cs="Times New Roman"/>
                <w:sz w:val="28"/>
                <w:szCs w:val="28"/>
              </w:rPr>
              <w:t xml:space="preserve">  – </w:t>
            </w:r>
            <w:proofErr w:type="gramStart"/>
            <w:r w:rsidRPr="00A86607">
              <w:rPr>
                <w:rFonts w:ascii="Times New Roman" w:hAnsi="Times New Roman" w:cs="Times New Roman"/>
                <w:sz w:val="28"/>
                <w:szCs w:val="28"/>
              </w:rPr>
              <w:t>ф</w:t>
            </w:r>
            <w:proofErr w:type="gramEnd"/>
            <w:r w:rsidRPr="00A86607">
              <w:rPr>
                <w:rFonts w:ascii="Times New Roman" w:hAnsi="Times New Roman" w:cs="Times New Roman"/>
                <w:sz w:val="28"/>
                <w:szCs w:val="28"/>
              </w:rPr>
              <w:t>ормирование чувства принадлежности к группе.</w:t>
            </w:r>
          </w:p>
        </w:tc>
        <w:tc>
          <w:tcPr>
            <w:tcW w:w="3827" w:type="dxa"/>
            <w:tcBorders>
              <w:top w:val="single" w:sz="4" w:space="0" w:color="000000"/>
              <w:left w:val="single" w:sz="4" w:space="0" w:color="000000"/>
              <w:bottom w:val="single" w:sz="4" w:space="0" w:color="000000"/>
              <w:right w:val="single" w:sz="4" w:space="0" w:color="000000"/>
            </w:tcBorders>
            <w:hideMark/>
          </w:tcPr>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xml:space="preserve">1. </w:t>
            </w:r>
            <w:r w:rsidRPr="00A86607">
              <w:rPr>
                <w:rFonts w:ascii="Times New Roman" w:hAnsi="Times New Roman" w:cs="Times New Roman"/>
                <w:color w:val="000000"/>
                <w:sz w:val="28"/>
                <w:szCs w:val="28"/>
              </w:rPr>
              <w:t xml:space="preserve">Ритуал </w:t>
            </w:r>
            <w:r>
              <w:rPr>
                <w:rFonts w:ascii="Times New Roman" w:hAnsi="Times New Roman" w:cs="Times New Roman"/>
                <w:sz w:val="28"/>
                <w:szCs w:val="28"/>
              </w:rPr>
              <w:t>приветствия</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2. Упражнение «Считалочка».                    3. Упражнение «Моя мечта»</w:t>
            </w:r>
          </w:p>
          <w:p w:rsidR="00E309EC"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xml:space="preserve">4. Творческая работа «Мое волшебное дерево»            </w:t>
            </w:r>
          </w:p>
          <w:p w:rsidR="00E309EC"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xml:space="preserve">5. Игра «Будь моим паровозом»              </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6.Ритуал окончания занятия.</w:t>
            </w:r>
          </w:p>
        </w:tc>
        <w:tc>
          <w:tcPr>
            <w:tcW w:w="1134" w:type="dxa"/>
            <w:tcBorders>
              <w:top w:val="single" w:sz="4" w:space="0" w:color="000000"/>
              <w:left w:val="single" w:sz="4" w:space="0" w:color="000000"/>
              <w:bottom w:val="single" w:sz="4" w:space="0" w:color="000000"/>
              <w:right w:val="single" w:sz="4" w:space="0" w:color="000000"/>
            </w:tcBorders>
          </w:tcPr>
          <w:p w:rsidR="00E309EC" w:rsidRPr="00A86607" w:rsidRDefault="00E309EC" w:rsidP="000A0C7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E309EC" w:rsidRPr="00A86607" w:rsidTr="000A0C74">
        <w:tc>
          <w:tcPr>
            <w:tcW w:w="567" w:type="dxa"/>
            <w:tcBorders>
              <w:top w:val="single" w:sz="4" w:space="0" w:color="000000"/>
              <w:left w:val="single" w:sz="4" w:space="0" w:color="000000"/>
              <w:bottom w:val="single" w:sz="4" w:space="0" w:color="000000"/>
              <w:right w:val="nil"/>
            </w:tcBorders>
            <w:hideMark/>
          </w:tcPr>
          <w:p w:rsidR="00E309EC" w:rsidRPr="00A86607" w:rsidRDefault="00E309EC" w:rsidP="000A0C74">
            <w:pPr>
              <w:autoSpaceDE w:val="0"/>
              <w:spacing w:after="0" w:line="240" w:lineRule="auto"/>
              <w:jc w:val="both"/>
              <w:rPr>
                <w:rFonts w:ascii="Times New Roman" w:hAnsi="Times New Roman" w:cs="Times New Roman"/>
                <w:bCs/>
                <w:color w:val="000000"/>
                <w:sz w:val="28"/>
                <w:szCs w:val="28"/>
              </w:rPr>
            </w:pPr>
            <w:r w:rsidRPr="00A86607">
              <w:rPr>
                <w:rFonts w:ascii="Times New Roman" w:hAnsi="Times New Roman" w:cs="Times New Roman"/>
                <w:bCs/>
                <w:i/>
                <w:iCs/>
                <w:color w:val="000000"/>
                <w:sz w:val="28"/>
                <w:szCs w:val="28"/>
              </w:rPr>
              <w:t>5.</w:t>
            </w:r>
          </w:p>
        </w:tc>
        <w:tc>
          <w:tcPr>
            <w:tcW w:w="1560" w:type="dxa"/>
            <w:tcBorders>
              <w:top w:val="single" w:sz="4" w:space="0" w:color="000000"/>
              <w:left w:val="single" w:sz="4" w:space="0" w:color="000000"/>
              <w:bottom w:val="single" w:sz="4" w:space="0" w:color="000000"/>
              <w:right w:val="nil"/>
            </w:tcBorders>
            <w:hideMark/>
          </w:tcPr>
          <w:p w:rsidR="00E309EC" w:rsidRPr="00A86607" w:rsidRDefault="00E309EC" w:rsidP="000A0C74">
            <w:pPr>
              <w:shd w:val="clear" w:color="auto" w:fill="FFFFFF"/>
              <w:autoSpaceDE w:val="0"/>
              <w:spacing w:after="0" w:line="240" w:lineRule="auto"/>
              <w:jc w:val="both"/>
              <w:rPr>
                <w:rFonts w:ascii="Times New Roman" w:hAnsi="Times New Roman" w:cs="Times New Roman"/>
                <w:sz w:val="28"/>
                <w:szCs w:val="28"/>
              </w:rPr>
            </w:pPr>
            <w:r w:rsidRPr="00A86607">
              <w:rPr>
                <w:rFonts w:ascii="Times New Roman" w:hAnsi="Times New Roman" w:cs="Times New Roman"/>
                <w:bCs/>
                <w:color w:val="000000"/>
                <w:sz w:val="28"/>
                <w:szCs w:val="28"/>
              </w:rPr>
              <w:t xml:space="preserve">«Серебряный цвет» </w:t>
            </w:r>
          </w:p>
        </w:tc>
        <w:tc>
          <w:tcPr>
            <w:tcW w:w="4111" w:type="dxa"/>
            <w:tcBorders>
              <w:top w:val="single" w:sz="4" w:space="0" w:color="000000"/>
              <w:left w:val="single" w:sz="4" w:space="0" w:color="000000"/>
              <w:bottom w:val="single" w:sz="4" w:space="0" w:color="000000"/>
              <w:right w:val="single" w:sz="4" w:space="0" w:color="auto"/>
            </w:tcBorders>
            <w:hideMark/>
          </w:tcPr>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xml:space="preserve"> </w:t>
            </w:r>
            <w:r w:rsidRPr="00A86607">
              <w:rPr>
                <w:rFonts w:ascii="Times New Roman" w:hAnsi="Times New Roman" w:cs="Times New Roman"/>
                <w:sz w:val="28"/>
                <w:szCs w:val="28"/>
                <w:lang w:eastAsia="ru-RU"/>
              </w:rPr>
              <w:t>- расширение представления детей о серебристом  цвете, развитие способности тонко чувствовать цвет и подбирать адекватные прилагательные для его описания.</w:t>
            </w:r>
          </w:p>
          <w:p w:rsidR="00E309EC" w:rsidRPr="00A86607" w:rsidRDefault="00E309EC" w:rsidP="000A0C74">
            <w:pPr>
              <w:spacing w:after="0" w:line="240" w:lineRule="auto"/>
              <w:rPr>
                <w:rFonts w:ascii="Times New Roman" w:hAnsi="Times New Roman" w:cs="Times New Roman"/>
                <w:sz w:val="28"/>
                <w:szCs w:val="28"/>
                <w:lang w:eastAsia="ru-RU"/>
              </w:rPr>
            </w:pPr>
            <w:r w:rsidRPr="00A86607">
              <w:rPr>
                <w:rFonts w:ascii="Times New Roman" w:hAnsi="Times New Roman" w:cs="Times New Roman"/>
                <w:sz w:val="28"/>
                <w:szCs w:val="28"/>
                <w:lang w:eastAsia="ru-RU"/>
              </w:rPr>
              <w:t>- развитие слухового и зрительного внимания</w:t>
            </w:r>
            <w:proofErr w:type="gramStart"/>
            <w:r w:rsidRPr="00A86607">
              <w:rPr>
                <w:rFonts w:ascii="Times New Roman" w:hAnsi="Times New Roman" w:cs="Times New Roman"/>
                <w:sz w:val="28"/>
                <w:szCs w:val="28"/>
                <w:lang w:eastAsia="ru-RU"/>
              </w:rPr>
              <w:t>.</w:t>
            </w:r>
            <w:proofErr w:type="gramEnd"/>
            <w:r w:rsidRPr="00A86607">
              <w:rPr>
                <w:rFonts w:ascii="Times New Roman" w:hAnsi="Times New Roman" w:cs="Times New Roman"/>
                <w:sz w:val="28"/>
                <w:szCs w:val="28"/>
                <w:lang w:eastAsia="ru-RU"/>
              </w:rPr>
              <w:t xml:space="preserve">                   - </w:t>
            </w:r>
            <w:proofErr w:type="gramStart"/>
            <w:r w:rsidRPr="00A86607">
              <w:rPr>
                <w:rFonts w:ascii="Times New Roman" w:hAnsi="Times New Roman" w:cs="Times New Roman"/>
                <w:sz w:val="28"/>
                <w:szCs w:val="28"/>
                <w:lang w:eastAsia="ru-RU"/>
              </w:rPr>
              <w:t>р</w:t>
            </w:r>
            <w:proofErr w:type="gramEnd"/>
            <w:r w:rsidRPr="00A86607">
              <w:rPr>
                <w:rFonts w:ascii="Times New Roman" w:hAnsi="Times New Roman" w:cs="Times New Roman"/>
                <w:sz w:val="28"/>
                <w:szCs w:val="28"/>
                <w:lang w:eastAsia="ru-RU"/>
              </w:rPr>
              <w:t xml:space="preserve">азвитие умения ориентироваться в пространстве.                     стабилизация психических процессов, снятие эмоционального и телесного напряжения.    </w:t>
            </w:r>
          </w:p>
        </w:tc>
        <w:tc>
          <w:tcPr>
            <w:tcW w:w="3827" w:type="dxa"/>
            <w:tcBorders>
              <w:top w:val="single" w:sz="4" w:space="0" w:color="000000"/>
              <w:left w:val="single" w:sz="4" w:space="0" w:color="000000"/>
              <w:bottom w:val="single" w:sz="4" w:space="0" w:color="000000"/>
              <w:right w:val="single" w:sz="4" w:space="0" w:color="000000"/>
            </w:tcBorders>
            <w:hideMark/>
          </w:tcPr>
          <w:p w:rsidR="00E309EC" w:rsidRPr="00A86607" w:rsidRDefault="00E309EC" w:rsidP="000A0C74">
            <w:pPr>
              <w:shd w:val="clear" w:color="auto" w:fill="FFFFFF"/>
              <w:autoSpaceDE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1. Ритуал </w:t>
            </w:r>
            <w:r>
              <w:rPr>
                <w:rFonts w:ascii="Times New Roman" w:hAnsi="Times New Roman" w:cs="Times New Roman"/>
                <w:sz w:val="28"/>
                <w:szCs w:val="28"/>
              </w:rPr>
              <w:t>приветствия</w:t>
            </w:r>
          </w:p>
          <w:p w:rsidR="00E309EC" w:rsidRPr="00A86607" w:rsidRDefault="00E309EC" w:rsidP="000A0C74">
            <w:pPr>
              <w:shd w:val="clear" w:color="auto" w:fill="FFFFFF"/>
              <w:autoSpaceDE w:val="0"/>
              <w:spacing w:after="0" w:line="240" w:lineRule="auto"/>
              <w:rPr>
                <w:rFonts w:ascii="Times New Roman" w:hAnsi="Times New Roman" w:cs="Times New Roman"/>
                <w:sz w:val="28"/>
                <w:szCs w:val="28"/>
              </w:rPr>
            </w:pPr>
            <w:r w:rsidRPr="00A86607">
              <w:rPr>
                <w:rFonts w:ascii="Times New Roman" w:hAnsi="Times New Roman" w:cs="Times New Roman"/>
                <w:color w:val="000000"/>
                <w:sz w:val="28"/>
                <w:szCs w:val="28"/>
              </w:rPr>
              <w:t>2.</w:t>
            </w:r>
            <w:r w:rsidRPr="00A86607">
              <w:rPr>
                <w:rFonts w:ascii="Times New Roman" w:hAnsi="Times New Roman" w:cs="Times New Roman"/>
                <w:b/>
                <w:bCs/>
                <w:sz w:val="28"/>
                <w:szCs w:val="28"/>
              </w:rPr>
              <w:t xml:space="preserve"> </w:t>
            </w:r>
            <w:r w:rsidRPr="00A86607">
              <w:rPr>
                <w:rFonts w:ascii="Times New Roman" w:hAnsi="Times New Roman" w:cs="Times New Roman"/>
                <w:bCs/>
                <w:sz w:val="28"/>
                <w:szCs w:val="28"/>
              </w:rPr>
              <w:t>Упражнение  Ощущение цвета.</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3. Упражнение «Что серебрится?»</w:t>
            </w:r>
          </w:p>
          <w:p w:rsidR="00E309EC"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xml:space="preserve">4. Упражнение «Серебряный звон»                 </w:t>
            </w:r>
          </w:p>
          <w:p w:rsidR="00E309EC"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xml:space="preserve">5. Упражнение «Отражение в зеркале»          </w:t>
            </w:r>
          </w:p>
          <w:p w:rsidR="00E309EC"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xml:space="preserve">6. Упражнение «Я ль на свете всех милее»                         </w:t>
            </w:r>
          </w:p>
          <w:p w:rsidR="00E309EC"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xml:space="preserve">7. Упражнение «Луна и месяц»                                 </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8. Самовыражение в цвете.                                     9. Ритуал окончания занятия.</w:t>
            </w:r>
          </w:p>
        </w:tc>
        <w:tc>
          <w:tcPr>
            <w:tcW w:w="1134" w:type="dxa"/>
            <w:tcBorders>
              <w:top w:val="single" w:sz="4" w:space="0" w:color="000000"/>
              <w:left w:val="single" w:sz="4" w:space="0" w:color="000000"/>
              <w:bottom w:val="single" w:sz="4" w:space="0" w:color="000000"/>
              <w:right w:val="single" w:sz="4" w:space="0" w:color="000000"/>
            </w:tcBorders>
          </w:tcPr>
          <w:p w:rsidR="00E309EC" w:rsidRPr="00A86607" w:rsidRDefault="00E309EC" w:rsidP="000A0C74">
            <w:pPr>
              <w:shd w:val="clear" w:color="auto" w:fill="FFFFFF"/>
              <w:autoSpaceDE w:val="0"/>
              <w:spacing w:after="0"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w:t>
            </w:r>
          </w:p>
        </w:tc>
      </w:tr>
      <w:tr w:rsidR="00E309EC" w:rsidRPr="00A86607" w:rsidTr="000A0C74">
        <w:tc>
          <w:tcPr>
            <w:tcW w:w="567" w:type="dxa"/>
            <w:tcBorders>
              <w:top w:val="single" w:sz="4" w:space="0" w:color="000000"/>
              <w:left w:val="single" w:sz="4" w:space="0" w:color="000000"/>
              <w:bottom w:val="single" w:sz="4" w:space="0" w:color="000000"/>
              <w:right w:val="nil"/>
            </w:tcBorders>
            <w:hideMark/>
          </w:tcPr>
          <w:p w:rsidR="00E309EC" w:rsidRPr="00A86607" w:rsidRDefault="00E309EC" w:rsidP="000A0C74">
            <w:pPr>
              <w:autoSpaceDE w:val="0"/>
              <w:spacing w:after="0" w:line="240" w:lineRule="auto"/>
              <w:jc w:val="both"/>
              <w:rPr>
                <w:rFonts w:ascii="Times New Roman" w:hAnsi="Times New Roman" w:cs="Times New Roman"/>
                <w:bCs/>
                <w:color w:val="000000"/>
                <w:sz w:val="28"/>
                <w:szCs w:val="28"/>
              </w:rPr>
            </w:pPr>
            <w:r w:rsidRPr="00A86607">
              <w:rPr>
                <w:rFonts w:ascii="Times New Roman" w:hAnsi="Times New Roman" w:cs="Times New Roman"/>
                <w:bCs/>
                <w:i/>
                <w:iCs/>
                <w:color w:val="000000"/>
                <w:sz w:val="28"/>
                <w:szCs w:val="28"/>
              </w:rPr>
              <w:t>6.</w:t>
            </w:r>
          </w:p>
        </w:tc>
        <w:tc>
          <w:tcPr>
            <w:tcW w:w="1560" w:type="dxa"/>
            <w:tcBorders>
              <w:top w:val="single" w:sz="4" w:space="0" w:color="000000"/>
              <w:left w:val="single" w:sz="4" w:space="0" w:color="000000"/>
              <w:bottom w:val="single" w:sz="4" w:space="0" w:color="000000"/>
              <w:right w:val="nil"/>
            </w:tcBorders>
          </w:tcPr>
          <w:p w:rsidR="00E309EC" w:rsidRPr="00A86607" w:rsidRDefault="00E309EC" w:rsidP="000A0C74">
            <w:pPr>
              <w:shd w:val="clear" w:color="auto" w:fill="FFFFFF"/>
              <w:autoSpaceDE w:val="0"/>
              <w:spacing w:after="0" w:line="240" w:lineRule="auto"/>
              <w:jc w:val="both"/>
              <w:rPr>
                <w:rFonts w:ascii="Times New Roman" w:hAnsi="Times New Roman" w:cs="Times New Roman"/>
                <w:bCs/>
                <w:i/>
                <w:iCs/>
                <w:color w:val="000000"/>
                <w:sz w:val="28"/>
                <w:szCs w:val="28"/>
              </w:rPr>
            </w:pPr>
            <w:r w:rsidRPr="00A86607">
              <w:rPr>
                <w:rFonts w:ascii="Times New Roman" w:hAnsi="Times New Roman" w:cs="Times New Roman"/>
                <w:bCs/>
                <w:color w:val="000000"/>
                <w:sz w:val="28"/>
                <w:szCs w:val="28"/>
              </w:rPr>
              <w:t>«Страх»</w:t>
            </w:r>
          </w:p>
          <w:p w:rsidR="00E309EC" w:rsidRPr="00A86607" w:rsidRDefault="00E309EC" w:rsidP="000A0C74">
            <w:pPr>
              <w:autoSpaceDE w:val="0"/>
              <w:spacing w:after="0" w:line="240" w:lineRule="auto"/>
              <w:jc w:val="both"/>
              <w:rPr>
                <w:rFonts w:ascii="Times New Roman" w:hAnsi="Times New Roman" w:cs="Times New Roman"/>
                <w:bCs/>
                <w:i/>
                <w:iCs/>
                <w:color w:val="000000"/>
                <w:sz w:val="28"/>
                <w:szCs w:val="28"/>
              </w:rPr>
            </w:pPr>
          </w:p>
        </w:tc>
        <w:tc>
          <w:tcPr>
            <w:tcW w:w="4111" w:type="dxa"/>
            <w:tcBorders>
              <w:top w:val="single" w:sz="4" w:space="0" w:color="000000"/>
              <w:left w:val="single" w:sz="4" w:space="0" w:color="000000"/>
              <w:bottom w:val="single" w:sz="4" w:space="0" w:color="000000"/>
              <w:right w:val="single" w:sz="4" w:space="0" w:color="auto"/>
            </w:tcBorders>
            <w:hideMark/>
          </w:tcPr>
          <w:p w:rsidR="00E309EC" w:rsidRPr="00A86607" w:rsidRDefault="00E309EC" w:rsidP="000A0C74">
            <w:pPr>
              <w:spacing w:after="0" w:line="240" w:lineRule="auto"/>
              <w:rPr>
                <w:rFonts w:ascii="Times New Roman" w:hAnsi="Times New Roman" w:cs="Times New Roman"/>
                <w:color w:val="000000"/>
                <w:w w:val="103"/>
                <w:sz w:val="28"/>
                <w:szCs w:val="28"/>
              </w:rPr>
            </w:pPr>
            <w:r w:rsidRPr="00A86607">
              <w:rPr>
                <w:rFonts w:ascii="Times New Roman" w:hAnsi="Times New Roman" w:cs="Times New Roman"/>
                <w:sz w:val="28"/>
                <w:szCs w:val="28"/>
              </w:rPr>
              <w:t xml:space="preserve">-  </w:t>
            </w:r>
            <w:r w:rsidRPr="00A86607">
              <w:rPr>
                <w:rFonts w:ascii="Times New Roman" w:hAnsi="Times New Roman" w:cs="Times New Roman"/>
                <w:color w:val="000000"/>
                <w:sz w:val="28"/>
                <w:szCs w:val="28"/>
              </w:rPr>
              <w:t xml:space="preserve">ознакомить детей с чувством страха, с формами его выражения </w:t>
            </w:r>
            <w:r w:rsidRPr="00A86607">
              <w:rPr>
                <w:rFonts w:ascii="Times New Roman" w:hAnsi="Times New Roman" w:cs="Times New Roman"/>
                <w:color w:val="000000"/>
                <w:w w:val="103"/>
                <w:sz w:val="28"/>
                <w:szCs w:val="28"/>
              </w:rPr>
              <w:t>в вербальной и графической формах;</w:t>
            </w:r>
          </w:p>
          <w:p w:rsidR="00E309EC" w:rsidRPr="00A86607" w:rsidRDefault="00E309EC" w:rsidP="000A0C74">
            <w:pPr>
              <w:spacing w:after="0" w:line="240" w:lineRule="auto"/>
              <w:rPr>
                <w:rFonts w:ascii="Times New Roman" w:hAnsi="Times New Roman" w:cs="Times New Roman"/>
                <w:color w:val="000000"/>
                <w:w w:val="103"/>
                <w:sz w:val="28"/>
                <w:szCs w:val="28"/>
              </w:rPr>
            </w:pPr>
            <w:r w:rsidRPr="00A86607">
              <w:rPr>
                <w:rFonts w:ascii="Times New Roman" w:hAnsi="Times New Roman" w:cs="Times New Roman"/>
                <w:color w:val="000000"/>
                <w:w w:val="103"/>
                <w:sz w:val="28"/>
                <w:szCs w:val="28"/>
              </w:rPr>
              <w:t>-  учить детей определять и изображать чувства и эмоции путем телесных проявлений - через ми</w:t>
            </w:r>
            <w:r w:rsidRPr="00A86607">
              <w:rPr>
                <w:rFonts w:ascii="Times New Roman" w:hAnsi="Times New Roman" w:cs="Times New Roman"/>
                <w:color w:val="000000"/>
                <w:w w:val="103"/>
                <w:sz w:val="28"/>
                <w:szCs w:val="28"/>
              </w:rPr>
              <w:softHyphen/>
              <w:t>мику и пантомимику;</w:t>
            </w:r>
          </w:p>
          <w:p w:rsidR="00E309EC" w:rsidRPr="00A86607" w:rsidRDefault="00E309EC" w:rsidP="000A0C74">
            <w:pPr>
              <w:spacing w:after="0" w:line="240" w:lineRule="auto"/>
              <w:rPr>
                <w:rFonts w:ascii="Times New Roman" w:hAnsi="Times New Roman" w:cs="Times New Roman"/>
                <w:color w:val="000000"/>
                <w:w w:val="103"/>
                <w:sz w:val="28"/>
                <w:szCs w:val="28"/>
              </w:rPr>
            </w:pPr>
            <w:r w:rsidRPr="00A86607">
              <w:rPr>
                <w:rFonts w:ascii="Times New Roman" w:hAnsi="Times New Roman" w:cs="Times New Roman"/>
                <w:color w:val="000000"/>
                <w:w w:val="103"/>
                <w:sz w:val="28"/>
                <w:szCs w:val="28"/>
              </w:rPr>
              <w:t>- формировать у детей умение справляться с чувством страха через игру.</w:t>
            </w:r>
          </w:p>
          <w:p w:rsidR="00E309EC" w:rsidRPr="00A86607" w:rsidRDefault="00E309EC" w:rsidP="000A0C74">
            <w:pPr>
              <w:spacing w:after="0" w:line="240" w:lineRule="auto"/>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000000"/>
              <w:right w:val="single" w:sz="4" w:space="0" w:color="000000"/>
            </w:tcBorders>
            <w:hideMark/>
          </w:tcPr>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1</w:t>
            </w:r>
            <w:r w:rsidRPr="00A86607">
              <w:rPr>
                <w:rFonts w:ascii="Times New Roman" w:hAnsi="Times New Roman" w:cs="Times New Roman"/>
                <w:color w:val="000000"/>
                <w:sz w:val="28"/>
                <w:szCs w:val="28"/>
              </w:rPr>
              <w:t xml:space="preserve"> Ритуал </w:t>
            </w:r>
            <w:r>
              <w:rPr>
                <w:rFonts w:ascii="Times New Roman" w:hAnsi="Times New Roman" w:cs="Times New Roman"/>
                <w:sz w:val="28"/>
                <w:szCs w:val="28"/>
              </w:rPr>
              <w:t>приветствия</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2. Упражнение «Определи эмоцию».</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3.Упражнение «Закончи предложение».</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4. Этюд «Что в углу».</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5. Упражнение «Изобрази».</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6. Игра «Мы охотимся на льва».</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7. Рисование на тему «Страх».</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8. Ритуал окончания занятия.</w:t>
            </w:r>
          </w:p>
        </w:tc>
        <w:tc>
          <w:tcPr>
            <w:tcW w:w="1134" w:type="dxa"/>
            <w:tcBorders>
              <w:top w:val="single" w:sz="4" w:space="0" w:color="000000"/>
              <w:left w:val="single" w:sz="4" w:space="0" w:color="000000"/>
              <w:bottom w:val="single" w:sz="4" w:space="0" w:color="000000"/>
              <w:right w:val="single" w:sz="4" w:space="0" w:color="000000"/>
            </w:tcBorders>
          </w:tcPr>
          <w:p w:rsidR="00E309EC" w:rsidRPr="00A86607" w:rsidRDefault="00E309EC" w:rsidP="000A0C7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E309EC" w:rsidRPr="00A86607" w:rsidTr="000A0C74">
        <w:trPr>
          <w:trHeight w:val="709"/>
        </w:trPr>
        <w:tc>
          <w:tcPr>
            <w:tcW w:w="567" w:type="dxa"/>
            <w:tcBorders>
              <w:top w:val="single" w:sz="4" w:space="0" w:color="000000"/>
              <w:left w:val="single" w:sz="4" w:space="0" w:color="000000"/>
              <w:bottom w:val="single" w:sz="4" w:space="0" w:color="000000"/>
              <w:right w:val="nil"/>
            </w:tcBorders>
          </w:tcPr>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lastRenderedPageBreak/>
              <w:t xml:space="preserve">7. </w:t>
            </w:r>
          </w:p>
          <w:p w:rsidR="00E309EC" w:rsidRPr="00A86607" w:rsidRDefault="00E309EC" w:rsidP="000A0C74">
            <w:pPr>
              <w:spacing w:after="0" w:line="240" w:lineRule="auto"/>
              <w:rPr>
                <w:rFonts w:ascii="Times New Roman" w:hAnsi="Times New Roman" w:cs="Times New Roman"/>
                <w:sz w:val="28"/>
                <w:szCs w:val="28"/>
              </w:rPr>
            </w:pPr>
          </w:p>
        </w:tc>
        <w:tc>
          <w:tcPr>
            <w:tcW w:w="1560" w:type="dxa"/>
            <w:tcBorders>
              <w:top w:val="single" w:sz="4" w:space="0" w:color="000000"/>
              <w:left w:val="single" w:sz="4" w:space="0" w:color="000000"/>
              <w:bottom w:val="single" w:sz="4" w:space="0" w:color="000000"/>
              <w:right w:val="nil"/>
            </w:tcBorders>
          </w:tcPr>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«Быть честным хорошо или плохо?»</w:t>
            </w:r>
          </w:p>
          <w:p w:rsidR="00E309EC" w:rsidRPr="00A86607" w:rsidRDefault="00E309EC" w:rsidP="000A0C74">
            <w:pPr>
              <w:spacing w:after="0" w:line="240" w:lineRule="auto"/>
              <w:rPr>
                <w:rFonts w:ascii="Times New Roman" w:hAnsi="Times New Roman" w:cs="Times New Roman"/>
                <w:sz w:val="28"/>
                <w:szCs w:val="28"/>
              </w:rPr>
            </w:pPr>
          </w:p>
        </w:tc>
        <w:tc>
          <w:tcPr>
            <w:tcW w:w="4111" w:type="dxa"/>
            <w:tcBorders>
              <w:top w:val="single" w:sz="4" w:space="0" w:color="000000"/>
              <w:left w:val="single" w:sz="4" w:space="0" w:color="000000"/>
              <w:bottom w:val="single" w:sz="4" w:space="0" w:color="000000"/>
              <w:right w:val="single" w:sz="4" w:space="0" w:color="auto"/>
            </w:tcBorders>
            <w:hideMark/>
          </w:tcPr>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ознакомление детей с нравственной нормой.</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xml:space="preserve">- сформировать представления о </w:t>
            </w:r>
            <w:proofErr w:type="spellStart"/>
            <w:r w:rsidRPr="00A86607">
              <w:rPr>
                <w:rFonts w:ascii="Times New Roman" w:hAnsi="Times New Roman" w:cs="Times New Roman"/>
                <w:sz w:val="28"/>
                <w:szCs w:val="28"/>
              </w:rPr>
              <w:t>биополярных</w:t>
            </w:r>
            <w:proofErr w:type="spellEnd"/>
            <w:r w:rsidRPr="00A86607">
              <w:rPr>
                <w:rFonts w:ascii="Times New Roman" w:hAnsi="Times New Roman" w:cs="Times New Roman"/>
                <w:sz w:val="28"/>
                <w:szCs w:val="28"/>
              </w:rPr>
              <w:t xml:space="preserve"> понятиях.</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научить детей видеть и анализировать собственное поведение и поведение других людей</w:t>
            </w:r>
            <w:proofErr w:type="gramStart"/>
            <w:r w:rsidRPr="00A86607">
              <w:rPr>
                <w:rFonts w:ascii="Times New Roman" w:hAnsi="Times New Roman" w:cs="Times New Roman"/>
                <w:sz w:val="28"/>
                <w:szCs w:val="28"/>
              </w:rPr>
              <w:t>.</w:t>
            </w:r>
            <w:proofErr w:type="gramEnd"/>
            <w:r w:rsidRPr="00A86607">
              <w:rPr>
                <w:rFonts w:ascii="Times New Roman" w:hAnsi="Times New Roman" w:cs="Times New Roman"/>
                <w:sz w:val="28"/>
                <w:szCs w:val="28"/>
              </w:rPr>
              <w:t xml:space="preserve">                                                   – </w:t>
            </w:r>
            <w:proofErr w:type="gramStart"/>
            <w:r w:rsidRPr="00A86607">
              <w:rPr>
                <w:rFonts w:ascii="Times New Roman" w:hAnsi="Times New Roman" w:cs="Times New Roman"/>
                <w:sz w:val="28"/>
                <w:szCs w:val="28"/>
              </w:rPr>
              <w:t>с</w:t>
            </w:r>
            <w:proofErr w:type="gramEnd"/>
            <w:r w:rsidRPr="00A86607">
              <w:rPr>
                <w:rFonts w:ascii="Times New Roman" w:hAnsi="Times New Roman" w:cs="Times New Roman"/>
                <w:sz w:val="28"/>
                <w:szCs w:val="28"/>
              </w:rPr>
              <w:t>формировать систему последовательных действий.        – научить использовать в повседневной жизни правило честности, трудолюбия скромности щедрости.</w:t>
            </w:r>
          </w:p>
        </w:tc>
        <w:tc>
          <w:tcPr>
            <w:tcW w:w="3827" w:type="dxa"/>
            <w:tcBorders>
              <w:top w:val="single" w:sz="4" w:space="0" w:color="000000"/>
              <w:left w:val="single" w:sz="4" w:space="0" w:color="000000"/>
              <w:bottom w:val="single" w:sz="4" w:space="0" w:color="000000"/>
              <w:right w:val="single" w:sz="4" w:space="0" w:color="000000"/>
            </w:tcBorders>
            <w:hideMark/>
          </w:tcPr>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1.</w:t>
            </w:r>
            <w:r w:rsidRPr="00A86607">
              <w:rPr>
                <w:rFonts w:ascii="Times New Roman" w:hAnsi="Times New Roman" w:cs="Times New Roman"/>
                <w:color w:val="000000"/>
                <w:sz w:val="28"/>
                <w:szCs w:val="28"/>
              </w:rPr>
              <w:t xml:space="preserve"> Ритуал </w:t>
            </w:r>
            <w:r>
              <w:rPr>
                <w:rFonts w:ascii="Times New Roman" w:hAnsi="Times New Roman" w:cs="Times New Roman"/>
                <w:sz w:val="28"/>
                <w:szCs w:val="28"/>
              </w:rPr>
              <w:t>приветствия</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2. Беседа «Честность и ложь»</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3. Игра «К нам гости пришли»                                                4. Чтение и анализ рассказа В. Осеевой «Что легче?»                                 5. Игра «Доверие и поддержка»                                          6. Практическое занятие: «Забытый зонтик»                          7. Упражнение «Лж</w:t>
            </w:r>
            <w:proofErr w:type="gramStart"/>
            <w:r w:rsidRPr="00A86607">
              <w:rPr>
                <w:rFonts w:ascii="Times New Roman" w:hAnsi="Times New Roman" w:cs="Times New Roman"/>
                <w:sz w:val="28"/>
                <w:szCs w:val="28"/>
              </w:rPr>
              <w:t>и-</w:t>
            </w:r>
            <w:proofErr w:type="gramEnd"/>
            <w:r w:rsidRPr="00A86607">
              <w:rPr>
                <w:rFonts w:ascii="Times New Roman" w:hAnsi="Times New Roman" w:cs="Times New Roman"/>
                <w:sz w:val="28"/>
                <w:szCs w:val="28"/>
              </w:rPr>
              <w:t xml:space="preserve"> честный стульчик»                 8. Загадывание желания.</w:t>
            </w:r>
          </w:p>
        </w:tc>
        <w:tc>
          <w:tcPr>
            <w:tcW w:w="1134" w:type="dxa"/>
            <w:tcBorders>
              <w:top w:val="single" w:sz="4" w:space="0" w:color="000000"/>
              <w:left w:val="single" w:sz="4" w:space="0" w:color="000000"/>
              <w:bottom w:val="single" w:sz="4" w:space="0" w:color="000000"/>
              <w:right w:val="single" w:sz="4" w:space="0" w:color="000000"/>
            </w:tcBorders>
          </w:tcPr>
          <w:p w:rsidR="00E309EC" w:rsidRPr="00A86607" w:rsidRDefault="00E309EC" w:rsidP="000A0C7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E309EC" w:rsidRPr="00A86607" w:rsidTr="000A0C74">
        <w:trPr>
          <w:trHeight w:val="345"/>
        </w:trPr>
        <w:tc>
          <w:tcPr>
            <w:tcW w:w="567" w:type="dxa"/>
            <w:tcBorders>
              <w:top w:val="single" w:sz="4" w:space="0" w:color="000000"/>
              <w:left w:val="single" w:sz="4" w:space="0" w:color="000000"/>
              <w:bottom w:val="single" w:sz="4" w:space="0" w:color="000000"/>
              <w:right w:val="nil"/>
            </w:tcBorders>
            <w:hideMark/>
          </w:tcPr>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8.</w:t>
            </w:r>
          </w:p>
        </w:tc>
        <w:tc>
          <w:tcPr>
            <w:tcW w:w="1560" w:type="dxa"/>
            <w:tcBorders>
              <w:top w:val="single" w:sz="4" w:space="0" w:color="000000"/>
              <w:left w:val="single" w:sz="4" w:space="0" w:color="000000"/>
              <w:bottom w:val="single" w:sz="4" w:space="0" w:color="000000"/>
              <w:right w:val="nil"/>
            </w:tcBorders>
          </w:tcPr>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«Настроение»</w:t>
            </w:r>
          </w:p>
          <w:p w:rsidR="00E309EC" w:rsidRPr="00A86607" w:rsidRDefault="00E309EC" w:rsidP="000A0C74">
            <w:pPr>
              <w:spacing w:after="0" w:line="240" w:lineRule="auto"/>
              <w:rPr>
                <w:rFonts w:ascii="Times New Roman" w:hAnsi="Times New Roman" w:cs="Times New Roman"/>
                <w:sz w:val="28"/>
                <w:szCs w:val="28"/>
              </w:rPr>
            </w:pPr>
          </w:p>
        </w:tc>
        <w:tc>
          <w:tcPr>
            <w:tcW w:w="4111" w:type="dxa"/>
            <w:tcBorders>
              <w:top w:val="single" w:sz="4" w:space="0" w:color="000000"/>
              <w:left w:val="single" w:sz="4" w:space="0" w:color="000000"/>
              <w:bottom w:val="single" w:sz="4" w:space="0" w:color="000000"/>
              <w:right w:val="single" w:sz="4" w:space="0" w:color="auto"/>
            </w:tcBorders>
            <w:hideMark/>
          </w:tcPr>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сближение участников.</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установление дружеских отношений, кооперация.</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мобилизация внимания детей</w:t>
            </w:r>
            <w:proofErr w:type="gramStart"/>
            <w:r w:rsidRPr="00A86607">
              <w:rPr>
                <w:rFonts w:ascii="Times New Roman" w:hAnsi="Times New Roman" w:cs="Times New Roman"/>
                <w:sz w:val="28"/>
                <w:szCs w:val="28"/>
              </w:rPr>
              <w:t>.</w:t>
            </w:r>
            <w:proofErr w:type="gramEnd"/>
            <w:r w:rsidRPr="00A86607">
              <w:rPr>
                <w:rFonts w:ascii="Times New Roman" w:hAnsi="Times New Roman" w:cs="Times New Roman"/>
                <w:sz w:val="28"/>
                <w:szCs w:val="28"/>
              </w:rPr>
              <w:t xml:space="preserve">  – </w:t>
            </w:r>
            <w:proofErr w:type="gramStart"/>
            <w:r w:rsidRPr="00A86607">
              <w:rPr>
                <w:rFonts w:ascii="Times New Roman" w:hAnsi="Times New Roman" w:cs="Times New Roman"/>
                <w:sz w:val="28"/>
                <w:szCs w:val="28"/>
              </w:rPr>
              <w:t>ф</w:t>
            </w:r>
            <w:proofErr w:type="gramEnd"/>
            <w:r w:rsidRPr="00A86607">
              <w:rPr>
                <w:rFonts w:ascii="Times New Roman" w:hAnsi="Times New Roman" w:cs="Times New Roman"/>
                <w:sz w:val="28"/>
                <w:szCs w:val="28"/>
              </w:rPr>
              <w:t>ормирование представление об инициативности, самостоятельности, ответственности.</w:t>
            </w:r>
          </w:p>
          <w:p w:rsidR="00E309EC" w:rsidRPr="00A86607" w:rsidRDefault="00E309EC" w:rsidP="000A0C74">
            <w:pPr>
              <w:spacing w:after="0" w:line="240" w:lineRule="auto"/>
              <w:rPr>
                <w:rFonts w:ascii="Times New Roman" w:hAnsi="Times New Roman" w:cs="Times New Roman"/>
                <w:sz w:val="28"/>
                <w:szCs w:val="28"/>
              </w:rPr>
            </w:pPr>
          </w:p>
        </w:tc>
        <w:tc>
          <w:tcPr>
            <w:tcW w:w="3827" w:type="dxa"/>
            <w:tcBorders>
              <w:top w:val="single" w:sz="4" w:space="0" w:color="000000"/>
              <w:left w:val="single" w:sz="4" w:space="0" w:color="auto"/>
              <w:bottom w:val="single" w:sz="4" w:space="0" w:color="000000"/>
              <w:right w:val="single" w:sz="4" w:space="0" w:color="000000"/>
            </w:tcBorders>
            <w:hideMark/>
          </w:tcPr>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1.</w:t>
            </w:r>
            <w:r w:rsidRPr="00A86607">
              <w:rPr>
                <w:rFonts w:ascii="Times New Roman" w:hAnsi="Times New Roman" w:cs="Times New Roman"/>
                <w:color w:val="000000"/>
                <w:sz w:val="28"/>
                <w:szCs w:val="28"/>
              </w:rPr>
              <w:t xml:space="preserve"> Ритуал</w:t>
            </w:r>
            <w:r>
              <w:rPr>
                <w:rFonts w:ascii="Times New Roman" w:hAnsi="Times New Roman" w:cs="Times New Roman"/>
                <w:sz w:val="28"/>
                <w:szCs w:val="28"/>
              </w:rPr>
              <w:t xml:space="preserve"> приветствия</w:t>
            </w:r>
            <w:r w:rsidRPr="00A86607">
              <w:rPr>
                <w:rFonts w:ascii="Times New Roman" w:hAnsi="Times New Roman" w:cs="Times New Roman"/>
                <w:color w:val="000000"/>
                <w:sz w:val="28"/>
                <w:szCs w:val="28"/>
              </w:rPr>
              <w:t xml:space="preserve"> </w:t>
            </w:r>
            <w:r>
              <w:rPr>
                <w:rFonts w:ascii="Times New Roman" w:hAnsi="Times New Roman" w:cs="Times New Roman"/>
                <w:sz w:val="28"/>
                <w:szCs w:val="28"/>
              </w:rPr>
              <w:t xml:space="preserve">  2.Рисование </w:t>
            </w:r>
            <w:r w:rsidRPr="00A86607">
              <w:rPr>
                <w:rFonts w:ascii="Times New Roman" w:hAnsi="Times New Roman" w:cs="Times New Roman"/>
                <w:sz w:val="28"/>
                <w:szCs w:val="28"/>
              </w:rPr>
              <w:t xml:space="preserve">«Самостоятельный человек – это…» </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3. Чтение и обсуждение стихотворения «Научу обуваться и братца»      4.Упражнение «Считалочка»                                  5. Игра «Как чихает великан»                                6. Ритуал окончания занятия.</w:t>
            </w:r>
          </w:p>
        </w:tc>
        <w:tc>
          <w:tcPr>
            <w:tcW w:w="1134" w:type="dxa"/>
            <w:tcBorders>
              <w:top w:val="single" w:sz="4" w:space="0" w:color="000000"/>
              <w:left w:val="single" w:sz="4" w:space="0" w:color="auto"/>
              <w:bottom w:val="single" w:sz="4" w:space="0" w:color="000000"/>
              <w:right w:val="single" w:sz="4" w:space="0" w:color="000000"/>
            </w:tcBorders>
          </w:tcPr>
          <w:p w:rsidR="00E309EC" w:rsidRPr="00A86607" w:rsidRDefault="00E309EC" w:rsidP="000A0C7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E309EC" w:rsidRPr="00A86607" w:rsidTr="000A0C74">
        <w:trPr>
          <w:trHeight w:val="165"/>
        </w:trPr>
        <w:tc>
          <w:tcPr>
            <w:tcW w:w="567" w:type="dxa"/>
            <w:tcBorders>
              <w:top w:val="single" w:sz="4" w:space="0" w:color="000000"/>
              <w:left w:val="single" w:sz="4" w:space="0" w:color="000000"/>
              <w:bottom w:val="single" w:sz="4" w:space="0" w:color="000000"/>
              <w:right w:val="nil"/>
            </w:tcBorders>
            <w:hideMark/>
          </w:tcPr>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9.</w:t>
            </w:r>
          </w:p>
        </w:tc>
        <w:tc>
          <w:tcPr>
            <w:tcW w:w="1560" w:type="dxa"/>
            <w:tcBorders>
              <w:top w:val="single" w:sz="4" w:space="0" w:color="000000"/>
              <w:left w:val="single" w:sz="4" w:space="0" w:color="000000"/>
              <w:bottom w:val="single" w:sz="4" w:space="0" w:color="000000"/>
              <w:right w:val="nil"/>
            </w:tcBorders>
          </w:tcPr>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«Коричневый цвет»</w:t>
            </w:r>
          </w:p>
          <w:p w:rsidR="00E309EC" w:rsidRPr="00A86607" w:rsidRDefault="00E309EC" w:rsidP="000A0C74">
            <w:pPr>
              <w:spacing w:after="0" w:line="240" w:lineRule="auto"/>
              <w:rPr>
                <w:rFonts w:ascii="Times New Roman" w:hAnsi="Times New Roman" w:cs="Times New Roman"/>
                <w:sz w:val="28"/>
                <w:szCs w:val="28"/>
              </w:rPr>
            </w:pPr>
          </w:p>
        </w:tc>
        <w:tc>
          <w:tcPr>
            <w:tcW w:w="4111" w:type="dxa"/>
            <w:tcBorders>
              <w:top w:val="single" w:sz="4" w:space="0" w:color="000000"/>
              <w:left w:val="single" w:sz="4" w:space="0" w:color="000000"/>
              <w:bottom w:val="single" w:sz="4" w:space="0" w:color="000000"/>
              <w:right w:val="single" w:sz="4" w:space="0" w:color="auto"/>
            </w:tcBorders>
          </w:tcPr>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lang w:eastAsia="ru-RU"/>
              </w:rPr>
              <w:t>расширение представления детей о коричневом   цвете, развитие способности тонко чувствовать цвет и подбирать адекватные прилагательные для его описания.</w:t>
            </w:r>
          </w:p>
          <w:p w:rsidR="00E309EC" w:rsidRPr="00A86607" w:rsidRDefault="00E309EC" w:rsidP="000A0C74">
            <w:pPr>
              <w:spacing w:after="0" w:line="240" w:lineRule="auto"/>
              <w:rPr>
                <w:rFonts w:ascii="Times New Roman" w:hAnsi="Times New Roman" w:cs="Times New Roman"/>
                <w:sz w:val="28"/>
                <w:szCs w:val="28"/>
                <w:lang w:eastAsia="ru-RU"/>
              </w:rPr>
            </w:pPr>
            <w:r w:rsidRPr="00A86607">
              <w:rPr>
                <w:rFonts w:ascii="Times New Roman" w:hAnsi="Times New Roman" w:cs="Times New Roman"/>
                <w:sz w:val="28"/>
                <w:szCs w:val="28"/>
                <w:lang w:eastAsia="ru-RU"/>
              </w:rPr>
              <w:t>- развитие слухового и зрительного внимания</w:t>
            </w:r>
            <w:proofErr w:type="gramStart"/>
            <w:r w:rsidRPr="00A86607">
              <w:rPr>
                <w:rFonts w:ascii="Times New Roman" w:hAnsi="Times New Roman" w:cs="Times New Roman"/>
                <w:sz w:val="28"/>
                <w:szCs w:val="28"/>
                <w:lang w:eastAsia="ru-RU"/>
              </w:rPr>
              <w:t>.</w:t>
            </w:r>
            <w:proofErr w:type="gramEnd"/>
            <w:r w:rsidRPr="00A86607">
              <w:rPr>
                <w:rFonts w:ascii="Times New Roman" w:hAnsi="Times New Roman" w:cs="Times New Roman"/>
                <w:sz w:val="28"/>
                <w:szCs w:val="28"/>
                <w:lang w:eastAsia="ru-RU"/>
              </w:rPr>
              <w:t xml:space="preserve">                   - </w:t>
            </w:r>
            <w:proofErr w:type="gramStart"/>
            <w:r w:rsidRPr="00A86607">
              <w:rPr>
                <w:rFonts w:ascii="Times New Roman" w:hAnsi="Times New Roman" w:cs="Times New Roman"/>
                <w:sz w:val="28"/>
                <w:szCs w:val="28"/>
                <w:lang w:eastAsia="ru-RU"/>
              </w:rPr>
              <w:t>р</w:t>
            </w:r>
            <w:proofErr w:type="gramEnd"/>
            <w:r w:rsidRPr="00A86607">
              <w:rPr>
                <w:rFonts w:ascii="Times New Roman" w:hAnsi="Times New Roman" w:cs="Times New Roman"/>
                <w:sz w:val="28"/>
                <w:szCs w:val="28"/>
                <w:lang w:eastAsia="ru-RU"/>
              </w:rPr>
              <w:t xml:space="preserve">азвитие умения ориентироваться в пространстве.                     стабилизация психических процессов, снятие эмоционального и телесного напряжения.    </w:t>
            </w:r>
          </w:p>
        </w:tc>
        <w:tc>
          <w:tcPr>
            <w:tcW w:w="3827" w:type="dxa"/>
            <w:tcBorders>
              <w:top w:val="single" w:sz="4" w:space="0" w:color="000000"/>
              <w:left w:val="single" w:sz="4" w:space="0" w:color="000000"/>
              <w:bottom w:val="single" w:sz="4" w:space="0" w:color="000000"/>
              <w:right w:val="single" w:sz="4" w:space="0" w:color="000000"/>
            </w:tcBorders>
            <w:hideMark/>
          </w:tcPr>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xml:space="preserve">1. </w:t>
            </w:r>
            <w:r w:rsidRPr="00A86607">
              <w:rPr>
                <w:rFonts w:ascii="Times New Roman" w:hAnsi="Times New Roman" w:cs="Times New Roman"/>
                <w:color w:val="000000"/>
                <w:sz w:val="28"/>
                <w:szCs w:val="28"/>
              </w:rPr>
              <w:t xml:space="preserve">Ритуал </w:t>
            </w:r>
            <w:r>
              <w:rPr>
                <w:rFonts w:ascii="Times New Roman" w:hAnsi="Times New Roman" w:cs="Times New Roman"/>
                <w:sz w:val="28"/>
                <w:szCs w:val="28"/>
              </w:rPr>
              <w:t>приветствия</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2. Упражнение «Оттенки коричневого цвета».</w:t>
            </w:r>
          </w:p>
          <w:p w:rsidR="00E309EC"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xml:space="preserve">3. Упражнение «Ощущение цвета»            </w:t>
            </w:r>
          </w:p>
          <w:p w:rsidR="00E309EC"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xml:space="preserve">4. Упражнение «Орешки» </w:t>
            </w:r>
          </w:p>
          <w:p w:rsidR="00E309EC"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xml:space="preserve">5. Упражнение сказка «Шоколадные дорожки»  6.Упражнение «Ах, как вкусно!»                             </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7.  Упражнение «Если бы…                                                       8. Самовыражение в цвете.   9. Ритуал окончания занятия.</w:t>
            </w:r>
          </w:p>
        </w:tc>
        <w:tc>
          <w:tcPr>
            <w:tcW w:w="1134" w:type="dxa"/>
            <w:tcBorders>
              <w:top w:val="single" w:sz="4" w:space="0" w:color="000000"/>
              <w:left w:val="single" w:sz="4" w:space="0" w:color="000000"/>
              <w:bottom w:val="single" w:sz="4" w:space="0" w:color="000000"/>
              <w:right w:val="single" w:sz="4" w:space="0" w:color="000000"/>
            </w:tcBorders>
          </w:tcPr>
          <w:p w:rsidR="00E309EC" w:rsidRPr="00A86607" w:rsidRDefault="00E309EC" w:rsidP="000A0C7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E309EC" w:rsidRPr="00A86607" w:rsidTr="000A0C74">
        <w:trPr>
          <w:trHeight w:val="375"/>
        </w:trPr>
        <w:tc>
          <w:tcPr>
            <w:tcW w:w="567" w:type="dxa"/>
            <w:tcBorders>
              <w:top w:val="single" w:sz="4" w:space="0" w:color="000000"/>
              <w:left w:val="single" w:sz="4" w:space="0" w:color="000000"/>
              <w:bottom w:val="single" w:sz="4" w:space="0" w:color="000000"/>
              <w:right w:val="nil"/>
            </w:tcBorders>
            <w:hideMark/>
          </w:tcPr>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10.</w:t>
            </w:r>
          </w:p>
        </w:tc>
        <w:tc>
          <w:tcPr>
            <w:tcW w:w="1560" w:type="dxa"/>
            <w:tcBorders>
              <w:top w:val="single" w:sz="4" w:space="0" w:color="000000"/>
              <w:left w:val="single" w:sz="4" w:space="0" w:color="000000"/>
              <w:bottom w:val="single" w:sz="4" w:space="0" w:color="000000"/>
              <w:right w:val="nil"/>
            </w:tcBorders>
            <w:hideMark/>
          </w:tcPr>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w:t>
            </w:r>
            <w:proofErr w:type="spellStart"/>
            <w:r w:rsidRPr="00A86607">
              <w:rPr>
                <w:rFonts w:ascii="Times New Roman" w:hAnsi="Times New Roman" w:cs="Times New Roman"/>
                <w:sz w:val="28"/>
                <w:szCs w:val="28"/>
              </w:rPr>
              <w:t>Последо</w:t>
            </w:r>
            <w:proofErr w:type="spellEnd"/>
            <w:r w:rsidRPr="00A86607">
              <w:rPr>
                <w:rFonts w:ascii="Times New Roman" w:hAnsi="Times New Roman" w:cs="Times New Roman"/>
                <w:sz w:val="28"/>
                <w:szCs w:val="28"/>
              </w:rPr>
              <w:t xml:space="preserve"> -               </w:t>
            </w:r>
            <w:proofErr w:type="spellStart"/>
            <w:r w:rsidRPr="00A86607">
              <w:rPr>
                <w:rFonts w:ascii="Times New Roman" w:hAnsi="Times New Roman" w:cs="Times New Roman"/>
                <w:sz w:val="28"/>
                <w:szCs w:val="28"/>
              </w:rPr>
              <w:t>ватнльная</w:t>
            </w:r>
            <w:proofErr w:type="spellEnd"/>
            <w:r w:rsidRPr="00A86607">
              <w:rPr>
                <w:rFonts w:ascii="Times New Roman" w:hAnsi="Times New Roman" w:cs="Times New Roman"/>
                <w:sz w:val="28"/>
                <w:szCs w:val="28"/>
              </w:rPr>
              <w:t xml:space="preserve"> проработка с сегментами тела»</w:t>
            </w:r>
          </w:p>
        </w:tc>
        <w:tc>
          <w:tcPr>
            <w:tcW w:w="4111" w:type="dxa"/>
            <w:tcBorders>
              <w:top w:val="single" w:sz="4" w:space="0" w:color="000000"/>
              <w:left w:val="single" w:sz="4" w:space="0" w:color="000000"/>
              <w:bottom w:val="single" w:sz="4" w:space="0" w:color="000000"/>
              <w:right w:val="single" w:sz="4" w:space="0" w:color="auto"/>
            </w:tcBorders>
            <w:hideMark/>
          </w:tcPr>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накопление в теле энергии посредством глубокого дыхания</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использование релаксации на уровне каждого сегмента.</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воздействие на хронические зажимы.</w:t>
            </w:r>
          </w:p>
        </w:tc>
        <w:tc>
          <w:tcPr>
            <w:tcW w:w="3827" w:type="dxa"/>
            <w:tcBorders>
              <w:top w:val="single" w:sz="4" w:space="0" w:color="000000"/>
              <w:left w:val="single" w:sz="4" w:space="0" w:color="000000"/>
              <w:bottom w:val="single" w:sz="4" w:space="0" w:color="000000"/>
              <w:right w:val="single" w:sz="4" w:space="0" w:color="000000"/>
            </w:tcBorders>
            <w:hideMark/>
          </w:tcPr>
          <w:p w:rsidR="00E309EC" w:rsidRDefault="00E309EC" w:rsidP="000A0C74">
            <w:pPr>
              <w:spacing w:after="0" w:line="240" w:lineRule="auto"/>
              <w:rPr>
                <w:rFonts w:ascii="Times New Roman" w:hAnsi="Times New Roman" w:cs="Times New Roman"/>
                <w:color w:val="000000"/>
                <w:sz w:val="28"/>
                <w:szCs w:val="28"/>
              </w:rPr>
            </w:pPr>
            <w:r w:rsidRPr="00A86607">
              <w:rPr>
                <w:rFonts w:ascii="Times New Roman" w:hAnsi="Times New Roman" w:cs="Times New Roman"/>
                <w:sz w:val="28"/>
                <w:szCs w:val="28"/>
              </w:rPr>
              <w:t>1.</w:t>
            </w:r>
            <w:r>
              <w:rPr>
                <w:rFonts w:ascii="Times New Roman" w:hAnsi="Times New Roman" w:cs="Times New Roman"/>
                <w:color w:val="000000"/>
                <w:sz w:val="28"/>
                <w:szCs w:val="28"/>
              </w:rPr>
              <w:t xml:space="preserve">Ритуал </w:t>
            </w:r>
            <w:r>
              <w:rPr>
                <w:rFonts w:ascii="Times New Roman" w:hAnsi="Times New Roman" w:cs="Times New Roman"/>
                <w:sz w:val="28"/>
                <w:szCs w:val="28"/>
              </w:rPr>
              <w:t>приветствия</w:t>
            </w:r>
            <w:r w:rsidRPr="00A86607">
              <w:rPr>
                <w:rFonts w:ascii="Times New Roman" w:hAnsi="Times New Roman" w:cs="Times New Roman"/>
                <w:color w:val="000000"/>
                <w:sz w:val="28"/>
                <w:szCs w:val="28"/>
              </w:rPr>
              <w:t xml:space="preserve">  </w:t>
            </w:r>
          </w:p>
          <w:p w:rsidR="00E309EC" w:rsidRDefault="00E309EC" w:rsidP="000A0C74">
            <w:pPr>
              <w:spacing w:after="0" w:line="240" w:lineRule="auto"/>
              <w:rPr>
                <w:rFonts w:ascii="Times New Roman" w:hAnsi="Times New Roman" w:cs="Times New Roman"/>
                <w:color w:val="000000"/>
                <w:sz w:val="28"/>
                <w:szCs w:val="28"/>
              </w:rPr>
            </w:pPr>
            <w:r w:rsidRPr="00A86607">
              <w:rPr>
                <w:rFonts w:ascii="Times New Roman" w:hAnsi="Times New Roman" w:cs="Times New Roman"/>
                <w:color w:val="000000"/>
                <w:sz w:val="28"/>
                <w:szCs w:val="28"/>
              </w:rPr>
              <w:t>2. Упражнение «Глазки бегают по кругу»                      3. Упражнение «</w:t>
            </w:r>
            <w:proofErr w:type="gramStart"/>
            <w:r w:rsidRPr="00A86607">
              <w:rPr>
                <w:rFonts w:ascii="Times New Roman" w:hAnsi="Times New Roman" w:cs="Times New Roman"/>
                <w:color w:val="000000"/>
                <w:sz w:val="28"/>
                <w:szCs w:val="28"/>
              </w:rPr>
              <w:t>Гляделки</w:t>
            </w:r>
            <w:proofErr w:type="gramEnd"/>
            <w:r w:rsidRPr="00A86607">
              <w:rPr>
                <w:rFonts w:ascii="Times New Roman" w:hAnsi="Times New Roman" w:cs="Times New Roman"/>
                <w:color w:val="000000"/>
                <w:sz w:val="28"/>
                <w:szCs w:val="28"/>
              </w:rPr>
              <w:t>»     4.Упражнение</w:t>
            </w:r>
            <w:r>
              <w:rPr>
                <w:rFonts w:ascii="Times New Roman" w:hAnsi="Times New Roman" w:cs="Times New Roman"/>
                <w:color w:val="000000"/>
                <w:sz w:val="28"/>
                <w:szCs w:val="28"/>
              </w:rPr>
              <w:t xml:space="preserve"> </w:t>
            </w:r>
            <w:r w:rsidRPr="00A86607">
              <w:rPr>
                <w:rFonts w:ascii="Times New Roman" w:hAnsi="Times New Roman" w:cs="Times New Roman"/>
                <w:color w:val="000000"/>
                <w:sz w:val="28"/>
                <w:szCs w:val="28"/>
              </w:rPr>
              <w:t xml:space="preserve">«Недовольный»                                        </w:t>
            </w:r>
            <w:r w:rsidRPr="00A86607">
              <w:rPr>
                <w:rFonts w:ascii="Times New Roman" w:hAnsi="Times New Roman" w:cs="Times New Roman"/>
                <w:color w:val="000000"/>
                <w:sz w:val="28"/>
                <w:szCs w:val="28"/>
              </w:rPr>
              <w:lastRenderedPageBreak/>
              <w:t>5. Упражнение «Сморщить нос»                                     6.Упражнение «Надуваем и втягиваем щеки»            7.Упражнение «Конфеты» 8.Упражнение «</w:t>
            </w:r>
            <w:proofErr w:type="gramStart"/>
            <w:r w:rsidRPr="00A86607">
              <w:rPr>
                <w:rFonts w:ascii="Times New Roman" w:hAnsi="Times New Roman" w:cs="Times New Roman"/>
                <w:color w:val="000000"/>
                <w:sz w:val="28"/>
                <w:szCs w:val="28"/>
              </w:rPr>
              <w:t>Любопытная</w:t>
            </w:r>
            <w:proofErr w:type="gramEnd"/>
            <w:r w:rsidRPr="00A86607">
              <w:rPr>
                <w:rFonts w:ascii="Times New Roman" w:hAnsi="Times New Roman" w:cs="Times New Roman"/>
                <w:color w:val="000000"/>
                <w:sz w:val="28"/>
                <w:szCs w:val="28"/>
              </w:rPr>
              <w:t xml:space="preserve"> варвара»      </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color w:val="000000"/>
                <w:sz w:val="28"/>
                <w:szCs w:val="28"/>
              </w:rPr>
              <w:t xml:space="preserve">8.   </w:t>
            </w:r>
            <w:r w:rsidRPr="00A86607">
              <w:rPr>
                <w:rFonts w:ascii="Times New Roman" w:hAnsi="Times New Roman" w:cs="Times New Roman"/>
                <w:sz w:val="28"/>
                <w:szCs w:val="28"/>
              </w:rPr>
              <w:t>Ритуал окончания занятия.</w:t>
            </w:r>
            <w:r w:rsidRPr="00A86607">
              <w:rPr>
                <w:rFonts w:ascii="Times New Roman" w:hAnsi="Times New Roman" w:cs="Times New Roman"/>
                <w:color w:val="000000"/>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E309EC" w:rsidRPr="00A86607" w:rsidRDefault="00E309EC" w:rsidP="000A0C7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1</w:t>
            </w:r>
          </w:p>
        </w:tc>
      </w:tr>
      <w:tr w:rsidR="00E309EC" w:rsidRPr="00A86607" w:rsidTr="000A0C74">
        <w:trPr>
          <w:trHeight w:val="195"/>
        </w:trPr>
        <w:tc>
          <w:tcPr>
            <w:tcW w:w="567" w:type="dxa"/>
            <w:tcBorders>
              <w:top w:val="single" w:sz="4" w:space="0" w:color="000000"/>
              <w:left w:val="single" w:sz="4" w:space="0" w:color="000000"/>
              <w:bottom w:val="single" w:sz="4" w:space="0" w:color="000000"/>
              <w:right w:val="nil"/>
            </w:tcBorders>
            <w:hideMark/>
          </w:tcPr>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lastRenderedPageBreak/>
              <w:t>11.</w:t>
            </w:r>
          </w:p>
        </w:tc>
        <w:tc>
          <w:tcPr>
            <w:tcW w:w="1560" w:type="dxa"/>
            <w:tcBorders>
              <w:top w:val="single" w:sz="4" w:space="0" w:color="000000"/>
              <w:left w:val="single" w:sz="4" w:space="0" w:color="000000"/>
              <w:bottom w:val="single" w:sz="4" w:space="0" w:color="000000"/>
              <w:right w:val="nil"/>
            </w:tcBorders>
          </w:tcPr>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«Зазеркалье»</w:t>
            </w:r>
          </w:p>
          <w:p w:rsidR="00E309EC" w:rsidRPr="00A86607" w:rsidRDefault="00E309EC" w:rsidP="000A0C74">
            <w:pPr>
              <w:spacing w:after="0" w:line="240" w:lineRule="auto"/>
              <w:rPr>
                <w:rFonts w:ascii="Times New Roman" w:hAnsi="Times New Roman" w:cs="Times New Roman"/>
                <w:sz w:val="28"/>
                <w:szCs w:val="28"/>
              </w:rPr>
            </w:pPr>
          </w:p>
        </w:tc>
        <w:tc>
          <w:tcPr>
            <w:tcW w:w="4111" w:type="dxa"/>
            <w:tcBorders>
              <w:top w:val="single" w:sz="4" w:space="0" w:color="000000"/>
              <w:left w:val="single" w:sz="4" w:space="0" w:color="000000"/>
              <w:bottom w:val="single" w:sz="4" w:space="0" w:color="000000"/>
              <w:right w:val="single" w:sz="4" w:space="0" w:color="auto"/>
            </w:tcBorders>
          </w:tcPr>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xml:space="preserve">- Развитие </w:t>
            </w:r>
            <w:proofErr w:type="gramStart"/>
            <w:r w:rsidRPr="00A86607">
              <w:rPr>
                <w:rFonts w:ascii="Times New Roman" w:hAnsi="Times New Roman" w:cs="Times New Roman"/>
                <w:sz w:val="28"/>
                <w:szCs w:val="28"/>
              </w:rPr>
              <w:t>зрительного-чувствительного</w:t>
            </w:r>
            <w:proofErr w:type="gramEnd"/>
            <w:r w:rsidRPr="00A86607">
              <w:rPr>
                <w:rFonts w:ascii="Times New Roman" w:hAnsi="Times New Roman" w:cs="Times New Roman"/>
                <w:sz w:val="28"/>
                <w:szCs w:val="28"/>
              </w:rPr>
              <w:t xml:space="preserve"> восприятия объектов.</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-формировать представление о зеркальном образе «Я»                 - формировать представление о пространственно-временном принципе зеркала.</w:t>
            </w:r>
          </w:p>
        </w:tc>
        <w:tc>
          <w:tcPr>
            <w:tcW w:w="3827" w:type="dxa"/>
            <w:tcBorders>
              <w:top w:val="single" w:sz="4" w:space="0" w:color="000000"/>
              <w:left w:val="single" w:sz="4" w:space="0" w:color="000000"/>
              <w:bottom w:val="single" w:sz="4" w:space="0" w:color="000000"/>
              <w:right w:val="single" w:sz="4" w:space="0" w:color="000000"/>
            </w:tcBorders>
            <w:hideMark/>
          </w:tcPr>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xml:space="preserve">1. </w:t>
            </w:r>
            <w:r>
              <w:rPr>
                <w:rFonts w:ascii="Times New Roman" w:hAnsi="Times New Roman" w:cs="Times New Roman"/>
                <w:color w:val="000000"/>
                <w:sz w:val="28"/>
                <w:szCs w:val="28"/>
              </w:rPr>
              <w:t xml:space="preserve">Ритуал </w:t>
            </w:r>
            <w:r w:rsidRPr="00A86607">
              <w:rPr>
                <w:rFonts w:ascii="Times New Roman" w:hAnsi="Times New Roman" w:cs="Times New Roman"/>
                <w:color w:val="000000"/>
                <w:sz w:val="28"/>
                <w:szCs w:val="28"/>
              </w:rPr>
              <w:t xml:space="preserve"> </w:t>
            </w:r>
            <w:r>
              <w:rPr>
                <w:rFonts w:ascii="Times New Roman" w:hAnsi="Times New Roman" w:cs="Times New Roman"/>
                <w:sz w:val="28"/>
                <w:szCs w:val="28"/>
              </w:rPr>
              <w:t>приветствия</w:t>
            </w:r>
            <w:r w:rsidRPr="00A86607">
              <w:rPr>
                <w:rFonts w:ascii="Times New Roman" w:hAnsi="Times New Roman" w:cs="Times New Roman"/>
                <w:color w:val="000000"/>
                <w:sz w:val="28"/>
                <w:szCs w:val="28"/>
              </w:rPr>
              <w:t xml:space="preserve"> </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2. Игра «Свет мой зеркальце скажи…»</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3. Игра «Солнечный зайчик»                                              4. Игра «Волшебное говорящее зеркальце»      5.Игра «Видимое и невидимое»                       6.Рисование «Мое отражение в волшебных зеркалах»                                      7. Ритуал окончания занятия.</w:t>
            </w:r>
          </w:p>
        </w:tc>
        <w:tc>
          <w:tcPr>
            <w:tcW w:w="1134" w:type="dxa"/>
            <w:tcBorders>
              <w:top w:val="single" w:sz="4" w:space="0" w:color="000000"/>
              <w:left w:val="single" w:sz="4" w:space="0" w:color="000000"/>
              <w:bottom w:val="single" w:sz="4" w:space="0" w:color="000000"/>
              <w:right w:val="single" w:sz="4" w:space="0" w:color="000000"/>
            </w:tcBorders>
          </w:tcPr>
          <w:p w:rsidR="00E309EC" w:rsidRPr="00A86607" w:rsidRDefault="00E309EC" w:rsidP="000A0C7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E309EC" w:rsidRPr="00A86607" w:rsidTr="000A0C74">
        <w:trPr>
          <w:trHeight w:val="195"/>
        </w:trPr>
        <w:tc>
          <w:tcPr>
            <w:tcW w:w="567" w:type="dxa"/>
            <w:tcBorders>
              <w:top w:val="single" w:sz="4" w:space="0" w:color="000000"/>
              <w:left w:val="single" w:sz="4" w:space="0" w:color="000000"/>
              <w:bottom w:val="single" w:sz="4" w:space="0" w:color="000000"/>
              <w:right w:val="nil"/>
            </w:tcBorders>
            <w:hideMark/>
          </w:tcPr>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12.</w:t>
            </w:r>
          </w:p>
        </w:tc>
        <w:tc>
          <w:tcPr>
            <w:tcW w:w="1560" w:type="dxa"/>
            <w:tcBorders>
              <w:top w:val="single" w:sz="4" w:space="0" w:color="000000"/>
              <w:left w:val="single" w:sz="4" w:space="0" w:color="000000"/>
              <w:bottom w:val="single" w:sz="4" w:space="0" w:color="000000"/>
              <w:right w:val="nil"/>
            </w:tcBorders>
          </w:tcPr>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«Розовый цвет»</w:t>
            </w:r>
          </w:p>
          <w:p w:rsidR="00E309EC" w:rsidRPr="00A86607" w:rsidRDefault="00E309EC" w:rsidP="000A0C74">
            <w:pPr>
              <w:spacing w:after="0" w:line="240" w:lineRule="auto"/>
              <w:rPr>
                <w:rFonts w:ascii="Times New Roman" w:hAnsi="Times New Roman" w:cs="Times New Roman"/>
                <w:sz w:val="28"/>
                <w:szCs w:val="28"/>
              </w:rPr>
            </w:pPr>
          </w:p>
        </w:tc>
        <w:tc>
          <w:tcPr>
            <w:tcW w:w="4111" w:type="dxa"/>
            <w:tcBorders>
              <w:top w:val="single" w:sz="4" w:space="0" w:color="000000"/>
              <w:left w:val="single" w:sz="4" w:space="0" w:color="000000"/>
              <w:bottom w:val="single" w:sz="4" w:space="0" w:color="000000"/>
              <w:right w:val="single" w:sz="4" w:space="0" w:color="auto"/>
            </w:tcBorders>
          </w:tcPr>
          <w:p w:rsidR="00E309EC" w:rsidRPr="00A86607" w:rsidRDefault="00E309EC" w:rsidP="000A0C74">
            <w:pPr>
              <w:spacing w:after="0" w:line="240" w:lineRule="auto"/>
              <w:rPr>
                <w:rFonts w:ascii="Times New Roman" w:hAnsi="Times New Roman" w:cs="Times New Roman"/>
                <w:sz w:val="28"/>
                <w:szCs w:val="28"/>
                <w:lang w:eastAsia="ru-RU"/>
              </w:rPr>
            </w:pPr>
            <w:r w:rsidRPr="00A86607">
              <w:rPr>
                <w:rFonts w:ascii="Times New Roman" w:hAnsi="Times New Roman" w:cs="Times New Roman"/>
                <w:sz w:val="28"/>
                <w:szCs w:val="28"/>
              </w:rPr>
              <w:t xml:space="preserve">-  </w:t>
            </w:r>
            <w:r w:rsidRPr="00A86607">
              <w:rPr>
                <w:rFonts w:ascii="Times New Roman" w:hAnsi="Times New Roman" w:cs="Times New Roman"/>
                <w:sz w:val="28"/>
                <w:szCs w:val="28"/>
                <w:lang w:eastAsia="ru-RU"/>
              </w:rPr>
              <w:t xml:space="preserve">расширение представления детей о розовом цвете, развитие способности тонко чувствовать цвет и подбирать адекватные прилагательные для его описания. </w:t>
            </w:r>
          </w:p>
          <w:p w:rsidR="00E309EC" w:rsidRPr="00A86607" w:rsidRDefault="00E309EC" w:rsidP="000A0C74">
            <w:pPr>
              <w:spacing w:after="0" w:line="240" w:lineRule="auto"/>
              <w:rPr>
                <w:rFonts w:ascii="Times New Roman" w:hAnsi="Times New Roman" w:cs="Times New Roman"/>
                <w:color w:val="000000"/>
                <w:w w:val="103"/>
                <w:sz w:val="28"/>
                <w:szCs w:val="28"/>
              </w:rPr>
            </w:pPr>
            <w:r w:rsidRPr="00A86607">
              <w:rPr>
                <w:rFonts w:ascii="Times New Roman" w:hAnsi="Times New Roman" w:cs="Times New Roman"/>
                <w:sz w:val="28"/>
                <w:szCs w:val="28"/>
                <w:lang w:eastAsia="ru-RU"/>
              </w:rPr>
              <w:t>- упражнение в согласовании прилагательных, обозначающих цвет, с существительными в роде, числе и падеже</w:t>
            </w:r>
            <w:proofErr w:type="gramStart"/>
            <w:r w:rsidRPr="00A86607">
              <w:rPr>
                <w:rFonts w:ascii="Times New Roman" w:hAnsi="Times New Roman" w:cs="Times New Roman"/>
                <w:sz w:val="28"/>
                <w:szCs w:val="28"/>
                <w:lang w:eastAsia="ru-RU"/>
              </w:rPr>
              <w:t>.</w:t>
            </w:r>
            <w:proofErr w:type="gramEnd"/>
            <w:r w:rsidRPr="00A86607">
              <w:rPr>
                <w:rFonts w:ascii="Times New Roman" w:hAnsi="Times New Roman" w:cs="Times New Roman"/>
                <w:sz w:val="28"/>
                <w:szCs w:val="28"/>
                <w:lang w:eastAsia="ru-RU"/>
              </w:rPr>
              <w:t xml:space="preserve">                                       - </w:t>
            </w:r>
            <w:proofErr w:type="gramStart"/>
            <w:r w:rsidRPr="00A86607">
              <w:rPr>
                <w:rFonts w:ascii="Times New Roman" w:hAnsi="Times New Roman" w:cs="Times New Roman"/>
                <w:sz w:val="28"/>
                <w:szCs w:val="28"/>
                <w:lang w:eastAsia="ru-RU"/>
              </w:rPr>
              <w:t>р</w:t>
            </w:r>
            <w:proofErr w:type="gramEnd"/>
            <w:r w:rsidRPr="00A86607">
              <w:rPr>
                <w:rFonts w:ascii="Times New Roman" w:hAnsi="Times New Roman" w:cs="Times New Roman"/>
                <w:sz w:val="28"/>
                <w:szCs w:val="28"/>
                <w:lang w:eastAsia="ru-RU"/>
              </w:rPr>
              <w:t>азвитие диалогической речи.      - развитие слухового и зрительного внимания.                   - развитие умения ориентироваться в пространстве.                     стабилизация психических процессов, снятие эмоционального и телесного напряжения, развитие умения быстро переклю</w:t>
            </w:r>
            <w:r w:rsidRPr="00A86607">
              <w:rPr>
                <w:rFonts w:ascii="Times New Roman" w:hAnsi="Times New Roman" w:cs="Times New Roman"/>
                <w:sz w:val="28"/>
                <w:szCs w:val="28"/>
                <w:lang w:eastAsia="ru-RU"/>
              </w:rPr>
              <w:softHyphen/>
              <w:t xml:space="preserve">чаться с активной деятельности на пассивную.           </w:t>
            </w:r>
          </w:p>
        </w:tc>
        <w:tc>
          <w:tcPr>
            <w:tcW w:w="3827" w:type="dxa"/>
            <w:tcBorders>
              <w:top w:val="single" w:sz="4" w:space="0" w:color="000000"/>
              <w:left w:val="single" w:sz="4" w:space="0" w:color="000000"/>
              <w:bottom w:val="single" w:sz="4" w:space="0" w:color="000000"/>
              <w:right w:val="single" w:sz="4" w:space="0" w:color="000000"/>
            </w:tcBorders>
            <w:hideMark/>
          </w:tcPr>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xml:space="preserve">1. </w:t>
            </w:r>
            <w:r w:rsidRPr="00A86607">
              <w:rPr>
                <w:rFonts w:ascii="Times New Roman" w:hAnsi="Times New Roman" w:cs="Times New Roman"/>
                <w:color w:val="000000"/>
                <w:sz w:val="28"/>
                <w:szCs w:val="28"/>
              </w:rPr>
              <w:t xml:space="preserve">Ритуал </w:t>
            </w:r>
            <w:r>
              <w:rPr>
                <w:rFonts w:ascii="Times New Roman" w:hAnsi="Times New Roman" w:cs="Times New Roman"/>
                <w:sz w:val="28"/>
                <w:szCs w:val="28"/>
              </w:rPr>
              <w:t>приветствия</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2. Упражнение «Оттенки розового цвета»</w:t>
            </w:r>
          </w:p>
          <w:p w:rsidR="00E309EC"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xml:space="preserve">3. Упражнение «Повтори по памяти»                         </w:t>
            </w:r>
          </w:p>
          <w:p w:rsidR="00E309EC"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xml:space="preserve">4. Упражнение «За малиной»                                     5. Упражнение «Вкусное варенье»                                    6.  Упражнение Сказка «История слоненка» (Г. </w:t>
            </w:r>
            <w:proofErr w:type="spellStart"/>
            <w:r w:rsidRPr="00A86607">
              <w:rPr>
                <w:rFonts w:ascii="Times New Roman" w:hAnsi="Times New Roman" w:cs="Times New Roman"/>
                <w:sz w:val="28"/>
                <w:szCs w:val="28"/>
              </w:rPr>
              <w:t>Богулимова</w:t>
            </w:r>
            <w:proofErr w:type="spellEnd"/>
            <w:r w:rsidRPr="00A86607">
              <w:rPr>
                <w:rFonts w:ascii="Times New Roman" w:hAnsi="Times New Roman" w:cs="Times New Roman"/>
                <w:sz w:val="28"/>
                <w:szCs w:val="28"/>
              </w:rPr>
              <w:t xml:space="preserve">)                       </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7. Самовыражение в цвете.                                8. Ритуал окончания занятия.</w:t>
            </w:r>
          </w:p>
        </w:tc>
        <w:tc>
          <w:tcPr>
            <w:tcW w:w="1134" w:type="dxa"/>
            <w:tcBorders>
              <w:top w:val="single" w:sz="4" w:space="0" w:color="000000"/>
              <w:left w:val="single" w:sz="4" w:space="0" w:color="000000"/>
              <w:bottom w:val="single" w:sz="4" w:space="0" w:color="000000"/>
              <w:right w:val="single" w:sz="4" w:space="0" w:color="000000"/>
            </w:tcBorders>
          </w:tcPr>
          <w:p w:rsidR="00E309EC" w:rsidRPr="00A86607" w:rsidRDefault="00E309EC" w:rsidP="000A0C7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E309EC" w:rsidRPr="00A86607" w:rsidTr="000A0C74">
        <w:trPr>
          <w:trHeight w:val="1244"/>
        </w:trPr>
        <w:tc>
          <w:tcPr>
            <w:tcW w:w="567" w:type="dxa"/>
            <w:tcBorders>
              <w:top w:val="single" w:sz="4" w:space="0" w:color="000000"/>
              <w:left w:val="single" w:sz="4" w:space="0" w:color="000000"/>
              <w:bottom w:val="single" w:sz="4" w:space="0" w:color="000000"/>
              <w:right w:val="nil"/>
            </w:tcBorders>
            <w:hideMark/>
          </w:tcPr>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lastRenderedPageBreak/>
              <w:t>13.</w:t>
            </w:r>
          </w:p>
        </w:tc>
        <w:tc>
          <w:tcPr>
            <w:tcW w:w="1560" w:type="dxa"/>
            <w:tcBorders>
              <w:top w:val="single" w:sz="4" w:space="0" w:color="000000"/>
              <w:left w:val="single" w:sz="4" w:space="0" w:color="000000"/>
              <w:bottom w:val="single" w:sz="4" w:space="0" w:color="000000"/>
              <w:right w:val="nil"/>
            </w:tcBorders>
          </w:tcPr>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«Музык</w:t>
            </w:r>
            <w:proofErr w:type="gramStart"/>
            <w:r w:rsidRPr="00A86607">
              <w:rPr>
                <w:rFonts w:ascii="Times New Roman" w:hAnsi="Times New Roman" w:cs="Times New Roman"/>
                <w:sz w:val="28"/>
                <w:szCs w:val="28"/>
              </w:rPr>
              <w:t>а-</w:t>
            </w:r>
            <w:proofErr w:type="gramEnd"/>
            <w:r w:rsidRPr="00A86607">
              <w:rPr>
                <w:rFonts w:ascii="Times New Roman" w:hAnsi="Times New Roman" w:cs="Times New Roman"/>
                <w:sz w:val="28"/>
                <w:szCs w:val="28"/>
              </w:rPr>
              <w:t xml:space="preserve"> способ общения и передачи чувств» </w:t>
            </w:r>
          </w:p>
          <w:p w:rsidR="00E309EC" w:rsidRPr="00A86607" w:rsidRDefault="00E309EC" w:rsidP="000A0C74">
            <w:pPr>
              <w:spacing w:after="0" w:line="240" w:lineRule="auto"/>
              <w:rPr>
                <w:rFonts w:ascii="Times New Roman" w:hAnsi="Times New Roman" w:cs="Times New Roman"/>
                <w:sz w:val="28"/>
                <w:szCs w:val="28"/>
              </w:rPr>
            </w:pPr>
          </w:p>
        </w:tc>
        <w:tc>
          <w:tcPr>
            <w:tcW w:w="4111" w:type="dxa"/>
            <w:tcBorders>
              <w:top w:val="single" w:sz="4" w:space="0" w:color="000000"/>
              <w:left w:val="single" w:sz="4" w:space="0" w:color="000000"/>
              <w:bottom w:val="single" w:sz="4" w:space="0" w:color="000000"/>
              <w:right w:val="single" w:sz="4" w:space="0" w:color="auto"/>
            </w:tcBorders>
          </w:tcPr>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xml:space="preserve">-  </w:t>
            </w:r>
            <w:r w:rsidRPr="00A86607">
              <w:rPr>
                <w:rFonts w:ascii="Times New Roman" w:hAnsi="Times New Roman" w:cs="Times New Roman"/>
                <w:color w:val="000000"/>
                <w:sz w:val="28"/>
                <w:szCs w:val="28"/>
              </w:rPr>
              <w:t xml:space="preserve">Обогащение  эмоционального мира детей </w:t>
            </w:r>
            <w:proofErr w:type="gramStart"/>
            <w:r w:rsidRPr="00A86607">
              <w:rPr>
                <w:rFonts w:ascii="Times New Roman" w:hAnsi="Times New Roman" w:cs="Times New Roman"/>
                <w:color w:val="000000"/>
                <w:sz w:val="28"/>
                <w:szCs w:val="28"/>
              </w:rPr>
              <w:t>по</w:t>
            </w:r>
            <w:proofErr w:type="gramEnd"/>
            <w:r w:rsidRPr="00A86607">
              <w:rPr>
                <w:rFonts w:ascii="Times New Roman" w:hAnsi="Times New Roman" w:cs="Times New Roman"/>
                <w:color w:val="000000"/>
                <w:sz w:val="28"/>
                <w:szCs w:val="28"/>
              </w:rPr>
              <w:t xml:space="preserve"> средством звуков.</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закреплять умение анализировать звуки, выделять отдельные звуки из шума.                        – Закреплять умение различать звуки речи и неречевые звуки.</w:t>
            </w:r>
          </w:p>
        </w:tc>
        <w:tc>
          <w:tcPr>
            <w:tcW w:w="3827" w:type="dxa"/>
            <w:tcBorders>
              <w:top w:val="single" w:sz="4" w:space="0" w:color="000000"/>
              <w:left w:val="single" w:sz="4" w:space="0" w:color="000000"/>
              <w:bottom w:val="single" w:sz="4" w:space="0" w:color="000000"/>
              <w:right w:val="single" w:sz="4" w:space="0" w:color="000000"/>
            </w:tcBorders>
          </w:tcPr>
          <w:p w:rsidR="00E309EC" w:rsidRDefault="00E309EC" w:rsidP="000A0C74">
            <w:pPr>
              <w:spacing w:after="0" w:line="240" w:lineRule="auto"/>
              <w:rPr>
                <w:rFonts w:ascii="Times New Roman" w:hAnsi="Times New Roman" w:cs="Times New Roman"/>
                <w:color w:val="000000"/>
                <w:sz w:val="28"/>
                <w:szCs w:val="28"/>
              </w:rPr>
            </w:pPr>
            <w:r w:rsidRPr="00A86607">
              <w:rPr>
                <w:rFonts w:ascii="Times New Roman" w:hAnsi="Times New Roman" w:cs="Times New Roman"/>
                <w:sz w:val="28"/>
                <w:szCs w:val="28"/>
              </w:rPr>
              <w:t>1.</w:t>
            </w:r>
            <w:r>
              <w:rPr>
                <w:rFonts w:ascii="Times New Roman" w:hAnsi="Times New Roman" w:cs="Times New Roman"/>
                <w:color w:val="000000"/>
                <w:sz w:val="28"/>
                <w:szCs w:val="28"/>
              </w:rPr>
              <w:t xml:space="preserve"> Ритуал начала</w:t>
            </w:r>
            <w:r>
              <w:rPr>
                <w:rFonts w:ascii="Times New Roman" w:hAnsi="Times New Roman" w:cs="Times New Roman"/>
                <w:sz w:val="28"/>
                <w:szCs w:val="28"/>
              </w:rPr>
              <w:t xml:space="preserve"> приветствия</w:t>
            </w:r>
            <w:r>
              <w:rPr>
                <w:rFonts w:ascii="Times New Roman" w:hAnsi="Times New Roman" w:cs="Times New Roman"/>
                <w:color w:val="000000"/>
                <w:sz w:val="28"/>
                <w:szCs w:val="28"/>
              </w:rPr>
              <w:t xml:space="preserve"> </w:t>
            </w:r>
            <w:r w:rsidRPr="00A86607">
              <w:rPr>
                <w:rFonts w:ascii="Times New Roman" w:hAnsi="Times New Roman" w:cs="Times New Roman"/>
                <w:color w:val="000000"/>
                <w:sz w:val="28"/>
                <w:szCs w:val="28"/>
              </w:rPr>
              <w:t xml:space="preserve"> </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color w:val="000000"/>
                <w:sz w:val="28"/>
                <w:szCs w:val="28"/>
              </w:rPr>
              <w:t>2. Игра «Секрет морской раковины»</w:t>
            </w:r>
            <w:r w:rsidRPr="00A86607">
              <w:rPr>
                <w:rFonts w:ascii="Times New Roman" w:hAnsi="Times New Roman" w:cs="Times New Roman"/>
                <w:sz w:val="28"/>
                <w:szCs w:val="28"/>
              </w:rPr>
              <w:t xml:space="preserve"> </w:t>
            </w:r>
          </w:p>
          <w:p w:rsidR="00E309EC"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3. Игра «Наше тело издает звуки»                                         4. Игра «Звук и тишина»   5.Игра</w:t>
            </w:r>
            <w:r>
              <w:rPr>
                <w:rFonts w:ascii="Times New Roman" w:hAnsi="Times New Roman" w:cs="Times New Roman"/>
                <w:sz w:val="28"/>
                <w:szCs w:val="28"/>
              </w:rPr>
              <w:t xml:space="preserve"> </w:t>
            </w:r>
            <w:r w:rsidRPr="00A86607">
              <w:rPr>
                <w:rFonts w:ascii="Times New Roman" w:hAnsi="Times New Roman" w:cs="Times New Roman"/>
                <w:sz w:val="28"/>
                <w:szCs w:val="28"/>
              </w:rPr>
              <w:t>«Звукоподражание»</w:t>
            </w:r>
          </w:p>
          <w:p w:rsidR="00E309EC"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xml:space="preserve">6. Игра «Эхо в лесу»             </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7. Ритуал окончания занятия.</w:t>
            </w:r>
            <w:r w:rsidRPr="00A86607">
              <w:rPr>
                <w:rFonts w:ascii="Times New Roman" w:hAnsi="Times New Roman" w:cs="Times New Roman"/>
                <w:color w:val="000000"/>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E309EC" w:rsidRPr="00A86607" w:rsidRDefault="00E309EC" w:rsidP="000A0C7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E309EC" w:rsidRPr="00A86607" w:rsidTr="000A0C74">
        <w:trPr>
          <w:trHeight w:val="195"/>
        </w:trPr>
        <w:tc>
          <w:tcPr>
            <w:tcW w:w="567" w:type="dxa"/>
            <w:tcBorders>
              <w:top w:val="single" w:sz="4" w:space="0" w:color="000000"/>
              <w:left w:val="single" w:sz="4" w:space="0" w:color="000000"/>
              <w:bottom w:val="single" w:sz="4" w:space="0" w:color="000000"/>
              <w:right w:val="nil"/>
            </w:tcBorders>
            <w:hideMark/>
          </w:tcPr>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14.</w:t>
            </w:r>
          </w:p>
        </w:tc>
        <w:tc>
          <w:tcPr>
            <w:tcW w:w="1560" w:type="dxa"/>
            <w:tcBorders>
              <w:top w:val="single" w:sz="4" w:space="0" w:color="000000"/>
              <w:left w:val="single" w:sz="4" w:space="0" w:color="000000"/>
              <w:bottom w:val="single" w:sz="4" w:space="0" w:color="000000"/>
              <w:right w:val="nil"/>
            </w:tcBorders>
          </w:tcPr>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xml:space="preserve">«Здравствуйте» </w:t>
            </w:r>
          </w:p>
          <w:p w:rsidR="00E309EC" w:rsidRPr="00A86607" w:rsidRDefault="00E309EC" w:rsidP="000A0C74">
            <w:pPr>
              <w:spacing w:after="0" w:line="240" w:lineRule="auto"/>
              <w:rPr>
                <w:rFonts w:ascii="Times New Roman" w:hAnsi="Times New Roman" w:cs="Times New Roman"/>
                <w:sz w:val="28"/>
                <w:szCs w:val="28"/>
              </w:rPr>
            </w:pPr>
          </w:p>
        </w:tc>
        <w:tc>
          <w:tcPr>
            <w:tcW w:w="4111" w:type="dxa"/>
            <w:tcBorders>
              <w:top w:val="single" w:sz="4" w:space="0" w:color="000000"/>
              <w:left w:val="single" w:sz="4" w:space="0" w:color="000000"/>
              <w:bottom w:val="single" w:sz="4" w:space="0" w:color="000000"/>
              <w:right w:val="single" w:sz="4" w:space="0" w:color="auto"/>
            </w:tcBorders>
          </w:tcPr>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color w:val="000000"/>
                <w:w w:val="103"/>
                <w:sz w:val="28"/>
                <w:szCs w:val="28"/>
              </w:rPr>
              <w:t xml:space="preserve">- </w:t>
            </w:r>
            <w:r w:rsidRPr="00A86607">
              <w:rPr>
                <w:rFonts w:ascii="Times New Roman" w:hAnsi="Times New Roman" w:cs="Times New Roman"/>
                <w:sz w:val="28"/>
                <w:szCs w:val="28"/>
              </w:rPr>
              <w:t>сближение участников.</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установление дружеских отношений, кооперация.</w:t>
            </w:r>
          </w:p>
          <w:p w:rsidR="00E309EC" w:rsidRPr="00A86607" w:rsidRDefault="00E309EC" w:rsidP="000A0C74">
            <w:pPr>
              <w:spacing w:after="0" w:line="240" w:lineRule="auto"/>
              <w:rPr>
                <w:rFonts w:ascii="Times New Roman" w:hAnsi="Times New Roman" w:cs="Times New Roman"/>
                <w:color w:val="000000"/>
                <w:w w:val="103"/>
                <w:sz w:val="28"/>
                <w:szCs w:val="28"/>
              </w:rPr>
            </w:pPr>
            <w:r w:rsidRPr="00A86607">
              <w:rPr>
                <w:rFonts w:ascii="Times New Roman" w:hAnsi="Times New Roman" w:cs="Times New Roman"/>
                <w:sz w:val="28"/>
                <w:szCs w:val="28"/>
              </w:rPr>
              <w:t>- мобилизация внимания детей   - формирование желания стать ответственными, умение принимать ответственность за собственные решения.</w:t>
            </w:r>
          </w:p>
        </w:tc>
        <w:tc>
          <w:tcPr>
            <w:tcW w:w="3827" w:type="dxa"/>
            <w:tcBorders>
              <w:top w:val="single" w:sz="4" w:space="0" w:color="000000"/>
              <w:left w:val="single" w:sz="4" w:space="0" w:color="000000"/>
              <w:bottom w:val="single" w:sz="4" w:space="0" w:color="000000"/>
              <w:right w:val="single" w:sz="4" w:space="0" w:color="000000"/>
            </w:tcBorders>
          </w:tcPr>
          <w:p w:rsidR="00E309EC" w:rsidRDefault="00E309EC" w:rsidP="000A0C74">
            <w:pPr>
              <w:spacing w:after="0" w:line="240" w:lineRule="auto"/>
              <w:rPr>
                <w:rFonts w:ascii="Times New Roman" w:hAnsi="Times New Roman" w:cs="Times New Roman"/>
                <w:color w:val="000000"/>
                <w:sz w:val="28"/>
                <w:szCs w:val="28"/>
              </w:rPr>
            </w:pPr>
            <w:r w:rsidRPr="00A86607">
              <w:rPr>
                <w:rFonts w:ascii="Times New Roman" w:hAnsi="Times New Roman" w:cs="Times New Roman"/>
                <w:sz w:val="28"/>
                <w:szCs w:val="28"/>
              </w:rPr>
              <w:t>1.</w:t>
            </w:r>
            <w:r>
              <w:rPr>
                <w:rFonts w:ascii="Times New Roman" w:hAnsi="Times New Roman" w:cs="Times New Roman"/>
                <w:color w:val="000000"/>
                <w:sz w:val="28"/>
                <w:szCs w:val="28"/>
              </w:rPr>
              <w:t xml:space="preserve">Ритуал </w:t>
            </w:r>
            <w:r w:rsidRPr="00A86607">
              <w:rPr>
                <w:rFonts w:ascii="Times New Roman" w:hAnsi="Times New Roman" w:cs="Times New Roman"/>
                <w:color w:val="000000"/>
                <w:sz w:val="28"/>
                <w:szCs w:val="28"/>
              </w:rPr>
              <w:t xml:space="preserve"> </w:t>
            </w:r>
            <w:r>
              <w:rPr>
                <w:rFonts w:ascii="Times New Roman" w:hAnsi="Times New Roman" w:cs="Times New Roman"/>
                <w:sz w:val="28"/>
                <w:szCs w:val="28"/>
              </w:rPr>
              <w:t>приветствия</w:t>
            </w:r>
            <w:r w:rsidRPr="00A86607">
              <w:rPr>
                <w:rFonts w:ascii="Times New Roman" w:hAnsi="Times New Roman" w:cs="Times New Roman"/>
                <w:color w:val="000000"/>
                <w:sz w:val="28"/>
                <w:szCs w:val="28"/>
              </w:rPr>
              <w:t xml:space="preserve">  </w:t>
            </w:r>
          </w:p>
          <w:p w:rsidR="00E309EC" w:rsidRDefault="00E309EC" w:rsidP="000A0C74">
            <w:pPr>
              <w:spacing w:after="0" w:line="240" w:lineRule="auto"/>
              <w:rPr>
                <w:rFonts w:ascii="Times New Roman" w:hAnsi="Times New Roman" w:cs="Times New Roman"/>
                <w:color w:val="000000"/>
                <w:sz w:val="28"/>
                <w:szCs w:val="28"/>
              </w:rPr>
            </w:pPr>
            <w:r w:rsidRPr="00A86607">
              <w:rPr>
                <w:rFonts w:ascii="Times New Roman" w:hAnsi="Times New Roman" w:cs="Times New Roman"/>
                <w:color w:val="000000"/>
                <w:sz w:val="28"/>
                <w:szCs w:val="28"/>
              </w:rPr>
              <w:t xml:space="preserve">2. Игра «Здравствуйте»    </w:t>
            </w:r>
          </w:p>
          <w:p w:rsidR="00E309EC" w:rsidRDefault="00E309EC" w:rsidP="000A0C74">
            <w:pPr>
              <w:spacing w:after="0" w:line="240" w:lineRule="auto"/>
              <w:rPr>
                <w:rFonts w:ascii="Times New Roman" w:hAnsi="Times New Roman" w:cs="Times New Roman"/>
                <w:color w:val="000000"/>
                <w:sz w:val="28"/>
                <w:szCs w:val="28"/>
              </w:rPr>
            </w:pPr>
            <w:r w:rsidRPr="00A86607">
              <w:rPr>
                <w:rFonts w:ascii="Times New Roman" w:hAnsi="Times New Roman" w:cs="Times New Roman"/>
                <w:color w:val="000000"/>
                <w:sz w:val="28"/>
                <w:szCs w:val="28"/>
              </w:rPr>
              <w:t xml:space="preserve">3. Комментированное рисование «Ответственный человек-это…»                                  4.Игра «Сто мячей»            </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color w:val="000000"/>
                <w:sz w:val="28"/>
                <w:szCs w:val="28"/>
              </w:rPr>
              <w:t>5. Упражнение «Считалочка»</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xml:space="preserve">6. Игра «Магнит»                         </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xml:space="preserve">7. Упражнение «По следам сказок»                                       </w:t>
            </w:r>
          </w:p>
          <w:p w:rsidR="00E309EC"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xml:space="preserve">8. Упражнение «Лесенка»  </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9. Ритуал окончания занятия.</w:t>
            </w:r>
            <w:r w:rsidRPr="00A86607">
              <w:rPr>
                <w:rFonts w:ascii="Times New Roman" w:hAnsi="Times New Roman" w:cs="Times New Roman"/>
                <w:color w:val="000000"/>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E309EC" w:rsidRPr="00A86607" w:rsidRDefault="00E309EC" w:rsidP="000A0C7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E309EC" w:rsidRPr="00A86607" w:rsidTr="000A0C74">
        <w:trPr>
          <w:trHeight w:val="4937"/>
        </w:trPr>
        <w:tc>
          <w:tcPr>
            <w:tcW w:w="567" w:type="dxa"/>
            <w:tcBorders>
              <w:top w:val="single" w:sz="4" w:space="0" w:color="000000"/>
              <w:left w:val="single" w:sz="4" w:space="0" w:color="000000"/>
              <w:bottom w:val="single" w:sz="4" w:space="0" w:color="auto"/>
              <w:right w:val="nil"/>
            </w:tcBorders>
            <w:hideMark/>
          </w:tcPr>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15.</w:t>
            </w:r>
          </w:p>
        </w:tc>
        <w:tc>
          <w:tcPr>
            <w:tcW w:w="1560" w:type="dxa"/>
            <w:tcBorders>
              <w:top w:val="single" w:sz="4" w:space="0" w:color="000000"/>
              <w:left w:val="single" w:sz="4" w:space="0" w:color="000000"/>
              <w:bottom w:val="single" w:sz="4" w:space="0" w:color="auto"/>
              <w:right w:val="nil"/>
            </w:tcBorders>
          </w:tcPr>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«Мир в движении»</w:t>
            </w:r>
          </w:p>
        </w:tc>
        <w:tc>
          <w:tcPr>
            <w:tcW w:w="4111" w:type="dxa"/>
            <w:tcBorders>
              <w:top w:val="single" w:sz="4" w:space="0" w:color="000000"/>
              <w:left w:val="single" w:sz="4" w:space="0" w:color="000000"/>
              <w:bottom w:val="single" w:sz="4" w:space="0" w:color="auto"/>
              <w:right w:val="single" w:sz="4" w:space="0" w:color="auto"/>
            </w:tcBorders>
          </w:tcPr>
          <w:p w:rsidR="00E309EC" w:rsidRPr="00A86607" w:rsidRDefault="00E309EC" w:rsidP="000A0C74">
            <w:pPr>
              <w:widowControl w:val="0"/>
              <w:shd w:val="clear" w:color="auto" w:fill="FFFFFF"/>
              <w:tabs>
                <w:tab w:val="left" w:pos="274"/>
              </w:tabs>
              <w:autoSpaceDE w:val="0"/>
              <w:spacing w:after="0" w:line="240" w:lineRule="auto"/>
              <w:rPr>
                <w:rFonts w:ascii="Times New Roman" w:hAnsi="Times New Roman" w:cs="Times New Roman"/>
                <w:color w:val="000000"/>
                <w:w w:val="103"/>
                <w:sz w:val="28"/>
                <w:szCs w:val="28"/>
              </w:rPr>
            </w:pPr>
            <w:r w:rsidRPr="00A86607">
              <w:rPr>
                <w:rFonts w:ascii="Times New Roman" w:hAnsi="Times New Roman" w:cs="Times New Roman"/>
                <w:color w:val="000000"/>
                <w:w w:val="103"/>
                <w:sz w:val="28"/>
                <w:szCs w:val="28"/>
              </w:rPr>
              <w:t>- развитие двигательных ощущений</w:t>
            </w:r>
            <w:proofErr w:type="gramStart"/>
            <w:r w:rsidRPr="00A86607">
              <w:rPr>
                <w:rFonts w:ascii="Times New Roman" w:hAnsi="Times New Roman" w:cs="Times New Roman"/>
                <w:color w:val="000000"/>
                <w:w w:val="103"/>
                <w:sz w:val="28"/>
                <w:szCs w:val="28"/>
              </w:rPr>
              <w:t>.</w:t>
            </w:r>
            <w:proofErr w:type="gramEnd"/>
            <w:r w:rsidRPr="00A86607">
              <w:rPr>
                <w:rFonts w:ascii="Times New Roman" w:hAnsi="Times New Roman" w:cs="Times New Roman"/>
                <w:color w:val="000000"/>
                <w:w w:val="103"/>
                <w:sz w:val="28"/>
                <w:szCs w:val="28"/>
              </w:rPr>
              <w:t xml:space="preserve">                                - </w:t>
            </w:r>
            <w:proofErr w:type="gramStart"/>
            <w:r w:rsidRPr="00A86607">
              <w:rPr>
                <w:rFonts w:ascii="Times New Roman" w:hAnsi="Times New Roman" w:cs="Times New Roman"/>
                <w:color w:val="000000"/>
                <w:w w:val="103"/>
                <w:sz w:val="28"/>
                <w:szCs w:val="28"/>
              </w:rPr>
              <w:t>з</w:t>
            </w:r>
            <w:proofErr w:type="gramEnd"/>
            <w:r w:rsidRPr="00A86607">
              <w:rPr>
                <w:rFonts w:ascii="Times New Roman" w:hAnsi="Times New Roman" w:cs="Times New Roman"/>
                <w:color w:val="000000"/>
                <w:w w:val="103"/>
                <w:sz w:val="28"/>
                <w:szCs w:val="28"/>
              </w:rPr>
              <w:t xml:space="preserve">рительной пространственной ориентировки.               – пространственной организации движений.- развивать умения выполнять физические упражнения.                      </w:t>
            </w:r>
          </w:p>
          <w:p w:rsidR="00E309EC" w:rsidRPr="00A86607" w:rsidRDefault="00E309EC" w:rsidP="000A0C74">
            <w:pPr>
              <w:spacing w:after="0" w:line="240" w:lineRule="auto"/>
              <w:rPr>
                <w:rFonts w:ascii="Times New Roman" w:hAnsi="Times New Roman" w:cs="Times New Roman"/>
                <w:sz w:val="28"/>
                <w:szCs w:val="28"/>
              </w:rPr>
            </w:pPr>
          </w:p>
        </w:tc>
        <w:tc>
          <w:tcPr>
            <w:tcW w:w="3827" w:type="dxa"/>
            <w:tcBorders>
              <w:top w:val="single" w:sz="4" w:space="0" w:color="000000"/>
              <w:left w:val="single" w:sz="4" w:space="0" w:color="000000"/>
              <w:bottom w:val="single" w:sz="4" w:space="0" w:color="auto"/>
              <w:right w:val="single" w:sz="4" w:space="0" w:color="000000"/>
            </w:tcBorders>
          </w:tcPr>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xml:space="preserve">1. </w:t>
            </w:r>
            <w:r w:rsidRPr="00A86607">
              <w:rPr>
                <w:rFonts w:ascii="Times New Roman" w:hAnsi="Times New Roman" w:cs="Times New Roman"/>
                <w:color w:val="000000"/>
                <w:sz w:val="28"/>
                <w:szCs w:val="28"/>
              </w:rPr>
              <w:t>Ритуал</w:t>
            </w:r>
            <w:r>
              <w:rPr>
                <w:rFonts w:ascii="Times New Roman" w:hAnsi="Times New Roman" w:cs="Times New Roman"/>
                <w:sz w:val="28"/>
                <w:szCs w:val="28"/>
              </w:rPr>
              <w:t xml:space="preserve"> приветствия</w:t>
            </w:r>
            <w:r w:rsidRPr="00A86607">
              <w:rPr>
                <w:rFonts w:ascii="Times New Roman" w:hAnsi="Times New Roman" w:cs="Times New Roman"/>
                <w:color w:val="000000"/>
                <w:sz w:val="28"/>
                <w:szCs w:val="28"/>
              </w:rPr>
              <w:t xml:space="preserve"> </w:t>
            </w:r>
          </w:p>
          <w:p w:rsidR="00E309EC"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xml:space="preserve">2. «Упражнение удержите равновесие»                                 3. Упражнение «Удобно или неудобно»                   </w:t>
            </w:r>
          </w:p>
          <w:p w:rsidR="00E309EC"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xml:space="preserve">4. Упражнение Рельеф лица                                                   5. Упражнение «Помести игрушку на столе»          </w:t>
            </w:r>
          </w:p>
          <w:p w:rsidR="00E309EC"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xml:space="preserve">6. Упражнение «Такси»     </w:t>
            </w:r>
          </w:p>
          <w:p w:rsidR="00E309EC"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xml:space="preserve">7. Гимнастика.                   </w:t>
            </w:r>
          </w:p>
          <w:p w:rsidR="00E309EC"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xml:space="preserve">8. Графический акустический диктант.    </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9. Игра «Веселые движения»                       10. Ритуал окончания занятия.</w:t>
            </w:r>
          </w:p>
        </w:tc>
        <w:tc>
          <w:tcPr>
            <w:tcW w:w="1134" w:type="dxa"/>
            <w:tcBorders>
              <w:top w:val="single" w:sz="4" w:space="0" w:color="000000"/>
              <w:left w:val="single" w:sz="4" w:space="0" w:color="000000"/>
              <w:bottom w:val="single" w:sz="4" w:space="0" w:color="auto"/>
              <w:right w:val="single" w:sz="4" w:space="0" w:color="000000"/>
            </w:tcBorders>
          </w:tcPr>
          <w:p w:rsidR="00E309EC" w:rsidRPr="00A86607" w:rsidRDefault="00E309EC" w:rsidP="000A0C7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E309EC" w:rsidRPr="00A86607" w:rsidTr="000A0C74">
        <w:trPr>
          <w:trHeight w:val="548"/>
        </w:trPr>
        <w:tc>
          <w:tcPr>
            <w:tcW w:w="567" w:type="dxa"/>
            <w:tcBorders>
              <w:top w:val="single" w:sz="4" w:space="0" w:color="auto"/>
              <w:left w:val="single" w:sz="4" w:space="0" w:color="000000"/>
              <w:bottom w:val="single" w:sz="4" w:space="0" w:color="auto"/>
              <w:right w:val="nil"/>
            </w:tcBorders>
          </w:tcPr>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16.</w:t>
            </w:r>
          </w:p>
        </w:tc>
        <w:tc>
          <w:tcPr>
            <w:tcW w:w="1560" w:type="dxa"/>
            <w:tcBorders>
              <w:top w:val="single" w:sz="4" w:space="0" w:color="auto"/>
              <w:left w:val="single" w:sz="4" w:space="0" w:color="000000"/>
              <w:bottom w:val="single" w:sz="4" w:space="0" w:color="auto"/>
              <w:right w:val="nil"/>
            </w:tcBorders>
          </w:tcPr>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xml:space="preserve"> «Фиолетовый цвет»</w:t>
            </w:r>
          </w:p>
          <w:p w:rsidR="00E309EC" w:rsidRPr="00A86607" w:rsidRDefault="00E309EC" w:rsidP="000A0C74">
            <w:pPr>
              <w:spacing w:after="0" w:line="240" w:lineRule="auto"/>
              <w:rPr>
                <w:rFonts w:ascii="Times New Roman" w:hAnsi="Times New Roman" w:cs="Times New Roman"/>
                <w:sz w:val="28"/>
                <w:szCs w:val="28"/>
              </w:rPr>
            </w:pPr>
          </w:p>
        </w:tc>
        <w:tc>
          <w:tcPr>
            <w:tcW w:w="4111" w:type="dxa"/>
            <w:tcBorders>
              <w:top w:val="single" w:sz="4" w:space="0" w:color="auto"/>
              <w:left w:val="single" w:sz="4" w:space="0" w:color="000000"/>
              <w:bottom w:val="single" w:sz="4" w:space="0" w:color="auto"/>
              <w:right w:val="single" w:sz="4" w:space="0" w:color="auto"/>
            </w:tcBorders>
          </w:tcPr>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w:t>
            </w:r>
            <w:r w:rsidRPr="00A86607">
              <w:rPr>
                <w:rFonts w:ascii="Times New Roman" w:hAnsi="Times New Roman" w:cs="Times New Roman"/>
                <w:sz w:val="28"/>
                <w:szCs w:val="28"/>
                <w:lang w:eastAsia="ru-RU"/>
              </w:rPr>
              <w:t xml:space="preserve"> расширение представления детей о серебристом  цвете, развитие способности тонко чувствовать цвет и подбирать адекватные прилагательные для его описания</w:t>
            </w:r>
            <w:proofErr w:type="gramStart"/>
            <w:r w:rsidRPr="00A86607">
              <w:rPr>
                <w:rFonts w:ascii="Times New Roman" w:hAnsi="Times New Roman" w:cs="Times New Roman"/>
                <w:sz w:val="28"/>
                <w:szCs w:val="28"/>
                <w:lang w:eastAsia="ru-RU"/>
              </w:rPr>
              <w:t>.</w:t>
            </w:r>
            <w:proofErr w:type="gramEnd"/>
            <w:r w:rsidRPr="00A86607">
              <w:rPr>
                <w:rFonts w:ascii="Times New Roman" w:hAnsi="Times New Roman" w:cs="Times New Roman"/>
                <w:sz w:val="28"/>
                <w:szCs w:val="28"/>
                <w:lang w:eastAsia="ru-RU"/>
              </w:rPr>
              <w:t xml:space="preserve">                                        </w:t>
            </w:r>
            <w:r w:rsidRPr="00A86607">
              <w:rPr>
                <w:rFonts w:ascii="Times New Roman" w:hAnsi="Times New Roman" w:cs="Times New Roman"/>
                <w:sz w:val="28"/>
                <w:szCs w:val="28"/>
              </w:rPr>
              <w:t xml:space="preserve">– </w:t>
            </w:r>
            <w:proofErr w:type="gramStart"/>
            <w:r w:rsidRPr="00A86607">
              <w:rPr>
                <w:rFonts w:ascii="Times New Roman" w:hAnsi="Times New Roman" w:cs="Times New Roman"/>
                <w:sz w:val="28"/>
                <w:szCs w:val="28"/>
              </w:rPr>
              <w:t>с</w:t>
            </w:r>
            <w:proofErr w:type="gramEnd"/>
            <w:r w:rsidRPr="00A86607">
              <w:rPr>
                <w:rFonts w:ascii="Times New Roman" w:hAnsi="Times New Roman" w:cs="Times New Roman"/>
                <w:sz w:val="28"/>
                <w:szCs w:val="28"/>
              </w:rPr>
              <w:t xml:space="preserve">формировать систему последовательных действий.                                         </w:t>
            </w:r>
            <w:r w:rsidRPr="00A86607">
              <w:rPr>
                <w:rFonts w:ascii="Times New Roman" w:hAnsi="Times New Roman" w:cs="Times New Roman"/>
                <w:sz w:val="28"/>
                <w:szCs w:val="28"/>
              </w:rPr>
              <w:lastRenderedPageBreak/>
              <w:t>– научить использовать в повседневной жизни правило честности, трудолюбия скромности щедрости.</w:t>
            </w:r>
          </w:p>
          <w:p w:rsidR="00E309EC" w:rsidRPr="00A86607" w:rsidRDefault="00E309EC" w:rsidP="000A0C74">
            <w:pPr>
              <w:spacing w:after="0" w:line="240" w:lineRule="auto"/>
              <w:rPr>
                <w:rFonts w:ascii="Times New Roman" w:hAnsi="Times New Roman" w:cs="Times New Roman"/>
                <w:sz w:val="28"/>
                <w:szCs w:val="28"/>
              </w:rPr>
            </w:pPr>
          </w:p>
        </w:tc>
        <w:tc>
          <w:tcPr>
            <w:tcW w:w="3827" w:type="dxa"/>
            <w:tcBorders>
              <w:top w:val="single" w:sz="4" w:space="0" w:color="auto"/>
              <w:left w:val="single" w:sz="4" w:space="0" w:color="000000"/>
              <w:bottom w:val="single" w:sz="4" w:space="0" w:color="auto"/>
              <w:right w:val="single" w:sz="4" w:space="0" w:color="000000"/>
            </w:tcBorders>
          </w:tcPr>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lastRenderedPageBreak/>
              <w:t>1.</w:t>
            </w:r>
            <w:r w:rsidRPr="00A86607">
              <w:rPr>
                <w:rFonts w:ascii="Times New Roman" w:hAnsi="Times New Roman" w:cs="Times New Roman"/>
                <w:color w:val="000000"/>
                <w:sz w:val="28"/>
                <w:szCs w:val="28"/>
              </w:rPr>
              <w:t xml:space="preserve"> Ритуал </w:t>
            </w:r>
            <w:r>
              <w:rPr>
                <w:rFonts w:ascii="Times New Roman" w:hAnsi="Times New Roman" w:cs="Times New Roman"/>
                <w:sz w:val="28"/>
                <w:szCs w:val="28"/>
              </w:rPr>
              <w:t>приветствия</w:t>
            </w:r>
          </w:p>
          <w:p w:rsidR="00E309EC"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xml:space="preserve">2. Упражнение «Ощущение цвета»            </w:t>
            </w:r>
          </w:p>
          <w:p w:rsidR="00E309EC"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xml:space="preserve">3. Упражнение «Фиолетовая дорожка»       </w:t>
            </w:r>
          </w:p>
          <w:p w:rsidR="00E309EC"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xml:space="preserve">4. Упражнение «Цветочек»                                        5. Упражнение Фиолетовый запах»         </w:t>
            </w:r>
          </w:p>
          <w:p w:rsidR="00E309EC"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lastRenderedPageBreak/>
              <w:t xml:space="preserve">6. Упражнение Сказка «Фиалка на северном полюсе»                                 </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7. Самовыражение в цвете.                                             8. Ритуал окончания занятия.</w:t>
            </w:r>
          </w:p>
        </w:tc>
        <w:tc>
          <w:tcPr>
            <w:tcW w:w="1134" w:type="dxa"/>
            <w:tcBorders>
              <w:top w:val="single" w:sz="4" w:space="0" w:color="auto"/>
              <w:left w:val="single" w:sz="4" w:space="0" w:color="000000"/>
              <w:bottom w:val="single" w:sz="4" w:space="0" w:color="auto"/>
              <w:right w:val="single" w:sz="4" w:space="0" w:color="000000"/>
            </w:tcBorders>
          </w:tcPr>
          <w:p w:rsidR="00E309EC" w:rsidRPr="00A86607" w:rsidRDefault="00E309EC" w:rsidP="000A0C7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1</w:t>
            </w:r>
          </w:p>
        </w:tc>
      </w:tr>
      <w:tr w:rsidR="00E309EC" w:rsidRPr="00A86607" w:rsidTr="000A0C74">
        <w:trPr>
          <w:trHeight w:val="540"/>
        </w:trPr>
        <w:tc>
          <w:tcPr>
            <w:tcW w:w="567" w:type="dxa"/>
            <w:tcBorders>
              <w:top w:val="single" w:sz="4" w:space="0" w:color="auto"/>
              <w:left w:val="single" w:sz="4" w:space="0" w:color="000000"/>
              <w:bottom w:val="single" w:sz="4" w:space="0" w:color="auto"/>
              <w:right w:val="nil"/>
            </w:tcBorders>
          </w:tcPr>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lastRenderedPageBreak/>
              <w:t>17.</w:t>
            </w:r>
          </w:p>
          <w:p w:rsidR="00E309EC" w:rsidRPr="00A86607" w:rsidRDefault="00E309EC" w:rsidP="000A0C74">
            <w:pPr>
              <w:spacing w:after="0" w:line="240" w:lineRule="auto"/>
              <w:rPr>
                <w:rFonts w:ascii="Times New Roman" w:hAnsi="Times New Roman" w:cs="Times New Roman"/>
                <w:sz w:val="28"/>
                <w:szCs w:val="28"/>
              </w:rPr>
            </w:pPr>
          </w:p>
        </w:tc>
        <w:tc>
          <w:tcPr>
            <w:tcW w:w="1560" w:type="dxa"/>
            <w:tcBorders>
              <w:top w:val="single" w:sz="4" w:space="0" w:color="auto"/>
              <w:left w:val="single" w:sz="4" w:space="0" w:color="000000"/>
              <w:bottom w:val="single" w:sz="4" w:space="0" w:color="auto"/>
              <w:right w:val="nil"/>
            </w:tcBorders>
          </w:tcPr>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«Рецепт хорошего настроения»</w:t>
            </w:r>
          </w:p>
        </w:tc>
        <w:tc>
          <w:tcPr>
            <w:tcW w:w="4111" w:type="dxa"/>
            <w:tcBorders>
              <w:top w:val="single" w:sz="4" w:space="0" w:color="auto"/>
              <w:left w:val="single" w:sz="4" w:space="0" w:color="000000"/>
              <w:bottom w:val="single" w:sz="4" w:space="0" w:color="auto"/>
              <w:right w:val="single" w:sz="4" w:space="0" w:color="auto"/>
            </w:tcBorders>
          </w:tcPr>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-формирование представления о психологическом состоянии человека</w:t>
            </w:r>
            <w:proofErr w:type="gramStart"/>
            <w:r w:rsidRPr="00A86607">
              <w:rPr>
                <w:rFonts w:ascii="Times New Roman" w:hAnsi="Times New Roman" w:cs="Times New Roman"/>
                <w:sz w:val="28"/>
                <w:szCs w:val="28"/>
              </w:rPr>
              <w:t>.</w:t>
            </w:r>
            <w:proofErr w:type="gramEnd"/>
            <w:r w:rsidRPr="00A86607">
              <w:rPr>
                <w:rFonts w:ascii="Times New Roman" w:hAnsi="Times New Roman" w:cs="Times New Roman"/>
                <w:sz w:val="28"/>
                <w:szCs w:val="28"/>
              </w:rPr>
              <w:t xml:space="preserve">              – </w:t>
            </w:r>
            <w:proofErr w:type="gramStart"/>
            <w:r w:rsidRPr="00A86607">
              <w:rPr>
                <w:rFonts w:ascii="Times New Roman" w:hAnsi="Times New Roman" w:cs="Times New Roman"/>
                <w:sz w:val="28"/>
                <w:szCs w:val="28"/>
              </w:rPr>
              <w:t>ф</w:t>
            </w:r>
            <w:proofErr w:type="gramEnd"/>
            <w:r w:rsidRPr="00A86607">
              <w:rPr>
                <w:rFonts w:ascii="Times New Roman" w:hAnsi="Times New Roman" w:cs="Times New Roman"/>
                <w:sz w:val="28"/>
                <w:szCs w:val="28"/>
              </w:rPr>
              <w:t xml:space="preserve">ормирования умения выразить свое эмоциональное состояние.                       – формирование умения понимать свое настроение и настроение других людей.              </w:t>
            </w:r>
          </w:p>
        </w:tc>
        <w:tc>
          <w:tcPr>
            <w:tcW w:w="3827" w:type="dxa"/>
            <w:tcBorders>
              <w:top w:val="single" w:sz="4" w:space="0" w:color="auto"/>
              <w:left w:val="single" w:sz="4" w:space="0" w:color="000000"/>
              <w:bottom w:val="single" w:sz="4" w:space="0" w:color="auto"/>
              <w:right w:val="single" w:sz="4" w:space="0" w:color="000000"/>
            </w:tcBorders>
          </w:tcPr>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1.</w:t>
            </w:r>
            <w:r w:rsidRPr="00A86607">
              <w:rPr>
                <w:rFonts w:ascii="Times New Roman" w:hAnsi="Times New Roman" w:cs="Times New Roman"/>
                <w:color w:val="000000"/>
                <w:sz w:val="28"/>
                <w:szCs w:val="28"/>
              </w:rPr>
              <w:t xml:space="preserve"> Ритуал </w:t>
            </w:r>
            <w:r>
              <w:rPr>
                <w:rFonts w:ascii="Times New Roman" w:hAnsi="Times New Roman" w:cs="Times New Roman"/>
                <w:sz w:val="28"/>
                <w:szCs w:val="28"/>
              </w:rPr>
              <w:t>приветствия</w:t>
            </w:r>
          </w:p>
          <w:p w:rsidR="00E309EC"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xml:space="preserve">2. Игровая ситуация «Два сердитых медвежонка»     </w:t>
            </w:r>
          </w:p>
          <w:p w:rsidR="00E309EC"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xml:space="preserve">3. Игра «Веселый и грустный клоун»               </w:t>
            </w:r>
          </w:p>
          <w:p w:rsidR="00E309EC"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xml:space="preserve">4. Игра «Ласковые шаги»  </w:t>
            </w:r>
          </w:p>
          <w:p w:rsidR="00E309EC"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xml:space="preserve">5. </w:t>
            </w:r>
            <w:proofErr w:type="spellStart"/>
            <w:r w:rsidRPr="00A86607">
              <w:rPr>
                <w:rFonts w:ascii="Times New Roman" w:hAnsi="Times New Roman" w:cs="Times New Roman"/>
                <w:sz w:val="28"/>
                <w:szCs w:val="28"/>
              </w:rPr>
              <w:t>Психогимнастика</w:t>
            </w:r>
            <w:proofErr w:type="spellEnd"/>
            <w:r w:rsidRPr="00A86607">
              <w:rPr>
                <w:rFonts w:ascii="Times New Roman" w:hAnsi="Times New Roman" w:cs="Times New Roman"/>
                <w:sz w:val="28"/>
                <w:szCs w:val="28"/>
              </w:rPr>
              <w:t xml:space="preserve">.       </w:t>
            </w:r>
          </w:p>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6. Игра «Скажи наоборот»                                    7. Ритуал окончания занятия.</w:t>
            </w:r>
          </w:p>
        </w:tc>
        <w:tc>
          <w:tcPr>
            <w:tcW w:w="1134" w:type="dxa"/>
            <w:tcBorders>
              <w:top w:val="single" w:sz="4" w:space="0" w:color="auto"/>
              <w:left w:val="single" w:sz="4" w:space="0" w:color="000000"/>
              <w:bottom w:val="single" w:sz="4" w:space="0" w:color="auto"/>
              <w:right w:val="single" w:sz="4" w:space="0" w:color="000000"/>
            </w:tcBorders>
          </w:tcPr>
          <w:p w:rsidR="00E309EC" w:rsidRPr="00A86607" w:rsidRDefault="00E309EC" w:rsidP="000A0C7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E309EC" w:rsidRPr="00A86607" w:rsidTr="000A0C74">
        <w:trPr>
          <w:trHeight w:val="7218"/>
        </w:trPr>
        <w:tc>
          <w:tcPr>
            <w:tcW w:w="567" w:type="dxa"/>
            <w:tcBorders>
              <w:top w:val="single" w:sz="4" w:space="0" w:color="auto"/>
              <w:left w:val="single" w:sz="4" w:space="0" w:color="auto"/>
              <w:bottom w:val="single" w:sz="4" w:space="0" w:color="auto"/>
              <w:right w:val="single" w:sz="4" w:space="0" w:color="auto"/>
            </w:tcBorders>
          </w:tcPr>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18</w:t>
            </w:r>
          </w:p>
        </w:tc>
        <w:tc>
          <w:tcPr>
            <w:tcW w:w="1560" w:type="dxa"/>
            <w:tcBorders>
              <w:top w:val="single" w:sz="4" w:space="0" w:color="auto"/>
              <w:left w:val="single" w:sz="4" w:space="0" w:color="auto"/>
              <w:bottom w:val="single" w:sz="4" w:space="0" w:color="auto"/>
              <w:right w:val="single" w:sz="4" w:space="0" w:color="auto"/>
            </w:tcBorders>
          </w:tcPr>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 xml:space="preserve">«За синей птицей» </w:t>
            </w:r>
          </w:p>
          <w:p w:rsidR="00E309EC" w:rsidRPr="00A86607" w:rsidRDefault="00E309EC" w:rsidP="000A0C74">
            <w:pPr>
              <w:spacing w:after="0" w:line="240" w:lineRule="auto"/>
              <w:rPr>
                <w:rFonts w:ascii="Times New Roman" w:hAnsi="Times New Roman" w:cs="Times New Roman"/>
                <w:sz w:val="28"/>
                <w:szCs w:val="28"/>
              </w:rPr>
            </w:pPr>
          </w:p>
        </w:tc>
        <w:tc>
          <w:tcPr>
            <w:tcW w:w="4111" w:type="dxa"/>
            <w:tcBorders>
              <w:top w:val="single" w:sz="4" w:space="0" w:color="auto"/>
              <w:left w:val="single" w:sz="4" w:space="0" w:color="auto"/>
              <w:bottom w:val="single" w:sz="4" w:space="0" w:color="auto"/>
              <w:right w:val="single" w:sz="4" w:space="0" w:color="auto"/>
            </w:tcBorders>
          </w:tcPr>
          <w:p w:rsidR="00E309EC" w:rsidRPr="00A86607" w:rsidRDefault="00E309EC" w:rsidP="000A0C74">
            <w:pPr>
              <w:widowControl w:val="0"/>
              <w:shd w:val="clear" w:color="auto" w:fill="FFFFFF"/>
              <w:tabs>
                <w:tab w:val="left" w:pos="274"/>
              </w:tabs>
              <w:autoSpaceDE w:val="0"/>
              <w:spacing w:after="0" w:line="240" w:lineRule="auto"/>
              <w:rPr>
                <w:rFonts w:ascii="Times New Roman" w:hAnsi="Times New Roman" w:cs="Times New Roman"/>
                <w:color w:val="000000"/>
                <w:spacing w:val="2"/>
                <w:sz w:val="28"/>
                <w:szCs w:val="28"/>
                <w:lang w:eastAsia="ru-RU"/>
              </w:rPr>
            </w:pPr>
            <w:r w:rsidRPr="00A86607">
              <w:rPr>
                <w:rFonts w:ascii="Times New Roman" w:hAnsi="Times New Roman" w:cs="Times New Roman"/>
                <w:sz w:val="28"/>
                <w:szCs w:val="28"/>
                <w:lang w:eastAsia="ru-RU"/>
              </w:rPr>
              <w:t>Развитие слухового и зрительного внимания.                                                                - Формирование умения произвольно расслаблять мышцы тела.                                               - Воспитание способности внимательно и терпеливо слушать</w:t>
            </w:r>
            <w:r w:rsidRPr="00A86607">
              <w:rPr>
                <w:rFonts w:ascii="Times New Roman" w:hAnsi="Times New Roman" w:cs="Times New Roman"/>
                <w:sz w:val="28"/>
                <w:szCs w:val="28"/>
                <w:lang w:eastAsia="ru-RU"/>
              </w:rPr>
              <w:br/>
              <w:t>- Развитие фантазии и творческого воображения.                                                                - Воспитание эстетического отношения к цвету и краскам.</w:t>
            </w:r>
          </w:p>
          <w:p w:rsidR="00E309EC" w:rsidRPr="00A86607" w:rsidRDefault="00E309EC" w:rsidP="000A0C74">
            <w:pPr>
              <w:widowControl w:val="0"/>
              <w:shd w:val="clear" w:color="auto" w:fill="FFFFFF"/>
              <w:tabs>
                <w:tab w:val="left" w:pos="274"/>
              </w:tabs>
              <w:autoSpaceDE w:val="0"/>
              <w:spacing w:after="0" w:line="240" w:lineRule="auto"/>
              <w:rPr>
                <w:rFonts w:ascii="Times New Roman" w:hAnsi="Times New Roman" w:cs="Times New Roman"/>
                <w:color w:val="000000"/>
                <w:spacing w:val="7"/>
                <w:sz w:val="28"/>
                <w:szCs w:val="28"/>
                <w:lang w:eastAsia="ru-RU"/>
              </w:rPr>
            </w:pPr>
            <w:r w:rsidRPr="00A86607">
              <w:rPr>
                <w:rFonts w:ascii="Times New Roman" w:hAnsi="Times New Roman" w:cs="Times New Roman"/>
                <w:color w:val="000000"/>
                <w:spacing w:val="2"/>
                <w:sz w:val="28"/>
                <w:szCs w:val="28"/>
                <w:lang w:eastAsia="ru-RU"/>
              </w:rPr>
              <w:t xml:space="preserve">- Формировать у детей позитивные способы </w:t>
            </w:r>
            <w:r w:rsidRPr="00A86607">
              <w:rPr>
                <w:rFonts w:ascii="Times New Roman" w:hAnsi="Times New Roman" w:cs="Times New Roman"/>
                <w:color w:val="000000"/>
                <w:spacing w:val="3"/>
                <w:sz w:val="28"/>
                <w:szCs w:val="28"/>
                <w:lang w:eastAsia="ru-RU"/>
              </w:rPr>
              <w:t>общения со сверстниками и с окружающи</w:t>
            </w:r>
            <w:r w:rsidRPr="00A86607">
              <w:rPr>
                <w:rFonts w:ascii="Times New Roman" w:hAnsi="Times New Roman" w:cs="Times New Roman"/>
                <w:color w:val="000000"/>
                <w:spacing w:val="3"/>
                <w:sz w:val="28"/>
                <w:szCs w:val="28"/>
                <w:lang w:eastAsia="ru-RU"/>
              </w:rPr>
              <w:softHyphen/>
            </w:r>
            <w:r w:rsidRPr="00A86607">
              <w:rPr>
                <w:rFonts w:ascii="Times New Roman" w:hAnsi="Times New Roman" w:cs="Times New Roman"/>
                <w:color w:val="000000"/>
                <w:spacing w:val="5"/>
                <w:sz w:val="28"/>
                <w:szCs w:val="28"/>
                <w:lang w:eastAsia="ru-RU"/>
              </w:rPr>
              <w:t>ми взрослыми;</w:t>
            </w:r>
          </w:p>
          <w:p w:rsidR="00E309EC" w:rsidRPr="00335F9F" w:rsidRDefault="00E309EC" w:rsidP="000A0C74">
            <w:pPr>
              <w:widowControl w:val="0"/>
              <w:shd w:val="clear" w:color="auto" w:fill="FFFFFF"/>
              <w:tabs>
                <w:tab w:val="left" w:pos="274"/>
              </w:tabs>
              <w:autoSpaceDE w:val="0"/>
              <w:spacing w:after="0" w:line="240" w:lineRule="auto"/>
              <w:rPr>
                <w:rFonts w:ascii="Times New Roman" w:hAnsi="Times New Roman" w:cs="Times New Roman"/>
                <w:color w:val="000000"/>
                <w:spacing w:val="5"/>
                <w:sz w:val="28"/>
                <w:szCs w:val="28"/>
                <w:lang w:eastAsia="ru-RU"/>
              </w:rPr>
            </w:pPr>
            <w:r w:rsidRPr="00A86607">
              <w:rPr>
                <w:rFonts w:ascii="Times New Roman" w:hAnsi="Times New Roman" w:cs="Times New Roman"/>
                <w:color w:val="000000"/>
                <w:spacing w:val="5"/>
                <w:sz w:val="28"/>
                <w:szCs w:val="28"/>
                <w:lang w:eastAsia="ru-RU"/>
              </w:rPr>
              <w:t xml:space="preserve">- </w:t>
            </w:r>
            <w:r w:rsidRPr="00A86607">
              <w:rPr>
                <w:rFonts w:ascii="Times New Roman" w:hAnsi="Times New Roman" w:cs="Times New Roman"/>
                <w:color w:val="000000"/>
                <w:spacing w:val="7"/>
                <w:sz w:val="28"/>
                <w:szCs w:val="28"/>
                <w:lang w:eastAsia="ru-RU"/>
              </w:rPr>
              <w:t xml:space="preserve">Развивать у детей невербальные навыки </w:t>
            </w:r>
            <w:r w:rsidRPr="00A86607">
              <w:rPr>
                <w:rFonts w:ascii="Times New Roman" w:hAnsi="Times New Roman" w:cs="Times New Roman"/>
                <w:color w:val="000000"/>
                <w:spacing w:val="1"/>
                <w:sz w:val="28"/>
                <w:szCs w:val="28"/>
                <w:lang w:eastAsia="ru-RU"/>
              </w:rPr>
              <w:t>общения;</w:t>
            </w:r>
            <w:r w:rsidRPr="00A86607">
              <w:rPr>
                <w:rFonts w:ascii="Times New Roman" w:hAnsi="Times New Roman" w:cs="Times New Roman"/>
                <w:color w:val="000000"/>
                <w:spacing w:val="5"/>
                <w:sz w:val="28"/>
                <w:szCs w:val="28"/>
                <w:lang w:eastAsia="ru-RU"/>
              </w:rPr>
              <w:t xml:space="preserve">                                                          - Учить детей умению слушать друг друга и </w:t>
            </w:r>
            <w:r w:rsidRPr="00A86607">
              <w:rPr>
                <w:rFonts w:ascii="Times New Roman" w:hAnsi="Times New Roman" w:cs="Times New Roman"/>
                <w:color w:val="000000"/>
                <w:spacing w:val="3"/>
                <w:sz w:val="28"/>
                <w:szCs w:val="28"/>
                <w:lang w:eastAsia="ru-RU"/>
              </w:rPr>
              <w:t>окружающих людей</w:t>
            </w:r>
          </w:p>
        </w:tc>
        <w:tc>
          <w:tcPr>
            <w:tcW w:w="3827" w:type="dxa"/>
            <w:tcBorders>
              <w:top w:val="single" w:sz="4" w:space="0" w:color="auto"/>
              <w:left w:val="single" w:sz="4" w:space="0" w:color="000000"/>
              <w:bottom w:val="single" w:sz="4" w:space="0" w:color="auto"/>
              <w:right w:val="single" w:sz="4" w:space="0" w:color="auto"/>
            </w:tcBorders>
          </w:tcPr>
          <w:p w:rsidR="00E309EC" w:rsidRPr="00A86607" w:rsidRDefault="00E309EC" w:rsidP="000A0C74">
            <w:pPr>
              <w:spacing w:after="0" w:line="240" w:lineRule="auto"/>
              <w:rPr>
                <w:rFonts w:ascii="Times New Roman" w:hAnsi="Times New Roman" w:cs="Times New Roman"/>
                <w:sz w:val="28"/>
                <w:szCs w:val="28"/>
              </w:rPr>
            </w:pPr>
            <w:r w:rsidRPr="00A86607">
              <w:rPr>
                <w:rFonts w:ascii="Times New Roman" w:hAnsi="Times New Roman" w:cs="Times New Roman"/>
                <w:sz w:val="28"/>
                <w:szCs w:val="28"/>
              </w:rPr>
              <w:t>1. Спектакль по мотивам пьесы Метерлинка «Синяя птица»</w:t>
            </w:r>
          </w:p>
          <w:p w:rsidR="00E309EC" w:rsidRPr="00A86607" w:rsidRDefault="00E309EC" w:rsidP="000A0C74">
            <w:pPr>
              <w:spacing w:after="0" w:line="240" w:lineRule="auto"/>
              <w:rPr>
                <w:rFonts w:ascii="Times New Roman" w:hAnsi="Times New Roman" w:cs="Times New Roman"/>
                <w:sz w:val="28"/>
                <w:szCs w:val="28"/>
              </w:rPr>
            </w:pPr>
          </w:p>
          <w:p w:rsidR="00E309EC" w:rsidRPr="00A86607" w:rsidRDefault="00E309EC" w:rsidP="000A0C74">
            <w:pPr>
              <w:spacing w:after="0" w:line="240" w:lineRule="auto"/>
              <w:rPr>
                <w:rFonts w:ascii="Times New Roman" w:hAnsi="Times New Roman" w:cs="Times New Roman"/>
                <w:sz w:val="28"/>
                <w:szCs w:val="28"/>
              </w:rPr>
            </w:pPr>
          </w:p>
          <w:p w:rsidR="00E309EC" w:rsidRPr="00A86607" w:rsidRDefault="00E309EC" w:rsidP="000A0C74">
            <w:pPr>
              <w:spacing w:after="0" w:line="240" w:lineRule="auto"/>
              <w:rPr>
                <w:rFonts w:ascii="Times New Roman" w:hAnsi="Times New Roman" w:cs="Times New Roman"/>
                <w:sz w:val="28"/>
                <w:szCs w:val="28"/>
              </w:rPr>
            </w:pPr>
          </w:p>
          <w:p w:rsidR="00E309EC" w:rsidRPr="00A86607" w:rsidRDefault="00E309EC" w:rsidP="000A0C74">
            <w:pPr>
              <w:spacing w:after="0" w:line="240" w:lineRule="auto"/>
              <w:rPr>
                <w:rFonts w:ascii="Times New Roman" w:hAnsi="Times New Roman" w:cs="Times New Roman"/>
                <w:sz w:val="28"/>
                <w:szCs w:val="28"/>
              </w:rPr>
            </w:pPr>
          </w:p>
          <w:p w:rsidR="00E309EC" w:rsidRPr="00A86607" w:rsidRDefault="00E309EC" w:rsidP="000A0C74">
            <w:pPr>
              <w:spacing w:after="0" w:line="240" w:lineRule="auto"/>
              <w:rPr>
                <w:rFonts w:ascii="Times New Roman" w:hAnsi="Times New Roman" w:cs="Times New Roman"/>
                <w:sz w:val="28"/>
                <w:szCs w:val="28"/>
              </w:rPr>
            </w:pPr>
          </w:p>
          <w:p w:rsidR="00E309EC" w:rsidRPr="00A86607" w:rsidRDefault="00E309EC" w:rsidP="000A0C74">
            <w:pPr>
              <w:spacing w:after="0" w:line="240" w:lineRule="auto"/>
              <w:rPr>
                <w:rFonts w:ascii="Times New Roman" w:hAnsi="Times New Roman" w:cs="Times New Roman"/>
                <w:sz w:val="28"/>
                <w:szCs w:val="28"/>
              </w:rPr>
            </w:pPr>
          </w:p>
          <w:p w:rsidR="00E309EC" w:rsidRPr="00A86607" w:rsidRDefault="00E309EC" w:rsidP="000A0C74">
            <w:pPr>
              <w:spacing w:after="0" w:line="240" w:lineRule="auto"/>
              <w:rPr>
                <w:rFonts w:ascii="Times New Roman" w:hAnsi="Times New Roman" w:cs="Times New Roman"/>
                <w:sz w:val="28"/>
                <w:szCs w:val="28"/>
              </w:rPr>
            </w:pPr>
          </w:p>
          <w:p w:rsidR="00E309EC" w:rsidRPr="00A86607" w:rsidRDefault="00E309EC" w:rsidP="000A0C74">
            <w:pPr>
              <w:spacing w:after="0" w:line="240" w:lineRule="auto"/>
              <w:rPr>
                <w:rFonts w:ascii="Times New Roman" w:hAnsi="Times New Roman" w:cs="Times New Roman"/>
                <w:sz w:val="28"/>
                <w:szCs w:val="28"/>
              </w:rPr>
            </w:pPr>
          </w:p>
          <w:p w:rsidR="00E309EC" w:rsidRPr="00A86607" w:rsidRDefault="00E309EC" w:rsidP="000A0C74">
            <w:pPr>
              <w:spacing w:after="0" w:line="240" w:lineRule="auto"/>
              <w:rPr>
                <w:rFonts w:ascii="Times New Roman" w:hAnsi="Times New Roman" w:cs="Times New Roman"/>
                <w:sz w:val="28"/>
                <w:szCs w:val="28"/>
              </w:rPr>
            </w:pPr>
          </w:p>
          <w:p w:rsidR="00E309EC" w:rsidRPr="00A86607" w:rsidRDefault="00E309EC" w:rsidP="000A0C74">
            <w:pPr>
              <w:spacing w:after="0" w:line="240" w:lineRule="auto"/>
              <w:rPr>
                <w:rFonts w:ascii="Times New Roman" w:hAnsi="Times New Roman" w:cs="Times New Roman"/>
                <w:sz w:val="28"/>
                <w:szCs w:val="28"/>
              </w:rPr>
            </w:pPr>
          </w:p>
          <w:p w:rsidR="00E309EC" w:rsidRPr="00A86607" w:rsidRDefault="00E309EC" w:rsidP="000A0C74">
            <w:pPr>
              <w:spacing w:after="0" w:line="240" w:lineRule="auto"/>
              <w:rPr>
                <w:rFonts w:ascii="Times New Roman" w:hAnsi="Times New Roman" w:cs="Times New Roman"/>
                <w:sz w:val="28"/>
                <w:szCs w:val="28"/>
              </w:rPr>
            </w:pPr>
          </w:p>
          <w:p w:rsidR="00E309EC" w:rsidRPr="00A86607" w:rsidRDefault="00E309EC" w:rsidP="000A0C74">
            <w:pPr>
              <w:spacing w:after="0" w:line="240" w:lineRule="auto"/>
              <w:rPr>
                <w:rFonts w:ascii="Times New Roman" w:hAnsi="Times New Roman" w:cs="Times New Roman"/>
                <w:sz w:val="28"/>
                <w:szCs w:val="28"/>
              </w:rPr>
            </w:pPr>
          </w:p>
          <w:p w:rsidR="00E309EC" w:rsidRPr="00A86607" w:rsidRDefault="00E309EC" w:rsidP="000A0C74">
            <w:pPr>
              <w:spacing w:after="0" w:line="240" w:lineRule="auto"/>
              <w:rPr>
                <w:rFonts w:ascii="Times New Roman" w:hAnsi="Times New Roman" w:cs="Times New Roman"/>
                <w:sz w:val="28"/>
                <w:szCs w:val="28"/>
              </w:rPr>
            </w:pPr>
          </w:p>
          <w:p w:rsidR="00E309EC" w:rsidRPr="00A86607" w:rsidRDefault="00E309EC" w:rsidP="000A0C74">
            <w:pPr>
              <w:spacing w:after="0" w:line="240" w:lineRule="auto"/>
              <w:jc w:val="center"/>
              <w:rPr>
                <w:rFonts w:ascii="Times New Roman" w:hAnsi="Times New Roman" w:cs="Times New Roman"/>
                <w:sz w:val="28"/>
                <w:szCs w:val="28"/>
              </w:rPr>
            </w:pPr>
          </w:p>
          <w:p w:rsidR="00E309EC" w:rsidRPr="00A86607" w:rsidRDefault="00E309EC" w:rsidP="000A0C74">
            <w:pPr>
              <w:spacing w:after="0" w:line="240" w:lineRule="auto"/>
              <w:jc w:val="center"/>
              <w:rPr>
                <w:rFonts w:ascii="Times New Roman" w:hAnsi="Times New Roman" w:cs="Times New Roman"/>
                <w:sz w:val="28"/>
                <w:szCs w:val="28"/>
              </w:rPr>
            </w:pPr>
          </w:p>
          <w:p w:rsidR="00E309EC" w:rsidRPr="00A86607" w:rsidRDefault="00E309EC" w:rsidP="000A0C74">
            <w:pPr>
              <w:spacing w:after="0" w:line="24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E309EC" w:rsidRPr="00A86607" w:rsidRDefault="00E309EC" w:rsidP="000A0C7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r>
      <w:tr w:rsidR="00E309EC" w:rsidRPr="00A86607" w:rsidTr="000A0C74">
        <w:trPr>
          <w:trHeight w:val="387"/>
        </w:trPr>
        <w:tc>
          <w:tcPr>
            <w:tcW w:w="567" w:type="dxa"/>
            <w:tcBorders>
              <w:top w:val="single" w:sz="4" w:space="0" w:color="auto"/>
              <w:left w:val="single" w:sz="4" w:space="0" w:color="auto"/>
              <w:bottom w:val="single" w:sz="4" w:space="0" w:color="auto"/>
              <w:right w:val="single" w:sz="4" w:space="0" w:color="auto"/>
            </w:tcBorders>
          </w:tcPr>
          <w:p w:rsidR="00E309EC" w:rsidRPr="00A86607" w:rsidRDefault="00E309EC" w:rsidP="000A0C74">
            <w:pPr>
              <w:spacing w:after="0" w:line="240" w:lineRule="auto"/>
              <w:rPr>
                <w:rFonts w:ascii="Times New Roman" w:hAnsi="Times New Roman" w:cs="Times New Roman"/>
                <w:sz w:val="28"/>
                <w:szCs w:val="28"/>
              </w:rPr>
            </w:pPr>
          </w:p>
        </w:tc>
        <w:tc>
          <w:tcPr>
            <w:tcW w:w="1560" w:type="dxa"/>
            <w:tcBorders>
              <w:top w:val="single" w:sz="4" w:space="0" w:color="auto"/>
              <w:left w:val="single" w:sz="4" w:space="0" w:color="auto"/>
              <w:bottom w:val="single" w:sz="4" w:space="0" w:color="auto"/>
              <w:right w:val="single" w:sz="4" w:space="0" w:color="auto"/>
            </w:tcBorders>
          </w:tcPr>
          <w:p w:rsidR="00E309EC" w:rsidRPr="00A86607" w:rsidRDefault="00E309EC" w:rsidP="000A0C74">
            <w:pPr>
              <w:spacing w:after="0" w:line="240" w:lineRule="auto"/>
              <w:rPr>
                <w:rFonts w:ascii="Times New Roman" w:hAnsi="Times New Roman" w:cs="Times New Roman"/>
                <w:sz w:val="28"/>
                <w:szCs w:val="28"/>
              </w:rPr>
            </w:pPr>
          </w:p>
        </w:tc>
        <w:tc>
          <w:tcPr>
            <w:tcW w:w="4111" w:type="dxa"/>
            <w:tcBorders>
              <w:top w:val="single" w:sz="4" w:space="0" w:color="auto"/>
              <w:left w:val="single" w:sz="4" w:space="0" w:color="auto"/>
              <w:bottom w:val="single" w:sz="4" w:space="0" w:color="auto"/>
              <w:right w:val="single" w:sz="4" w:space="0" w:color="auto"/>
            </w:tcBorders>
          </w:tcPr>
          <w:p w:rsidR="00E309EC" w:rsidRPr="00A86607" w:rsidRDefault="00E309EC" w:rsidP="000A0C74">
            <w:pPr>
              <w:widowControl w:val="0"/>
              <w:shd w:val="clear" w:color="auto" w:fill="FFFFFF"/>
              <w:tabs>
                <w:tab w:val="left" w:pos="274"/>
              </w:tabs>
              <w:autoSpaceDE w:val="0"/>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ИТОГО:</w:t>
            </w:r>
          </w:p>
        </w:tc>
        <w:tc>
          <w:tcPr>
            <w:tcW w:w="3827" w:type="dxa"/>
            <w:tcBorders>
              <w:top w:val="single" w:sz="4" w:space="0" w:color="auto"/>
              <w:left w:val="single" w:sz="4" w:space="0" w:color="000000"/>
              <w:bottom w:val="single" w:sz="4" w:space="0" w:color="auto"/>
              <w:right w:val="single" w:sz="4" w:space="0" w:color="auto"/>
            </w:tcBorders>
          </w:tcPr>
          <w:p w:rsidR="00E309EC" w:rsidRPr="00A86607" w:rsidRDefault="00E309EC" w:rsidP="000A0C74">
            <w:pPr>
              <w:spacing w:after="0" w:line="240" w:lineRule="auto"/>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E309EC" w:rsidRDefault="00E309EC" w:rsidP="000A0C7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w:t>
            </w:r>
          </w:p>
        </w:tc>
      </w:tr>
    </w:tbl>
    <w:p w:rsidR="00E309EC" w:rsidRPr="00A86607" w:rsidRDefault="00E309EC" w:rsidP="00E309EC">
      <w:pPr>
        <w:widowControl w:val="0"/>
        <w:autoSpaceDE w:val="0"/>
        <w:spacing w:after="0" w:line="240" w:lineRule="auto"/>
        <w:jc w:val="both"/>
        <w:rPr>
          <w:rFonts w:ascii="Times New Roman" w:hAnsi="Times New Roman" w:cs="Times New Roman"/>
          <w:sz w:val="28"/>
          <w:szCs w:val="28"/>
        </w:rPr>
      </w:pPr>
    </w:p>
    <w:p w:rsidR="00E309EC" w:rsidRDefault="00E309EC" w:rsidP="00E309EC">
      <w:pPr>
        <w:spacing w:after="0" w:line="240" w:lineRule="auto"/>
        <w:ind w:firstLine="142"/>
        <w:jc w:val="center"/>
        <w:rPr>
          <w:rFonts w:ascii="Times New Roman" w:hAnsi="Times New Roman" w:cs="Times New Roman"/>
          <w:i/>
          <w:sz w:val="28"/>
          <w:szCs w:val="28"/>
        </w:rPr>
      </w:pPr>
    </w:p>
    <w:p w:rsidR="00E309EC" w:rsidRDefault="00E309EC" w:rsidP="00E309EC">
      <w:pPr>
        <w:spacing w:after="0" w:line="240" w:lineRule="auto"/>
        <w:ind w:firstLine="142"/>
        <w:jc w:val="center"/>
        <w:rPr>
          <w:rFonts w:ascii="Times New Roman" w:hAnsi="Times New Roman" w:cs="Times New Roman"/>
          <w:i/>
          <w:sz w:val="28"/>
          <w:szCs w:val="28"/>
        </w:rPr>
      </w:pPr>
    </w:p>
    <w:p w:rsidR="00E309EC" w:rsidRDefault="00E309EC" w:rsidP="00E309EC">
      <w:pPr>
        <w:spacing w:after="0" w:line="240" w:lineRule="auto"/>
        <w:ind w:firstLine="142"/>
        <w:jc w:val="center"/>
        <w:rPr>
          <w:rFonts w:ascii="Times New Roman" w:hAnsi="Times New Roman" w:cs="Times New Roman"/>
          <w:i/>
          <w:sz w:val="28"/>
          <w:szCs w:val="28"/>
        </w:rPr>
      </w:pPr>
    </w:p>
    <w:p w:rsidR="00E309EC" w:rsidRDefault="00E309EC" w:rsidP="00E309EC">
      <w:pPr>
        <w:spacing w:after="0" w:line="240" w:lineRule="auto"/>
        <w:ind w:firstLine="142"/>
        <w:jc w:val="center"/>
        <w:rPr>
          <w:rFonts w:ascii="Times New Roman" w:hAnsi="Times New Roman" w:cs="Times New Roman"/>
          <w:b/>
          <w:sz w:val="28"/>
          <w:szCs w:val="28"/>
        </w:rPr>
      </w:pPr>
    </w:p>
    <w:p w:rsidR="00E309EC" w:rsidRDefault="00E309EC" w:rsidP="00E309EC">
      <w:pPr>
        <w:spacing w:after="0" w:line="240" w:lineRule="auto"/>
        <w:ind w:firstLine="142"/>
        <w:jc w:val="center"/>
        <w:rPr>
          <w:rFonts w:ascii="Times New Roman" w:hAnsi="Times New Roman" w:cs="Times New Roman"/>
          <w:b/>
          <w:sz w:val="28"/>
          <w:szCs w:val="28"/>
        </w:rPr>
      </w:pPr>
    </w:p>
    <w:p w:rsidR="00E309EC" w:rsidRDefault="00E309EC" w:rsidP="00E309EC">
      <w:pPr>
        <w:spacing w:after="0" w:line="240" w:lineRule="auto"/>
        <w:ind w:firstLine="142"/>
        <w:jc w:val="center"/>
        <w:rPr>
          <w:rFonts w:ascii="Times New Roman" w:hAnsi="Times New Roman" w:cs="Times New Roman"/>
          <w:b/>
          <w:sz w:val="28"/>
          <w:szCs w:val="28"/>
        </w:rPr>
      </w:pPr>
    </w:p>
    <w:p w:rsidR="00E309EC" w:rsidRDefault="00E309EC" w:rsidP="00E309EC">
      <w:pPr>
        <w:spacing w:after="0" w:line="240" w:lineRule="auto"/>
        <w:ind w:firstLine="142"/>
        <w:jc w:val="center"/>
        <w:rPr>
          <w:rFonts w:ascii="Times New Roman" w:hAnsi="Times New Roman" w:cs="Times New Roman"/>
          <w:b/>
          <w:sz w:val="28"/>
          <w:szCs w:val="28"/>
        </w:rPr>
      </w:pPr>
    </w:p>
    <w:p w:rsidR="00E309EC" w:rsidRDefault="00E309EC" w:rsidP="00E309EC">
      <w:pPr>
        <w:spacing w:after="0" w:line="240" w:lineRule="auto"/>
        <w:ind w:firstLine="142"/>
        <w:jc w:val="center"/>
        <w:rPr>
          <w:rFonts w:ascii="Times New Roman" w:hAnsi="Times New Roman" w:cs="Times New Roman"/>
          <w:b/>
          <w:sz w:val="28"/>
          <w:szCs w:val="28"/>
        </w:rPr>
      </w:pPr>
    </w:p>
    <w:p w:rsidR="00E309EC" w:rsidRDefault="00E309EC" w:rsidP="00E309EC">
      <w:pPr>
        <w:spacing w:after="0" w:line="240" w:lineRule="auto"/>
        <w:ind w:firstLine="142"/>
        <w:jc w:val="center"/>
        <w:rPr>
          <w:rFonts w:ascii="Times New Roman" w:hAnsi="Times New Roman" w:cs="Times New Roman"/>
          <w:b/>
          <w:sz w:val="28"/>
          <w:szCs w:val="28"/>
        </w:rPr>
      </w:pPr>
    </w:p>
    <w:p w:rsidR="00E309EC" w:rsidRDefault="00E309EC" w:rsidP="00E309EC">
      <w:pPr>
        <w:spacing w:after="0" w:line="240" w:lineRule="auto"/>
        <w:ind w:firstLine="142"/>
        <w:jc w:val="center"/>
        <w:rPr>
          <w:rFonts w:ascii="Times New Roman" w:hAnsi="Times New Roman" w:cs="Times New Roman"/>
          <w:b/>
          <w:sz w:val="28"/>
          <w:szCs w:val="28"/>
        </w:rPr>
      </w:pPr>
    </w:p>
    <w:p w:rsidR="00E309EC" w:rsidRDefault="00E309EC" w:rsidP="00E309EC">
      <w:pPr>
        <w:spacing w:after="0" w:line="240" w:lineRule="auto"/>
        <w:ind w:firstLine="142"/>
        <w:jc w:val="center"/>
        <w:rPr>
          <w:rFonts w:ascii="Times New Roman" w:hAnsi="Times New Roman" w:cs="Times New Roman"/>
          <w:b/>
          <w:sz w:val="28"/>
          <w:szCs w:val="28"/>
        </w:rPr>
      </w:pPr>
    </w:p>
    <w:p w:rsidR="00E309EC" w:rsidRDefault="00E309EC" w:rsidP="00E309EC">
      <w:pPr>
        <w:spacing w:after="0" w:line="240" w:lineRule="auto"/>
        <w:ind w:firstLine="142"/>
        <w:jc w:val="center"/>
        <w:rPr>
          <w:rFonts w:ascii="Times New Roman" w:hAnsi="Times New Roman" w:cs="Times New Roman"/>
          <w:b/>
          <w:sz w:val="28"/>
          <w:szCs w:val="28"/>
        </w:rPr>
      </w:pPr>
      <w:r>
        <w:rPr>
          <w:rFonts w:ascii="Times New Roman" w:hAnsi="Times New Roman" w:cs="Times New Roman"/>
          <w:b/>
          <w:sz w:val="28"/>
          <w:szCs w:val="28"/>
        </w:rPr>
        <w:t>ОРГАНИЗАЦИОННЫЙ  РАЗДЕЛ</w:t>
      </w:r>
    </w:p>
    <w:p w:rsidR="00E309EC" w:rsidRDefault="00E309EC" w:rsidP="00E309EC">
      <w:pPr>
        <w:widowControl w:val="0"/>
        <w:tabs>
          <w:tab w:val="left" w:pos="709"/>
        </w:tabs>
        <w:autoSpaceDE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Требования к условиям реализации программы.</w:t>
      </w:r>
    </w:p>
    <w:p w:rsidR="00E309EC" w:rsidRDefault="00E309EC" w:rsidP="00E309EC">
      <w:pPr>
        <w:widowControl w:val="0"/>
        <w:tabs>
          <w:tab w:val="left" w:pos="709"/>
        </w:tabs>
        <w:autoSpaceDE w:val="0"/>
        <w:spacing w:after="0" w:line="240" w:lineRule="auto"/>
        <w:jc w:val="center"/>
        <w:rPr>
          <w:rFonts w:ascii="Times New Roman" w:hAnsi="Times New Roman" w:cs="Times New Roman"/>
          <w:b/>
          <w:sz w:val="28"/>
          <w:szCs w:val="28"/>
        </w:rPr>
      </w:pPr>
    </w:p>
    <w:p w:rsidR="00E309EC" w:rsidRDefault="00E309EC" w:rsidP="00E309EC">
      <w:pPr>
        <w:widowControl w:val="0"/>
        <w:tabs>
          <w:tab w:val="left" w:pos="993"/>
        </w:tabs>
        <w:autoSpaceDE w:val="0"/>
        <w:spacing w:after="0" w:line="240" w:lineRule="auto"/>
        <w:ind w:left="1069"/>
        <w:jc w:val="both"/>
        <w:rPr>
          <w:rFonts w:ascii="Times New Roman" w:hAnsi="Times New Roman" w:cs="Times New Roman"/>
          <w:sz w:val="28"/>
          <w:szCs w:val="28"/>
        </w:rPr>
      </w:pPr>
      <w:r>
        <w:rPr>
          <w:rFonts w:ascii="Times New Roman" w:hAnsi="Times New Roman" w:cs="Times New Roman"/>
          <w:b/>
          <w:sz w:val="28"/>
          <w:szCs w:val="28"/>
        </w:rPr>
        <w:t xml:space="preserve">    Требования к специалистам, реализующим программу</w:t>
      </w:r>
      <w:r>
        <w:rPr>
          <w:rFonts w:ascii="Times New Roman" w:hAnsi="Times New Roman" w:cs="Times New Roman"/>
          <w:sz w:val="28"/>
          <w:szCs w:val="28"/>
        </w:rPr>
        <w:t>.</w:t>
      </w:r>
    </w:p>
    <w:p w:rsidR="00E309EC" w:rsidRDefault="00E309EC" w:rsidP="00E309EC">
      <w:pPr>
        <w:spacing w:after="0" w:line="240" w:lineRule="auto"/>
        <w:ind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Требования к педагогу-психологу: </w:t>
      </w:r>
    </w:p>
    <w:p w:rsidR="00E309EC" w:rsidRDefault="00E309EC" w:rsidP="00E309EC">
      <w:pPr>
        <w:numPr>
          <w:ilvl w:val="0"/>
          <w:numId w:val="8"/>
        </w:numPr>
        <w:spacing w:after="0" w:line="240" w:lineRule="auto"/>
        <w:contextualSpacing/>
        <w:jc w:val="both"/>
        <w:rPr>
          <w:rFonts w:ascii="Times New Roman" w:hAnsi="Times New Roman" w:cs="Times New Roman"/>
          <w:bCs/>
          <w:color w:val="000000"/>
          <w:sz w:val="28"/>
          <w:szCs w:val="28"/>
        </w:rPr>
      </w:pPr>
      <w:r>
        <w:rPr>
          <w:rFonts w:ascii="Times New Roman" w:hAnsi="Times New Roman" w:cs="Times New Roman"/>
          <w:sz w:val="28"/>
          <w:szCs w:val="28"/>
        </w:rPr>
        <w:t>высшее психологическое образование,</w:t>
      </w:r>
    </w:p>
    <w:p w:rsidR="00E309EC" w:rsidRDefault="00E309EC" w:rsidP="00E309EC">
      <w:pPr>
        <w:numPr>
          <w:ilvl w:val="0"/>
          <w:numId w:val="8"/>
        </w:numPr>
        <w:spacing w:after="0" w:line="240" w:lineRule="auto"/>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знание закономерности возрастного развития детей;</w:t>
      </w:r>
    </w:p>
    <w:p w:rsidR="00E309EC" w:rsidRDefault="00E309EC" w:rsidP="00E309EC">
      <w:pPr>
        <w:numPr>
          <w:ilvl w:val="0"/>
          <w:numId w:val="8"/>
        </w:numPr>
        <w:spacing w:after="0" w:line="240" w:lineRule="auto"/>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умение осуществлять следующие виды профессиональной деятельности: </w:t>
      </w:r>
      <w:proofErr w:type="gramStart"/>
      <w:r>
        <w:rPr>
          <w:rFonts w:ascii="Times New Roman" w:hAnsi="Times New Roman" w:cs="Times New Roman"/>
          <w:bCs/>
          <w:color w:val="000000"/>
          <w:sz w:val="28"/>
          <w:szCs w:val="28"/>
        </w:rPr>
        <w:t>диагностическую</w:t>
      </w:r>
      <w:proofErr w:type="gramEnd"/>
      <w:r>
        <w:rPr>
          <w:rFonts w:ascii="Times New Roman" w:hAnsi="Times New Roman" w:cs="Times New Roman"/>
          <w:bCs/>
          <w:color w:val="000000"/>
          <w:sz w:val="28"/>
          <w:szCs w:val="28"/>
        </w:rPr>
        <w:t>, коррекционную и развивающую, экспертную и консультативную, профилактическую, научно-исследовательскую, культурно-просветительскую;</w:t>
      </w:r>
    </w:p>
    <w:p w:rsidR="00E309EC" w:rsidRDefault="00E309EC" w:rsidP="00E309EC">
      <w:pPr>
        <w:numPr>
          <w:ilvl w:val="0"/>
          <w:numId w:val="8"/>
        </w:numPr>
        <w:spacing w:after="0" w:line="240" w:lineRule="auto"/>
        <w:contextualSpacing/>
        <w:jc w:val="both"/>
        <w:rPr>
          <w:sz w:val="28"/>
          <w:szCs w:val="28"/>
        </w:rPr>
      </w:pPr>
      <w:r>
        <w:rPr>
          <w:rFonts w:ascii="Times New Roman" w:hAnsi="Times New Roman" w:cs="Times New Roman"/>
          <w:bCs/>
          <w:color w:val="000000"/>
          <w:sz w:val="28"/>
          <w:szCs w:val="28"/>
        </w:rPr>
        <w:t>владение навыками психологического сопровождения</w:t>
      </w:r>
      <w:r>
        <w:rPr>
          <w:rFonts w:ascii="Times New Roman" w:hAnsi="Times New Roman" w:cs="Times New Roman"/>
          <w:sz w:val="28"/>
          <w:szCs w:val="28"/>
        </w:rPr>
        <w:t xml:space="preserve">;  </w:t>
      </w:r>
    </w:p>
    <w:p w:rsidR="00E309EC" w:rsidRDefault="00E309EC" w:rsidP="00E309EC">
      <w:pPr>
        <w:pStyle w:val="210"/>
        <w:numPr>
          <w:ilvl w:val="0"/>
          <w:numId w:val="8"/>
        </w:numPr>
        <w:contextualSpacing/>
        <w:rPr>
          <w:sz w:val="28"/>
          <w:szCs w:val="28"/>
        </w:rPr>
      </w:pPr>
      <w:r>
        <w:rPr>
          <w:sz w:val="28"/>
          <w:szCs w:val="28"/>
        </w:rPr>
        <w:t>владение знаниями об особенностях развития детей с нарушением зрения.</w:t>
      </w:r>
    </w:p>
    <w:p w:rsidR="00E309EC" w:rsidRDefault="00E309EC" w:rsidP="00E309EC">
      <w:pPr>
        <w:widowControl w:val="0"/>
        <w:tabs>
          <w:tab w:val="left" w:pos="993"/>
        </w:tabs>
        <w:autoSpaceDE w:val="0"/>
        <w:spacing w:after="0" w:line="240" w:lineRule="auto"/>
        <w:jc w:val="both"/>
        <w:rPr>
          <w:rFonts w:ascii="Times New Roman" w:hAnsi="Times New Roman" w:cs="Times New Roman"/>
          <w:sz w:val="28"/>
          <w:szCs w:val="28"/>
        </w:rPr>
      </w:pPr>
    </w:p>
    <w:p w:rsidR="00E309EC" w:rsidRDefault="00E309EC" w:rsidP="00E309EC">
      <w:pPr>
        <w:spacing w:line="240" w:lineRule="auto"/>
        <w:contextualSpacing/>
        <w:jc w:val="both"/>
        <w:rPr>
          <w:rFonts w:ascii="Times New Roman" w:hAnsi="Times New Roman" w:cs="Times New Roman"/>
          <w:sz w:val="28"/>
          <w:szCs w:val="28"/>
        </w:rPr>
      </w:pPr>
      <w:r>
        <w:rPr>
          <w:rFonts w:ascii="Times New Roman" w:hAnsi="Times New Roman" w:cs="Times New Roman"/>
          <w:b/>
          <w:sz w:val="28"/>
          <w:szCs w:val="28"/>
        </w:rPr>
        <w:t>Перечень учебных и методических материалов необходимых для реализации программы</w:t>
      </w:r>
    </w:p>
    <w:p w:rsidR="00E309EC" w:rsidRDefault="00E309EC" w:rsidP="00E309EC">
      <w:pPr>
        <w:spacing w:line="240" w:lineRule="auto"/>
        <w:ind w:left="36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Требования к информационной обеспеченности учреждения для реализации программы:</w:t>
      </w:r>
    </w:p>
    <w:p w:rsidR="00E309EC" w:rsidRDefault="00E309EC" w:rsidP="00E309EC">
      <w:pPr>
        <w:numPr>
          <w:ilvl w:val="0"/>
          <w:numId w:val="9"/>
        </w:num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библиотека: учебно-методические материалы для специалистов, необходимые для реализации комплекса программы;</w:t>
      </w:r>
    </w:p>
    <w:p w:rsidR="00E309EC" w:rsidRDefault="00E309EC" w:rsidP="00E309EC">
      <w:pPr>
        <w:numPr>
          <w:ilvl w:val="0"/>
          <w:numId w:val="9"/>
        </w:num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доступ к сети Интернет,</w:t>
      </w:r>
    </w:p>
    <w:p w:rsidR="00E309EC" w:rsidRDefault="00E309EC" w:rsidP="00E309EC">
      <w:pPr>
        <w:numPr>
          <w:ilvl w:val="0"/>
          <w:numId w:val="9"/>
        </w:num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сайт образовательного учреждения.</w:t>
      </w:r>
    </w:p>
    <w:p w:rsidR="00E309EC" w:rsidRDefault="00E309EC" w:rsidP="00E309EC">
      <w:pPr>
        <w:spacing w:after="0" w:line="240" w:lineRule="auto"/>
        <w:ind w:left="360"/>
        <w:contextualSpacing/>
        <w:jc w:val="both"/>
        <w:rPr>
          <w:rFonts w:ascii="Times New Roman" w:hAnsi="Times New Roman" w:cs="Times New Roman"/>
          <w:sz w:val="28"/>
          <w:szCs w:val="28"/>
        </w:rPr>
      </w:pPr>
    </w:p>
    <w:p w:rsidR="00E309EC" w:rsidRPr="00BB314D" w:rsidRDefault="00E309EC" w:rsidP="00E309EC">
      <w:pPr>
        <w:pStyle w:val="1"/>
        <w:numPr>
          <w:ilvl w:val="0"/>
          <w:numId w:val="0"/>
        </w:numPr>
        <w:ind w:left="432" w:hanging="432"/>
        <w:contextualSpacing/>
        <w:rPr>
          <w:sz w:val="28"/>
          <w:szCs w:val="28"/>
        </w:rPr>
      </w:pPr>
      <w:r>
        <w:rPr>
          <w:b/>
          <w:i w:val="0"/>
          <w:sz w:val="28"/>
          <w:szCs w:val="28"/>
        </w:rPr>
        <w:t>Список литературы</w:t>
      </w:r>
    </w:p>
    <w:p w:rsidR="00E309EC" w:rsidRPr="009972CE" w:rsidRDefault="00E309EC" w:rsidP="00E309EC">
      <w:pPr>
        <w:widowControl w:val="0"/>
        <w:numPr>
          <w:ilvl w:val="0"/>
          <w:numId w:val="38"/>
        </w:numPr>
        <w:spacing w:after="0" w:line="240" w:lineRule="auto"/>
        <w:jc w:val="both"/>
        <w:rPr>
          <w:rFonts w:ascii="Times New Roman" w:eastAsiaTheme="minorHAnsi" w:hAnsi="Times New Roman" w:cs="Times New Roman"/>
          <w:sz w:val="28"/>
          <w:szCs w:val="28"/>
          <w:lang w:eastAsia="en-US"/>
        </w:rPr>
      </w:pPr>
      <w:r w:rsidRPr="009972CE">
        <w:rPr>
          <w:rFonts w:ascii="Times New Roman" w:eastAsiaTheme="minorHAnsi" w:hAnsi="Times New Roman" w:cs="Times New Roman"/>
          <w:sz w:val="28"/>
          <w:szCs w:val="28"/>
          <w:lang w:eastAsia="en-US"/>
        </w:rPr>
        <w:t xml:space="preserve">Технология формирования у детей 6-7 лет </w:t>
      </w:r>
      <w:proofErr w:type="spellStart"/>
      <w:r w:rsidRPr="009972CE">
        <w:rPr>
          <w:rFonts w:ascii="Times New Roman" w:eastAsiaTheme="minorHAnsi" w:hAnsi="Times New Roman" w:cs="Times New Roman"/>
          <w:sz w:val="28"/>
          <w:szCs w:val="28"/>
          <w:lang w:eastAsia="en-US"/>
        </w:rPr>
        <w:t>инициотивности</w:t>
      </w:r>
      <w:proofErr w:type="spellEnd"/>
      <w:r w:rsidRPr="009972CE">
        <w:rPr>
          <w:rFonts w:ascii="Times New Roman" w:eastAsiaTheme="minorHAnsi" w:hAnsi="Times New Roman" w:cs="Times New Roman"/>
          <w:sz w:val="28"/>
          <w:szCs w:val="28"/>
          <w:lang w:eastAsia="en-US"/>
        </w:rPr>
        <w:t xml:space="preserve">, ответственности и </w:t>
      </w:r>
      <w:proofErr w:type="spellStart"/>
      <w:r w:rsidRPr="009972CE">
        <w:rPr>
          <w:rFonts w:ascii="Times New Roman" w:eastAsiaTheme="minorHAnsi" w:hAnsi="Times New Roman" w:cs="Times New Roman"/>
          <w:sz w:val="28"/>
          <w:szCs w:val="28"/>
          <w:lang w:eastAsia="en-US"/>
        </w:rPr>
        <w:t>парциональная</w:t>
      </w:r>
      <w:proofErr w:type="spellEnd"/>
      <w:r w:rsidRPr="009972CE">
        <w:rPr>
          <w:rFonts w:ascii="Times New Roman" w:eastAsiaTheme="minorHAnsi" w:hAnsi="Times New Roman" w:cs="Times New Roman"/>
          <w:sz w:val="28"/>
          <w:szCs w:val="28"/>
          <w:lang w:eastAsia="en-US"/>
        </w:rPr>
        <w:t xml:space="preserve"> программа «Лесенка РОСТА» Г.Б. Монина. Санкт-Петербург 2017\ 169с.</w:t>
      </w:r>
    </w:p>
    <w:p w:rsidR="00E309EC" w:rsidRPr="009972CE" w:rsidRDefault="00E309EC" w:rsidP="00E309EC">
      <w:pPr>
        <w:widowControl w:val="0"/>
        <w:numPr>
          <w:ilvl w:val="0"/>
          <w:numId w:val="38"/>
        </w:numPr>
        <w:spacing w:after="0" w:line="240" w:lineRule="auto"/>
        <w:jc w:val="both"/>
        <w:rPr>
          <w:rFonts w:ascii="Times New Roman" w:eastAsiaTheme="minorHAnsi" w:hAnsi="Times New Roman" w:cs="Times New Roman"/>
          <w:sz w:val="28"/>
          <w:szCs w:val="28"/>
          <w:lang w:eastAsia="en-US"/>
        </w:rPr>
      </w:pPr>
      <w:r w:rsidRPr="009972CE">
        <w:rPr>
          <w:rFonts w:ascii="Times New Roman" w:eastAsiaTheme="minorHAnsi" w:hAnsi="Times New Roman" w:cs="Times New Roman"/>
          <w:sz w:val="28"/>
          <w:szCs w:val="28"/>
          <w:lang w:eastAsia="en-US"/>
        </w:rPr>
        <w:t xml:space="preserve">Профилактика жадности, лжи, лени и хвастовства, </w:t>
      </w:r>
      <w:proofErr w:type="spellStart"/>
      <w:r w:rsidRPr="009972CE">
        <w:rPr>
          <w:rFonts w:ascii="Times New Roman" w:eastAsiaTheme="minorHAnsi" w:hAnsi="Times New Roman" w:cs="Times New Roman"/>
          <w:sz w:val="28"/>
          <w:szCs w:val="28"/>
          <w:lang w:eastAsia="en-US"/>
        </w:rPr>
        <w:t>корркционно-развивающая</w:t>
      </w:r>
      <w:proofErr w:type="spellEnd"/>
      <w:r w:rsidRPr="009972CE">
        <w:rPr>
          <w:rFonts w:ascii="Times New Roman" w:eastAsiaTheme="minorHAnsi" w:hAnsi="Times New Roman" w:cs="Times New Roman"/>
          <w:sz w:val="28"/>
          <w:szCs w:val="28"/>
          <w:lang w:eastAsia="en-US"/>
        </w:rPr>
        <w:t xml:space="preserve"> программа для детей 5-8 лет. Н.В. Макарычева Москва 2016\ 79с.</w:t>
      </w:r>
    </w:p>
    <w:p w:rsidR="00E309EC" w:rsidRPr="009972CE" w:rsidRDefault="00E309EC" w:rsidP="00E309EC">
      <w:pPr>
        <w:widowControl w:val="0"/>
        <w:numPr>
          <w:ilvl w:val="0"/>
          <w:numId w:val="38"/>
        </w:numPr>
        <w:spacing w:after="0" w:line="240" w:lineRule="auto"/>
        <w:jc w:val="both"/>
        <w:rPr>
          <w:rFonts w:ascii="Times New Roman" w:eastAsiaTheme="minorHAnsi" w:hAnsi="Times New Roman" w:cs="Times New Roman"/>
          <w:sz w:val="28"/>
          <w:szCs w:val="28"/>
          <w:lang w:eastAsia="en-US"/>
        </w:rPr>
      </w:pPr>
      <w:r w:rsidRPr="009972CE">
        <w:rPr>
          <w:rFonts w:ascii="Times New Roman" w:eastAsiaTheme="minorHAnsi" w:hAnsi="Times New Roman" w:cs="Times New Roman"/>
          <w:sz w:val="28"/>
          <w:szCs w:val="28"/>
          <w:lang w:eastAsia="en-US"/>
        </w:rPr>
        <w:t>Совместная деятельность детей, педагогов и родителей в детском саду. Санкт-Петербург 2014\79с.</w:t>
      </w:r>
    </w:p>
    <w:p w:rsidR="00E309EC" w:rsidRPr="009972CE" w:rsidRDefault="00E309EC" w:rsidP="00E309EC">
      <w:pPr>
        <w:widowControl w:val="0"/>
        <w:numPr>
          <w:ilvl w:val="0"/>
          <w:numId w:val="38"/>
        </w:numPr>
        <w:spacing w:after="0" w:line="240" w:lineRule="auto"/>
        <w:jc w:val="both"/>
        <w:rPr>
          <w:rFonts w:ascii="Times New Roman" w:eastAsiaTheme="minorHAnsi" w:hAnsi="Times New Roman" w:cs="Times New Roman"/>
          <w:sz w:val="28"/>
          <w:szCs w:val="28"/>
          <w:lang w:eastAsia="en-US"/>
        </w:rPr>
      </w:pPr>
      <w:r w:rsidRPr="009972CE">
        <w:rPr>
          <w:rFonts w:ascii="Times New Roman" w:eastAsiaTheme="minorHAnsi" w:hAnsi="Times New Roman" w:cs="Times New Roman"/>
          <w:sz w:val="28"/>
          <w:szCs w:val="28"/>
          <w:lang w:eastAsia="en-US"/>
        </w:rPr>
        <w:t>Использование кинетического песка в работе с дошкольниками. Т.А. Андриенко. Санкт-Петербург. 2016\124 с.</w:t>
      </w:r>
    </w:p>
    <w:p w:rsidR="00E309EC" w:rsidRPr="009972CE" w:rsidRDefault="00E309EC" w:rsidP="00E309EC">
      <w:pPr>
        <w:widowControl w:val="0"/>
        <w:numPr>
          <w:ilvl w:val="0"/>
          <w:numId w:val="38"/>
        </w:numPr>
        <w:spacing w:after="0" w:line="240" w:lineRule="auto"/>
        <w:jc w:val="both"/>
        <w:rPr>
          <w:rFonts w:ascii="Times New Roman" w:eastAsiaTheme="minorHAnsi" w:hAnsi="Times New Roman" w:cs="Times New Roman"/>
          <w:sz w:val="28"/>
          <w:szCs w:val="28"/>
          <w:lang w:eastAsia="en-US"/>
        </w:rPr>
      </w:pPr>
      <w:r w:rsidRPr="009972CE">
        <w:rPr>
          <w:rFonts w:ascii="Times New Roman" w:eastAsiaTheme="minorHAnsi" w:hAnsi="Times New Roman" w:cs="Times New Roman"/>
          <w:sz w:val="28"/>
          <w:szCs w:val="28"/>
          <w:lang w:eastAsia="en-US"/>
        </w:rPr>
        <w:t xml:space="preserve">Детские страхи: Решение проблемы в условиях детского сада. Т.В </w:t>
      </w:r>
      <w:proofErr w:type="spellStart"/>
      <w:r w:rsidRPr="009972CE">
        <w:rPr>
          <w:rFonts w:ascii="Times New Roman" w:eastAsiaTheme="minorHAnsi" w:hAnsi="Times New Roman" w:cs="Times New Roman"/>
          <w:sz w:val="28"/>
          <w:szCs w:val="28"/>
          <w:lang w:eastAsia="en-US"/>
        </w:rPr>
        <w:t>Бавина</w:t>
      </w:r>
      <w:proofErr w:type="spellEnd"/>
      <w:r w:rsidRPr="009972CE">
        <w:rPr>
          <w:rFonts w:ascii="Times New Roman" w:eastAsiaTheme="minorHAnsi" w:hAnsi="Times New Roman" w:cs="Times New Roman"/>
          <w:sz w:val="28"/>
          <w:szCs w:val="28"/>
          <w:lang w:eastAsia="en-US"/>
        </w:rPr>
        <w:t xml:space="preserve">, Е.И. </w:t>
      </w:r>
      <w:proofErr w:type="spellStart"/>
      <w:r w:rsidRPr="009972CE">
        <w:rPr>
          <w:rFonts w:ascii="Times New Roman" w:eastAsiaTheme="minorHAnsi" w:hAnsi="Times New Roman" w:cs="Times New Roman"/>
          <w:sz w:val="28"/>
          <w:szCs w:val="28"/>
          <w:lang w:eastAsia="en-US"/>
        </w:rPr>
        <w:t>Агаркова</w:t>
      </w:r>
      <w:proofErr w:type="spellEnd"/>
      <w:r w:rsidRPr="009972CE">
        <w:rPr>
          <w:rFonts w:ascii="Times New Roman" w:eastAsiaTheme="minorHAnsi" w:hAnsi="Times New Roman" w:cs="Times New Roman"/>
          <w:sz w:val="28"/>
          <w:szCs w:val="28"/>
          <w:lang w:eastAsia="en-US"/>
        </w:rPr>
        <w:t>. Москва 2016\60 с.</w:t>
      </w:r>
    </w:p>
    <w:p w:rsidR="00E309EC" w:rsidRPr="009972CE" w:rsidRDefault="00E309EC" w:rsidP="00E309EC">
      <w:pPr>
        <w:widowControl w:val="0"/>
        <w:numPr>
          <w:ilvl w:val="0"/>
          <w:numId w:val="38"/>
        </w:numPr>
        <w:spacing w:after="0" w:line="240" w:lineRule="auto"/>
        <w:jc w:val="both"/>
        <w:rPr>
          <w:rFonts w:ascii="Times New Roman" w:eastAsiaTheme="minorHAnsi" w:hAnsi="Times New Roman" w:cs="Times New Roman"/>
          <w:sz w:val="28"/>
          <w:szCs w:val="28"/>
          <w:lang w:eastAsia="en-US"/>
        </w:rPr>
      </w:pPr>
      <w:r w:rsidRPr="009972CE">
        <w:rPr>
          <w:rFonts w:ascii="Times New Roman" w:eastAsiaTheme="minorHAnsi" w:hAnsi="Times New Roman" w:cs="Times New Roman"/>
          <w:sz w:val="28"/>
          <w:szCs w:val="28"/>
          <w:lang w:eastAsia="en-US"/>
        </w:rPr>
        <w:t xml:space="preserve">Формирование предпосылок к учебной деятельности у старших </w:t>
      </w:r>
      <w:proofErr w:type="spellStart"/>
      <w:r w:rsidRPr="009972CE">
        <w:rPr>
          <w:rFonts w:ascii="Times New Roman" w:eastAsiaTheme="minorHAnsi" w:hAnsi="Times New Roman" w:cs="Times New Roman"/>
          <w:sz w:val="28"/>
          <w:szCs w:val="28"/>
          <w:lang w:eastAsia="en-US"/>
        </w:rPr>
        <w:t>дошкольнков</w:t>
      </w:r>
      <w:proofErr w:type="spellEnd"/>
      <w:r w:rsidRPr="009972CE">
        <w:rPr>
          <w:rFonts w:ascii="Times New Roman" w:eastAsiaTheme="minorHAnsi" w:hAnsi="Times New Roman" w:cs="Times New Roman"/>
          <w:sz w:val="28"/>
          <w:szCs w:val="28"/>
          <w:lang w:eastAsia="en-US"/>
        </w:rPr>
        <w:t>. Е.П. Николаева Санкт-Петербург 2014\89с.</w:t>
      </w:r>
    </w:p>
    <w:p w:rsidR="00E309EC" w:rsidRPr="009972CE" w:rsidRDefault="00E309EC" w:rsidP="00E309EC">
      <w:pPr>
        <w:widowControl w:val="0"/>
        <w:numPr>
          <w:ilvl w:val="0"/>
          <w:numId w:val="38"/>
        </w:numPr>
        <w:spacing w:after="0" w:line="240" w:lineRule="auto"/>
        <w:jc w:val="both"/>
        <w:rPr>
          <w:rFonts w:ascii="Times New Roman" w:eastAsiaTheme="minorHAnsi" w:hAnsi="Times New Roman" w:cs="Times New Roman"/>
          <w:sz w:val="28"/>
          <w:szCs w:val="28"/>
          <w:lang w:eastAsia="en-US"/>
        </w:rPr>
      </w:pPr>
      <w:r w:rsidRPr="009972CE">
        <w:rPr>
          <w:rFonts w:ascii="Times New Roman" w:eastAsiaTheme="minorHAnsi" w:hAnsi="Times New Roman" w:cs="Times New Roman"/>
          <w:sz w:val="28"/>
          <w:szCs w:val="28"/>
          <w:lang w:eastAsia="en-US"/>
        </w:rPr>
        <w:lastRenderedPageBreak/>
        <w:t xml:space="preserve">Организация деятельности психолого-педагогического сопровождения в системе образования в условиях реализации ФГОС/ сост.: ОА. </w:t>
      </w:r>
      <w:proofErr w:type="spellStart"/>
      <w:r w:rsidRPr="009972CE">
        <w:rPr>
          <w:rFonts w:ascii="Times New Roman" w:eastAsiaTheme="minorHAnsi" w:hAnsi="Times New Roman" w:cs="Times New Roman"/>
          <w:sz w:val="28"/>
          <w:szCs w:val="28"/>
          <w:lang w:eastAsia="en-US"/>
        </w:rPr>
        <w:t>Драганова</w:t>
      </w:r>
      <w:proofErr w:type="spellEnd"/>
      <w:r w:rsidRPr="009972CE">
        <w:rPr>
          <w:rFonts w:ascii="Times New Roman" w:eastAsiaTheme="minorHAnsi" w:hAnsi="Times New Roman" w:cs="Times New Roman"/>
          <w:sz w:val="28"/>
          <w:szCs w:val="28"/>
          <w:lang w:eastAsia="en-US"/>
        </w:rPr>
        <w:t>, М.И. Калараш, И.В. Климова. – Липецк: ЛИРО, 2014. -68 с.</w:t>
      </w:r>
    </w:p>
    <w:p w:rsidR="00E309EC" w:rsidRPr="009972CE" w:rsidRDefault="00E309EC" w:rsidP="00E309EC">
      <w:pPr>
        <w:widowControl w:val="0"/>
        <w:numPr>
          <w:ilvl w:val="0"/>
          <w:numId w:val="38"/>
        </w:numPr>
        <w:spacing w:after="0" w:line="240" w:lineRule="auto"/>
        <w:jc w:val="both"/>
        <w:rPr>
          <w:rFonts w:ascii="Times New Roman" w:eastAsiaTheme="minorHAnsi" w:hAnsi="Times New Roman" w:cs="Times New Roman"/>
          <w:sz w:val="28"/>
          <w:szCs w:val="28"/>
          <w:lang w:eastAsia="en-US"/>
        </w:rPr>
      </w:pPr>
      <w:r w:rsidRPr="009972CE">
        <w:rPr>
          <w:rFonts w:ascii="Times New Roman" w:eastAsiaTheme="minorHAnsi" w:hAnsi="Times New Roman" w:cs="Times New Roman"/>
          <w:sz w:val="28"/>
          <w:szCs w:val="28"/>
          <w:lang w:eastAsia="en-US"/>
        </w:rPr>
        <w:t xml:space="preserve">Психолого-педагогическая диагностика в детском саду. Р.Р. </w:t>
      </w:r>
      <w:proofErr w:type="spellStart"/>
      <w:r w:rsidRPr="009972CE">
        <w:rPr>
          <w:rFonts w:ascii="Times New Roman" w:eastAsiaTheme="minorHAnsi" w:hAnsi="Times New Roman" w:cs="Times New Roman"/>
          <w:sz w:val="28"/>
          <w:szCs w:val="28"/>
          <w:lang w:eastAsia="en-US"/>
        </w:rPr>
        <w:t>Калинена</w:t>
      </w:r>
      <w:proofErr w:type="spellEnd"/>
      <w:r w:rsidRPr="009972CE">
        <w:rPr>
          <w:rFonts w:ascii="Times New Roman" w:eastAsiaTheme="minorHAnsi" w:hAnsi="Times New Roman" w:cs="Times New Roman"/>
          <w:sz w:val="28"/>
          <w:szCs w:val="28"/>
          <w:lang w:eastAsia="en-US"/>
        </w:rPr>
        <w:t>. \Санкт-Петербург 2003 Речь\ -143 с.</w:t>
      </w:r>
    </w:p>
    <w:p w:rsidR="00E309EC" w:rsidRPr="009972CE" w:rsidRDefault="00E309EC" w:rsidP="00E309EC">
      <w:pPr>
        <w:widowControl w:val="0"/>
        <w:numPr>
          <w:ilvl w:val="0"/>
          <w:numId w:val="38"/>
        </w:numPr>
        <w:spacing w:after="0" w:line="240" w:lineRule="auto"/>
        <w:jc w:val="both"/>
        <w:rPr>
          <w:rFonts w:ascii="Times New Roman" w:eastAsiaTheme="minorHAnsi" w:hAnsi="Times New Roman" w:cs="Times New Roman"/>
          <w:sz w:val="28"/>
          <w:szCs w:val="28"/>
          <w:lang w:eastAsia="en-US"/>
        </w:rPr>
      </w:pPr>
      <w:r w:rsidRPr="009972CE">
        <w:rPr>
          <w:rFonts w:ascii="Times New Roman" w:eastAsiaTheme="minorHAnsi" w:hAnsi="Times New Roman" w:cs="Times New Roman"/>
          <w:sz w:val="28"/>
          <w:szCs w:val="28"/>
          <w:lang w:eastAsia="en-US"/>
        </w:rPr>
        <w:t xml:space="preserve">В мире детских эмоций Т.А. </w:t>
      </w:r>
      <w:proofErr w:type="spellStart"/>
      <w:r w:rsidRPr="009972CE">
        <w:rPr>
          <w:rFonts w:ascii="Times New Roman" w:eastAsiaTheme="minorHAnsi" w:hAnsi="Times New Roman" w:cs="Times New Roman"/>
          <w:sz w:val="28"/>
          <w:szCs w:val="28"/>
          <w:lang w:eastAsia="en-US"/>
        </w:rPr>
        <w:t>Данилена</w:t>
      </w:r>
      <w:proofErr w:type="spellEnd"/>
      <w:r w:rsidRPr="009972CE">
        <w:rPr>
          <w:rFonts w:ascii="Times New Roman" w:eastAsiaTheme="minorHAnsi" w:hAnsi="Times New Roman" w:cs="Times New Roman"/>
          <w:sz w:val="28"/>
          <w:szCs w:val="28"/>
          <w:lang w:eastAsia="en-US"/>
        </w:rPr>
        <w:t xml:space="preserve">, В.Я. </w:t>
      </w:r>
      <w:proofErr w:type="spellStart"/>
      <w:r w:rsidRPr="009972CE">
        <w:rPr>
          <w:rFonts w:ascii="Times New Roman" w:eastAsiaTheme="minorHAnsi" w:hAnsi="Times New Roman" w:cs="Times New Roman"/>
          <w:sz w:val="28"/>
          <w:szCs w:val="28"/>
          <w:lang w:eastAsia="en-US"/>
        </w:rPr>
        <w:t>Зедгенидзе</w:t>
      </w:r>
      <w:proofErr w:type="spellEnd"/>
      <w:r w:rsidRPr="009972CE">
        <w:rPr>
          <w:rFonts w:ascii="Times New Roman" w:eastAsiaTheme="minorHAnsi" w:hAnsi="Times New Roman" w:cs="Times New Roman"/>
          <w:sz w:val="28"/>
          <w:szCs w:val="28"/>
          <w:lang w:eastAsia="en-US"/>
        </w:rPr>
        <w:t>, Н.М. Степина \</w:t>
      </w:r>
      <w:proofErr w:type="spellStart"/>
      <w:r w:rsidRPr="009972CE">
        <w:rPr>
          <w:rFonts w:ascii="Times New Roman" w:eastAsiaTheme="minorHAnsi" w:hAnsi="Times New Roman" w:cs="Times New Roman"/>
          <w:sz w:val="28"/>
          <w:szCs w:val="28"/>
          <w:lang w:eastAsia="en-US"/>
        </w:rPr>
        <w:t>Арис</w:t>
      </w:r>
      <w:proofErr w:type="spellEnd"/>
      <w:r w:rsidRPr="009972CE">
        <w:rPr>
          <w:rFonts w:ascii="Times New Roman" w:eastAsiaTheme="minorHAnsi" w:hAnsi="Times New Roman" w:cs="Times New Roman"/>
          <w:sz w:val="28"/>
          <w:szCs w:val="28"/>
          <w:lang w:eastAsia="en-US"/>
        </w:rPr>
        <w:t xml:space="preserve"> пресс Москва 2004\. -146с.         </w:t>
      </w:r>
    </w:p>
    <w:p w:rsidR="00E309EC" w:rsidRPr="009972CE" w:rsidRDefault="00E309EC" w:rsidP="00E309EC">
      <w:pPr>
        <w:widowControl w:val="0"/>
        <w:numPr>
          <w:ilvl w:val="0"/>
          <w:numId w:val="38"/>
        </w:numPr>
        <w:spacing w:after="0" w:line="240" w:lineRule="auto"/>
        <w:jc w:val="both"/>
        <w:rPr>
          <w:rFonts w:ascii="Times New Roman" w:eastAsiaTheme="minorHAnsi" w:hAnsi="Times New Roman" w:cs="Times New Roman"/>
          <w:sz w:val="28"/>
          <w:szCs w:val="28"/>
          <w:lang w:eastAsia="en-US"/>
        </w:rPr>
      </w:pPr>
      <w:r w:rsidRPr="009972CE">
        <w:rPr>
          <w:rFonts w:ascii="Times New Roman" w:eastAsiaTheme="minorHAnsi" w:hAnsi="Times New Roman" w:cs="Times New Roman"/>
          <w:sz w:val="28"/>
          <w:szCs w:val="28"/>
          <w:lang w:eastAsia="en-US"/>
        </w:rPr>
        <w:t>Межличностные отношения дошкольников                                                                                                                                    Диагностика, проблемы, коррекция. \Москва ВЛАДОС 2003\ -158 с.</w:t>
      </w:r>
    </w:p>
    <w:p w:rsidR="00E309EC" w:rsidRPr="009972CE" w:rsidRDefault="00E309EC" w:rsidP="00E309EC">
      <w:pPr>
        <w:widowControl w:val="0"/>
        <w:numPr>
          <w:ilvl w:val="0"/>
          <w:numId w:val="38"/>
        </w:numPr>
        <w:spacing w:after="0" w:line="240" w:lineRule="auto"/>
        <w:jc w:val="both"/>
        <w:rPr>
          <w:rFonts w:ascii="Times New Roman" w:eastAsiaTheme="minorHAnsi" w:hAnsi="Times New Roman" w:cs="Times New Roman"/>
          <w:sz w:val="28"/>
          <w:szCs w:val="28"/>
          <w:lang w:eastAsia="en-US"/>
        </w:rPr>
      </w:pPr>
      <w:r w:rsidRPr="009972CE">
        <w:rPr>
          <w:rFonts w:ascii="Times New Roman" w:eastAsiaTheme="minorHAnsi" w:hAnsi="Times New Roman" w:cs="Times New Roman"/>
          <w:sz w:val="28"/>
          <w:szCs w:val="28"/>
          <w:lang w:eastAsia="en-US"/>
        </w:rPr>
        <w:t xml:space="preserve">Формирование коллектива ДОУ М.А, </w:t>
      </w:r>
      <w:proofErr w:type="spellStart"/>
      <w:r w:rsidRPr="009972CE">
        <w:rPr>
          <w:rFonts w:ascii="Times New Roman" w:eastAsiaTheme="minorHAnsi" w:hAnsi="Times New Roman" w:cs="Times New Roman"/>
          <w:sz w:val="28"/>
          <w:szCs w:val="28"/>
          <w:lang w:eastAsia="en-US"/>
        </w:rPr>
        <w:t>Аралова</w:t>
      </w:r>
      <w:proofErr w:type="spellEnd"/>
      <w:r w:rsidRPr="009972CE">
        <w:rPr>
          <w:rFonts w:ascii="Times New Roman" w:eastAsiaTheme="minorHAnsi" w:hAnsi="Times New Roman" w:cs="Times New Roman"/>
          <w:sz w:val="28"/>
          <w:szCs w:val="28"/>
          <w:lang w:eastAsia="en-US"/>
        </w:rPr>
        <w:t xml:space="preserve"> \Творческий Центр Сфера Москва 2005\ -61 с.         </w:t>
      </w:r>
    </w:p>
    <w:p w:rsidR="00E309EC" w:rsidRPr="009972CE" w:rsidRDefault="00E309EC" w:rsidP="00E309EC">
      <w:pPr>
        <w:widowControl w:val="0"/>
        <w:numPr>
          <w:ilvl w:val="0"/>
          <w:numId w:val="38"/>
        </w:numPr>
        <w:spacing w:after="0" w:line="240" w:lineRule="auto"/>
        <w:jc w:val="both"/>
        <w:rPr>
          <w:rFonts w:ascii="Times New Roman" w:eastAsiaTheme="minorHAnsi" w:hAnsi="Times New Roman" w:cs="Times New Roman"/>
          <w:sz w:val="28"/>
          <w:szCs w:val="28"/>
          <w:lang w:eastAsia="en-US"/>
        </w:rPr>
      </w:pPr>
      <w:r w:rsidRPr="009972CE">
        <w:rPr>
          <w:rFonts w:ascii="Times New Roman" w:eastAsiaTheme="minorHAnsi" w:hAnsi="Times New Roman" w:cs="Times New Roman"/>
          <w:sz w:val="28"/>
          <w:szCs w:val="28"/>
          <w:lang w:eastAsia="en-US"/>
        </w:rPr>
        <w:t xml:space="preserve">Коррекционно-развивающие занятия для детей старшего дошкольного возраста Е.А. </w:t>
      </w:r>
      <w:proofErr w:type="spellStart"/>
      <w:r w:rsidRPr="009972CE">
        <w:rPr>
          <w:rFonts w:ascii="Times New Roman" w:eastAsiaTheme="minorHAnsi" w:hAnsi="Times New Roman" w:cs="Times New Roman"/>
          <w:sz w:val="28"/>
          <w:szCs w:val="28"/>
          <w:lang w:eastAsia="en-US"/>
        </w:rPr>
        <w:t>Алябьева</w:t>
      </w:r>
      <w:proofErr w:type="spellEnd"/>
      <w:r w:rsidRPr="009972CE">
        <w:rPr>
          <w:rFonts w:ascii="Times New Roman" w:eastAsiaTheme="minorHAnsi" w:hAnsi="Times New Roman" w:cs="Times New Roman"/>
          <w:sz w:val="28"/>
          <w:szCs w:val="28"/>
          <w:lang w:eastAsia="en-US"/>
        </w:rPr>
        <w:t xml:space="preserve"> \Сфера Москва 2003\ -85 с.</w:t>
      </w:r>
    </w:p>
    <w:p w:rsidR="00E309EC" w:rsidRPr="009972CE" w:rsidRDefault="00E309EC" w:rsidP="00E309EC">
      <w:pPr>
        <w:widowControl w:val="0"/>
        <w:numPr>
          <w:ilvl w:val="0"/>
          <w:numId w:val="38"/>
        </w:numPr>
        <w:spacing w:after="0" w:line="240" w:lineRule="auto"/>
        <w:jc w:val="both"/>
        <w:rPr>
          <w:rFonts w:ascii="Times New Roman" w:eastAsiaTheme="minorHAnsi" w:hAnsi="Times New Roman" w:cs="Times New Roman"/>
          <w:sz w:val="28"/>
          <w:szCs w:val="28"/>
          <w:lang w:eastAsia="en-US"/>
        </w:rPr>
      </w:pPr>
      <w:proofErr w:type="gramStart"/>
      <w:r w:rsidRPr="009972CE">
        <w:rPr>
          <w:rFonts w:ascii="Times New Roman" w:eastAsiaTheme="minorHAnsi" w:hAnsi="Times New Roman" w:cs="Times New Roman"/>
          <w:sz w:val="28"/>
          <w:szCs w:val="28"/>
          <w:lang w:eastAsia="en-US"/>
        </w:rPr>
        <w:t xml:space="preserve">)Психологические тесты и упражнения для детей </w:t>
      </w:r>
      <w:proofErr w:type="spellStart"/>
      <w:r w:rsidRPr="009972CE">
        <w:rPr>
          <w:rFonts w:ascii="Times New Roman" w:eastAsiaTheme="minorHAnsi" w:hAnsi="Times New Roman" w:cs="Times New Roman"/>
          <w:sz w:val="28"/>
          <w:szCs w:val="28"/>
          <w:lang w:eastAsia="en-US"/>
        </w:rPr>
        <w:t>Кетрин</w:t>
      </w:r>
      <w:proofErr w:type="spellEnd"/>
      <w:r w:rsidRPr="009972CE">
        <w:rPr>
          <w:rFonts w:ascii="Times New Roman" w:eastAsiaTheme="minorHAnsi" w:hAnsi="Times New Roman" w:cs="Times New Roman"/>
          <w:sz w:val="28"/>
          <w:szCs w:val="28"/>
          <w:lang w:eastAsia="en-US"/>
        </w:rPr>
        <w:t xml:space="preserve"> Тейлор \ЭКСМО Москва 2003\. -204 с.     </w:t>
      </w:r>
      <w:proofErr w:type="gramEnd"/>
    </w:p>
    <w:p w:rsidR="00E309EC" w:rsidRPr="009972CE" w:rsidRDefault="00E309EC" w:rsidP="00E309EC">
      <w:pPr>
        <w:widowControl w:val="0"/>
        <w:numPr>
          <w:ilvl w:val="0"/>
          <w:numId w:val="38"/>
        </w:numPr>
        <w:spacing w:after="0" w:line="240" w:lineRule="auto"/>
        <w:jc w:val="both"/>
        <w:rPr>
          <w:rFonts w:ascii="Times New Roman" w:eastAsiaTheme="minorHAnsi" w:hAnsi="Times New Roman" w:cs="Times New Roman"/>
          <w:sz w:val="28"/>
          <w:szCs w:val="28"/>
          <w:lang w:eastAsia="en-US"/>
        </w:rPr>
      </w:pPr>
      <w:r w:rsidRPr="009972CE">
        <w:rPr>
          <w:rFonts w:ascii="Times New Roman" w:eastAsiaTheme="minorHAnsi" w:hAnsi="Times New Roman" w:cs="Times New Roman"/>
          <w:sz w:val="28"/>
          <w:szCs w:val="28"/>
          <w:lang w:eastAsia="en-US"/>
        </w:rPr>
        <w:t>Тренинг эффективного взаимодействия с детьми, Комплексная программа Е.К. Лютова, Г.Б. Монина \»Речь» Санкт-Петербург\ 187 с.</w:t>
      </w:r>
    </w:p>
    <w:p w:rsidR="00E309EC" w:rsidRPr="009972CE" w:rsidRDefault="00E309EC" w:rsidP="00E309EC">
      <w:pPr>
        <w:widowControl w:val="0"/>
        <w:numPr>
          <w:ilvl w:val="0"/>
          <w:numId w:val="38"/>
        </w:numPr>
        <w:spacing w:after="0" w:line="240" w:lineRule="auto"/>
        <w:jc w:val="both"/>
        <w:rPr>
          <w:rFonts w:ascii="Times New Roman" w:eastAsiaTheme="minorHAnsi" w:hAnsi="Times New Roman" w:cs="Times New Roman"/>
          <w:sz w:val="28"/>
          <w:szCs w:val="28"/>
          <w:lang w:eastAsia="en-US"/>
        </w:rPr>
      </w:pPr>
      <w:r w:rsidRPr="009972CE">
        <w:rPr>
          <w:rFonts w:ascii="Times New Roman" w:eastAsiaTheme="minorHAnsi" w:hAnsi="Times New Roman" w:cs="Times New Roman"/>
          <w:sz w:val="28"/>
          <w:szCs w:val="28"/>
          <w:lang w:eastAsia="en-US"/>
        </w:rPr>
        <w:t xml:space="preserve">Сорокина Л.И. Интеллектуальное развитие детей, 3-4 года: конспекты </w:t>
      </w:r>
      <w:proofErr w:type="spellStart"/>
      <w:r w:rsidRPr="009972CE">
        <w:rPr>
          <w:rFonts w:ascii="Times New Roman" w:eastAsiaTheme="minorHAnsi" w:hAnsi="Times New Roman" w:cs="Times New Roman"/>
          <w:sz w:val="28"/>
          <w:szCs w:val="28"/>
          <w:lang w:eastAsia="en-US"/>
        </w:rPr>
        <w:t>практ</w:t>
      </w:r>
      <w:proofErr w:type="spellEnd"/>
      <w:r w:rsidRPr="009972CE">
        <w:rPr>
          <w:rFonts w:ascii="Times New Roman" w:eastAsiaTheme="minorHAnsi" w:hAnsi="Times New Roman" w:cs="Times New Roman"/>
          <w:sz w:val="28"/>
          <w:szCs w:val="28"/>
          <w:lang w:eastAsia="en-US"/>
        </w:rPr>
        <w:t>. занятий: метод. пособие/Л.И. Сорокина</w:t>
      </w:r>
      <w:proofErr w:type="gramStart"/>
      <w:r w:rsidRPr="009972CE">
        <w:rPr>
          <w:rFonts w:ascii="Times New Roman" w:eastAsiaTheme="minorHAnsi" w:hAnsi="Times New Roman" w:cs="Times New Roman"/>
          <w:sz w:val="28"/>
          <w:szCs w:val="28"/>
          <w:lang w:eastAsia="en-US"/>
        </w:rPr>
        <w:t>.-</w:t>
      </w:r>
      <w:proofErr w:type="gramEnd"/>
      <w:r w:rsidRPr="009972CE">
        <w:rPr>
          <w:rFonts w:ascii="Times New Roman" w:eastAsiaTheme="minorHAnsi" w:hAnsi="Times New Roman" w:cs="Times New Roman"/>
          <w:sz w:val="28"/>
          <w:szCs w:val="28"/>
          <w:lang w:eastAsia="en-US"/>
        </w:rPr>
        <w:t>М.: Гуманитарный изд. Центр ВЛАДОС, 2014.-127 с.</w:t>
      </w:r>
    </w:p>
    <w:p w:rsidR="00E309EC" w:rsidRPr="009972CE" w:rsidRDefault="00E309EC" w:rsidP="00E309EC">
      <w:pPr>
        <w:widowControl w:val="0"/>
        <w:numPr>
          <w:ilvl w:val="0"/>
          <w:numId w:val="38"/>
        </w:numPr>
        <w:spacing w:after="0" w:line="240" w:lineRule="auto"/>
        <w:jc w:val="both"/>
        <w:rPr>
          <w:rFonts w:ascii="Times New Roman" w:eastAsiaTheme="minorHAnsi" w:hAnsi="Times New Roman" w:cs="Times New Roman"/>
          <w:sz w:val="28"/>
          <w:szCs w:val="28"/>
          <w:lang w:eastAsia="en-US"/>
        </w:rPr>
      </w:pPr>
      <w:r w:rsidRPr="009972CE">
        <w:rPr>
          <w:rFonts w:ascii="Times New Roman" w:eastAsiaTheme="minorHAnsi" w:hAnsi="Times New Roman" w:cs="Times New Roman"/>
          <w:sz w:val="28"/>
          <w:szCs w:val="28"/>
          <w:lang w:eastAsia="en-US"/>
        </w:rPr>
        <w:t xml:space="preserve">.Психологическая помощь дошкольникам. С общим недоразвитием речи. Т.Н. </w:t>
      </w:r>
      <w:proofErr w:type="spellStart"/>
      <w:r w:rsidRPr="009972CE">
        <w:rPr>
          <w:rFonts w:ascii="Times New Roman" w:eastAsiaTheme="minorHAnsi" w:hAnsi="Times New Roman" w:cs="Times New Roman"/>
          <w:sz w:val="28"/>
          <w:szCs w:val="28"/>
          <w:lang w:eastAsia="en-US"/>
        </w:rPr>
        <w:t>Волковская</w:t>
      </w:r>
      <w:proofErr w:type="spellEnd"/>
      <w:r w:rsidRPr="009972CE">
        <w:rPr>
          <w:rFonts w:ascii="Times New Roman" w:eastAsiaTheme="minorHAnsi" w:hAnsi="Times New Roman" w:cs="Times New Roman"/>
          <w:sz w:val="28"/>
          <w:szCs w:val="28"/>
          <w:lang w:eastAsia="en-US"/>
        </w:rPr>
        <w:t>, Г.Х</w:t>
      </w:r>
      <w:proofErr w:type="gramStart"/>
      <w:r w:rsidRPr="009972CE">
        <w:rPr>
          <w:rFonts w:ascii="Times New Roman" w:eastAsiaTheme="minorHAnsi" w:hAnsi="Times New Roman" w:cs="Times New Roman"/>
          <w:sz w:val="28"/>
          <w:szCs w:val="28"/>
          <w:lang w:eastAsia="en-US"/>
        </w:rPr>
        <w:t xml:space="preserve"> .</w:t>
      </w:r>
      <w:proofErr w:type="gramEnd"/>
      <w:r w:rsidRPr="009972CE">
        <w:rPr>
          <w:rFonts w:ascii="Times New Roman" w:eastAsiaTheme="minorHAnsi" w:hAnsi="Times New Roman" w:cs="Times New Roman"/>
          <w:sz w:val="28"/>
          <w:szCs w:val="28"/>
          <w:lang w:eastAsia="en-US"/>
        </w:rPr>
        <w:t xml:space="preserve">Юсупова. \»Книголюб» Москва 2004\. -96 с.     </w:t>
      </w:r>
    </w:p>
    <w:p w:rsidR="00E309EC" w:rsidRPr="009972CE" w:rsidRDefault="00E309EC" w:rsidP="00E309EC">
      <w:pPr>
        <w:widowControl w:val="0"/>
        <w:numPr>
          <w:ilvl w:val="0"/>
          <w:numId w:val="38"/>
        </w:numPr>
        <w:spacing w:after="0" w:line="240" w:lineRule="auto"/>
        <w:jc w:val="both"/>
        <w:rPr>
          <w:rFonts w:ascii="Times New Roman" w:eastAsiaTheme="minorHAnsi" w:hAnsi="Times New Roman" w:cs="Times New Roman"/>
          <w:sz w:val="28"/>
          <w:szCs w:val="28"/>
          <w:lang w:eastAsia="en-US"/>
        </w:rPr>
      </w:pPr>
      <w:r w:rsidRPr="009972CE">
        <w:rPr>
          <w:rFonts w:ascii="Times New Roman" w:eastAsiaTheme="minorHAnsi" w:hAnsi="Times New Roman" w:cs="Times New Roman"/>
          <w:sz w:val="28"/>
          <w:szCs w:val="28"/>
          <w:lang w:eastAsia="en-US"/>
        </w:rPr>
        <w:t xml:space="preserve">Коррекционно-развивающие занятия в младшей группе. В.Л.  </w:t>
      </w:r>
      <w:proofErr w:type="spellStart"/>
      <w:r w:rsidRPr="009972CE">
        <w:rPr>
          <w:rFonts w:ascii="Times New Roman" w:eastAsiaTheme="minorHAnsi" w:hAnsi="Times New Roman" w:cs="Times New Roman"/>
          <w:sz w:val="28"/>
          <w:szCs w:val="28"/>
          <w:lang w:eastAsia="en-US"/>
        </w:rPr>
        <w:t>Шарохина</w:t>
      </w:r>
      <w:proofErr w:type="spellEnd"/>
      <w:r w:rsidRPr="009972CE">
        <w:rPr>
          <w:rFonts w:ascii="Times New Roman" w:eastAsiaTheme="minorHAnsi" w:hAnsi="Times New Roman" w:cs="Times New Roman"/>
          <w:sz w:val="28"/>
          <w:szCs w:val="28"/>
          <w:lang w:eastAsia="en-US"/>
        </w:rPr>
        <w:t xml:space="preserve">. \»Книголюб» 2003\ -62 с.    </w:t>
      </w:r>
    </w:p>
    <w:p w:rsidR="00E309EC" w:rsidRPr="009972CE" w:rsidRDefault="00E309EC" w:rsidP="00E309EC">
      <w:pPr>
        <w:widowControl w:val="0"/>
        <w:numPr>
          <w:ilvl w:val="0"/>
          <w:numId w:val="38"/>
        </w:numPr>
        <w:spacing w:after="0" w:line="240" w:lineRule="auto"/>
        <w:jc w:val="both"/>
        <w:rPr>
          <w:rFonts w:ascii="Times New Roman" w:eastAsiaTheme="minorHAnsi" w:hAnsi="Times New Roman" w:cs="Times New Roman"/>
          <w:sz w:val="28"/>
          <w:szCs w:val="28"/>
          <w:lang w:eastAsia="en-US"/>
        </w:rPr>
      </w:pPr>
      <w:r w:rsidRPr="009972CE">
        <w:rPr>
          <w:rFonts w:ascii="Times New Roman" w:eastAsiaTheme="minorHAnsi" w:hAnsi="Times New Roman" w:cs="Times New Roman"/>
          <w:sz w:val="28"/>
          <w:szCs w:val="28"/>
          <w:lang w:eastAsia="en-US"/>
        </w:rPr>
        <w:t>Практические семинары и тренинги для педагогов. Е.В. Шитова \»Волгоград» 2009\.-170 с.</w:t>
      </w:r>
    </w:p>
    <w:p w:rsidR="00E309EC" w:rsidRPr="009972CE" w:rsidRDefault="00E309EC" w:rsidP="00E309EC">
      <w:pPr>
        <w:widowControl w:val="0"/>
        <w:numPr>
          <w:ilvl w:val="0"/>
          <w:numId w:val="38"/>
        </w:numPr>
        <w:spacing w:after="0" w:line="240" w:lineRule="auto"/>
        <w:jc w:val="both"/>
        <w:rPr>
          <w:rFonts w:ascii="Times New Roman" w:eastAsiaTheme="minorHAnsi" w:hAnsi="Times New Roman" w:cs="Times New Roman"/>
          <w:sz w:val="28"/>
          <w:szCs w:val="28"/>
          <w:lang w:eastAsia="en-US"/>
        </w:rPr>
      </w:pPr>
      <w:r w:rsidRPr="009972CE">
        <w:rPr>
          <w:rFonts w:ascii="Times New Roman" w:eastAsiaTheme="minorHAnsi" w:hAnsi="Times New Roman" w:cs="Times New Roman"/>
          <w:sz w:val="28"/>
          <w:szCs w:val="28"/>
          <w:lang w:eastAsia="en-US"/>
        </w:rPr>
        <w:t xml:space="preserve">Как определить интеллект ребенка? Г.П. Шалаева \ «ЭКСМО» Москва 2003\ -223 с.    </w:t>
      </w:r>
    </w:p>
    <w:p w:rsidR="00E309EC" w:rsidRPr="009972CE" w:rsidRDefault="00E309EC" w:rsidP="00E309EC">
      <w:pPr>
        <w:widowControl w:val="0"/>
        <w:numPr>
          <w:ilvl w:val="0"/>
          <w:numId w:val="38"/>
        </w:numPr>
        <w:spacing w:after="0" w:line="240" w:lineRule="auto"/>
        <w:jc w:val="both"/>
        <w:rPr>
          <w:rFonts w:ascii="Times New Roman" w:eastAsiaTheme="minorHAnsi" w:hAnsi="Times New Roman" w:cs="Times New Roman"/>
          <w:sz w:val="28"/>
          <w:szCs w:val="28"/>
          <w:lang w:eastAsia="en-US"/>
        </w:rPr>
      </w:pPr>
      <w:r w:rsidRPr="009972CE">
        <w:rPr>
          <w:rFonts w:ascii="Times New Roman" w:eastAsiaTheme="minorHAnsi" w:hAnsi="Times New Roman" w:cs="Times New Roman"/>
          <w:sz w:val="28"/>
          <w:szCs w:val="28"/>
          <w:lang w:eastAsia="en-US"/>
        </w:rPr>
        <w:t xml:space="preserve">Коррекция Развития интеллекта дошкольников. А.Л. Сиротюк \»СФЕРА» Москва 2001. -46 </w:t>
      </w:r>
      <w:proofErr w:type="gramStart"/>
      <w:r w:rsidRPr="009972CE">
        <w:rPr>
          <w:rFonts w:ascii="Times New Roman" w:eastAsiaTheme="minorHAnsi" w:hAnsi="Times New Roman" w:cs="Times New Roman"/>
          <w:sz w:val="28"/>
          <w:szCs w:val="28"/>
          <w:lang w:eastAsia="en-US"/>
        </w:rPr>
        <w:t>с</w:t>
      </w:r>
      <w:proofErr w:type="gramEnd"/>
      <w:r w:rsidRPr="009972CE">
        <w:rPr>
          <w:rFonts w:ascii="Times New Roman" w:eastAsiaTheme="minorHAnsi" w:hAnsi="Times New Roman" w:cs="Times New Roman"/>
          <w:sz w:val="28"/>
          <w:szCs w:val="28"/>
          <w:lang w:eastAsia="en-US"/>
        </w:rPr>
        <w:t>.</w:t>
      </w:r>
    </w:p>
    <w:p w:rsidR="00E309EC" w:rsidRPr="009972CE" w:rsidRDefault="00E309EC" w:rsidP="00E309EC">
      <w:pPr>
        <w:widowControl w:val="0"/>
        <w:numPr>
          <w:ilvl w:val="0"/>
          <w:numId w:val="38"/>
        </w:numPr>
        <w:spacing w:after="0" w:line="240" w:lineRule="auto"/>
        <w:jc w:val="both"/>
        <w:rPr>
          <w:rFonts w:ascii="Times New Roman" w:eastAsiaTheme="minorHAnsi" w:hAnsi="Times New Roman" w:cs="Times New Roman"/>
          <w:sz w:val="28"/>
          <w:szCs w:val="28"/>
          <w:lang w:eastAsia="en-US"/>
        </w:rPr>
      </w:pPr>
      <w:r w:rsidRPr="009972CE">
        <w:rPr>
          <w:rFonts w:ascii="Times New Roman" w:eastAsiaTheme="minorHAnsi" w:hAnsi="Times New Roman" w:cs="Times New Roman"/>
          <w:sz w:val="28"/>
          <w:szCs w:val="28"/>
          <w:lang w:eastAsia="en-US"/>
        </w:rPr>
        <w:t xml:space="preserve">.Телесно-Ориентированные подходы к </w:t>
      </w:r>
      <w:proofErr w:type="spellStart"/>
      <w:r w:rsidRPr="009972CE">
        <w:rPr>
          <w:rFonts w:ascii="Times New Roman" w:eastAsiaTheme="minorHAnsi" w:hAnsi="Times New Roman" w:cs="Times New Roman"/>
          <w:sz w:val="28"/>
          <w:szCs w:val="28"/>
          <w:lang w:eastAsia="en-US"/>
        </w:rPr>
        <w:t>психокоррекционной</w:t>
      </w:r>
      <w:proofErr w:type="spellEnd"/>
      <w:r w:rsidRPr="009972CE">
        <w:rPr>
          <w:rFonts w:ascii="Times New Roman" w:eastAsiaTheme="minorHAnsi" w:hAnsi="Times New Roman" w:cs="Times New Roman"/>
          <w:sz w:val="28"/>
          <w:szCs w:val="28"/>
          <w:lang w:eastAsia="en-US"/>
        </w:rPr>
        <w:t xml:space="preserve"> и развивающей работе с детьми. И.В. Ганичева.\»Книголюб» Москва 2004\ -136 с.   </w:t>
      </w:r>
    </w:p>
    <w:p w:rsidR="00E309EC" w:rsidRPr="009972CE" w:rsidRDefault="00E309EC" w:rsidP="00E309EC">
      <w:pPr>
        <w:widowControl w:val="0"/>
        <w:numPr>
          <w:ilvl w:val="0"/>
          <w:numId w:val="38"/>
        </w:numPr>
        <w:spacing w:after="0" w:line="240" w:lineRule="auto"/>
        <w:jc w:val="both"/>
        <w:rPr>
          <w:rFonts w:ascii="Times New Roman" w:eastAsiaTheme="minorHAnsi" w:hAnsi="Times New Roman" w:cs="Times New Roman"/>
          <w:sz w:val="28"/>
          <w:szCs w:val="28"/>
          <w:lang w:eastAsia="en-US"/>
        </w:rPr>
      </w:pPr>
      <w:r w:rsidRPr="009972CE">
        <w:rPr>
          <w:rFonts w:ascii="Times New Roman" w:eastAsiaTheme="minorHAnsi" w:hAnsi="Times New Roman" w:cs="Times New Roman"/>
          <w:sz w:val="28"/>
          <w:szCs w:val="28"/>
          <w:lang w:eastAsia="en-US"/>
        </w:rPr>
        <w:t>Организация коррекционно-развивающего обучения дошкольников с ЗПР Практическое пособие. Л.С. Маркова.\ «АРКТИ» Москва 2002\. -182 с.</w:t>
      </w:r>
    </w:p>
    <w:p w:rsidR="00E309EC" w:rsidRPr="009972CE" w:rsidRDefault="00E309EC" w:rsidP="00E309EC">
      <w:pPr>
        <w:widowControl w:val="0"/>
        <w:numPr>
          <w:ilvl w:val="0"/>
          <w:numId w:val="38"/>
        </w:numPr>
        <w:spacing w:after="0" w:line="240" w:lineRule="auto"/>
        <w:jc w:val="both"/>
        <w:rPr>
          <w:rFonts w:ascii="Times New Roman" w:eastAsiaTheme="minorHAnsi" w:hAnsi="Times New Roman" w:cs="Times New Roman"/>
          <w:sz w:val="28"/>
          <w:szCs w:val="28"/>
          <w:lang w:eastAsia="en-US"/>
        </w:rPr>
      </w:pPr>
      <w:r w:rsidRPr="009972CE">
        <w:rPr>
          <w:rFonts w:ascii="Times New Roman" w:eastAsiaTheme="minorHAnsi" w:hAnsi="Times New Roman" w:cs="Times New Roman"/>
          <w:sz w:val="28"/>
          <w:szCs w:val="28"/>
          <w:lang w:eastAsia="en-US"/>
        </w:rPr>
        <w:t>Работа психолога с застенчивыми детьми. Л.И. Катаева. \Книголюб Москва 2004\. 52 с.</w:t>
      </w:r>
    </w:p>
    <w:p w:rsidR="00E309EC" w:rsidRPr="009972CE" w:rsidRDefault="00E309EC" w:rsidP="00E309EC">
      <w:pPr>
        <w:widowControl w:val="0"/>
        <w:spacing w:after="0" w:line="240" w:lineRule="auto"/>
        <w:rPr>
          <w:rFonts w:ascii="Times New Roman" w:eastAsiaTheme="minorHAnsi" w:hAnsi="Times New Roman" w:cs="Times New Roman"/>
          <w:sz w:val="28"/>
          <w:szCs w:val="28"/>
          <w:lang w:eastAsia="en-US"/>
        </w:rPr>
      </w:pPr>
      <w:r w:rsidRPr="009972CE">
        <w:rPr>
          <w:rFonts w:ascii="Times New Roman" w:eastAsiaTheme="minorHAnsi" w:hAnsi="Times New Roman" w:cs="Times New Roman"/>
          <w:sz w:val="28"/>
          <w:szCs w:val="28"/>
          <w:lang w:eastAsia="en-US"/>
        </w:rPr>
        <w:t xml:space="preserve">23. </w:t>
      </w:r>
      <w:proofErr w:type="spellStart"/>
      <w:r w:rsidRPr="009972CE">
        <w:rPr>
          <w:rFonts w:ascii="Times New Roman" w:eastAsiaTheme="minorHAnsi" w:hAnsi="Times New Roman" w:cs="Times New Roman"/>
          <w:sz w:val="28"/>
          <w:szCs w:val="28"/>
          <w:lang w:eastAsia="en-US"/>
        </w:rPr>
        <w:t>Психогимнастика</w:t>
      </w:r>
      <w:proofErr w:type="spellEnd"/>
      <w:r w:rsidRPr="009972CE">
        <w:rPr>
          <w:rFonts w:ascii="Times New Roman" w:eastAsiaTheme="minorHAnsi" w:hAnsi="Times New Roman" w:cs="Times New Roman"/>
          <w:sz w:val="28"/>
          <w:szCs w:val="28"/>
          <w:lang w:eastAsia="en-US"/>
        </w:rPr>
        <w:t xml:space="preserve"> в  детском саду. Е.А. </w:t>
      </w:r>
      <w:proofErr w:type="spellStart"/>
      <w:r w:rsidRPr="009972CE">
        <w:rPr>
          <w:rFonts w:ascii="Times New Roman" w:eastAsiaTheme="minorHAnsi" w:hAnsi="Times New Roman" w:cs="Times New Roman"/>
          <w:sz w:val="28"/>
          <w:szCs w:val="28"/>
          <w:lang w:eastAsia="en-US"/>
        </w:rPr>
        <w:t>Алябьева.\</w:t>
      </w:r>
      <w:proofErr w:type="spellEnd"/>
      <w:r w:rsidRPr="009972CE">
        <w:rPr>
          <w:rFonts w:ascii="Times New Roman" w:eastAsiaTheme="minorHAnsi" w:hAnsi="Times New Roman" w:cs="Times New Roman"/>
          <w:sz w:val="28"/>
          <w:szCs w:val="28"/>
          <w:lang w:eastAsia="en-US"/>
        </w:rPr>
        <w:t xml:space="preserve"> «СФЕРА» Москва                      </w:t>
      </w:r>
    </w:p>
    <w:p w:rsidR="00E309EC" w:rsidRPr="009972CE" w:rsidRDefault="00E309EC" w:rsidP="00E309EC">
      <w:pPr>
        <w:widowControl w:val="0"/>
        <w:spacing w:after="0" w:line="240" w:lineRule="auto"/>
        <w:rPr>
          <w:rFonts w:ascii="Times New Roman" w:eastAsiaTheme="minorHAnsi" w:hAnsi="Times New Roman" w:cs="Times New Roman"/>
          <w:sz w:val="28"/>
          <w:szCs w:val="28"/>
          <w:lang w:eastAsia="en-US"/>
        </w:rPr>
      </w:pPr>
      <w:r w:rsidRPr="009972CE">
        <w:rPr>
          <w:rFonts w:ascii="Times New Roman" w:eastAsiaTheme="minorHAnsi" w:hAnsi="Times New Roman" w:cs="Times New Roman"/>
          <w:sz w:val="28"/>
          <w:szCs w:val="28"/>
          <w:lang w:eastAsia="en-US"/>
        </w:rPr>
        <w:t xml:space="preserve">       2003\.88 с.    </w:t>
      </w:r>
    </w:p>
    <w:p w:rsidR="00E309EC" w:rsidRPr="009972CE" w:rsidRDefault="00E309EC" w:rsidP="00E309EC">
      <w:pPr>
        <w:widowControl w:val="0"/>
        <w:spacing w:after="0" w:line="240" w:lineRule="auto"/>
        <w:rPr>
          <w:rFonts w:ascii="Times New Roman" w:eastAsiaTheme="minorHAnsi" w:hAnsi="Times New Roman" w:cs="Times New Roman"/>
          <w:sz w:val="28"/>
          <w:szCs w:val="28"/>
          <w:lang w:eastAsia="en-US"/>
        </w:rPr>
      </w:pPr>
      <w:r w:rsidRPr="009972CE">
        <w:rPr>
          <w:rFonts w:ascii="Times New Roman" w:eastAsiaTheme="minorHAnsi" w:hAnsi="Times New Roman" w:cs="Times New Roman"/>
          <w:sz w:val="28"/>
          <w:szCs w:val="28"/>
          <w:lang w:eastAsia="en-US"/>
        </w:rPr>
        <w:t xml:space="preserve">24. Азбука эмоций.  Практическое пособие для работы </w:t>
      </w:r>
      <w:proofErr w:type="gramStart"/>
      <w:r w:rsidRPr="009972CE">
        <w:rPr>
          <w:rFonts w:ascii="Times New Roman" w:eastAsiaTheme="minorHAnsi" w:hAnsi="Times New Roman" w:cs="Times New Roman"/>
          <w:sz w:val="28"/>
          <w:szCs w:val="28"/>
          <w:lang w:eastAsia="en-US"/>
        </w:rPr>
        <w:t>с</w:t>
      </w:r>
      <w:proofErr w:type="gramEnd"/>
      <w:r w:rsidRPr="009972CE">
        <w:rPr>
          <w:rFonts w:ascii="Times New Roman" w:eastAsiaTheme="minorHAnsi" w:hAnsi="Times New Roman" w:cs="Times New Roman"/>
          <w:sz w:val="28"/>
          <w:szCs w:val="28"/>
          <w:lang w:eastAsia="en-US"/>
        </w:rPr>
        <w:t xml:space="preserve"> </w:t>
      </w:r>
    </w:p>
    <w:p w:rsidR="00E309EC" w:rsidRPr="009972CE" w:rsidRDefault="00E309EC" w:rsidP="00E309EC">
      <w:pPr>
        <w:widowControl w:val="0"/>
        <w:spacing w:after="0" w:line="240" w:lineRule="auto"/>
        <w:rPr>
          <w:rFonts w:ascii="Times New Roman" w:eastAsiaTheme="minorHAnsi" w:hAnsi="Times New Roman" w:cs="Times New Roman"/>
          <w:sz w:val="28"/>
          <w:szCs w:val="28"/>
          <w:lang w:eastAsia="en-US"/>
        </w:rPr>
      </w:pPr>
      <w:r w:rsidRPr="009972CE">
        <w:rPr>
          <w:rFonts w:ascii="Times New Roman" w:eastAsiaTheme="minorHAnsi" w:hAnsi="Times New Roman" w:cs="Times New Roman"/>
          <w:sz w:val="28"/>
          <w:szCs w:val="28"/>
          <w:lang w:eastAsia="en-US"/>
        </w:rPr>
        <w:t xml:space="preserve">       детьми, имеющими отклонения в психофизическом развитии.                                                                                                                                                                                                                                                                                                                                                                                                                                                                                                                                                                                                                                                </w:t>
      </w:r>
    </w:p>
    <w:p w:rsidR="00E309EC" w:rsidRPr="009972CE" w:rsidRDefault="00E309EC" w:rsidP="00E309EC">
      <w:pPr>
        <w:widowControl w:val="0"/>
        <w:spacing w:after="0" w:line="240" w:lineRule="auto"/>
        <w:rPr>
          <w:rFonts w:ascii="Times New Roman" w:eastAsiaTheme="minorHAnsi" w:hAnsi="Times New Roman" w:cs="Times New Roman"/>
          <w:sz w:val="28"/>
          <w:szCs w:val="28"/>
          <w:lang w:eastAsia="en-US"/>
        </w:rPr>
      </w:pPr>
      <w:r w:rsidRPr="009972CE">
        <w:rPr>
          <w:rFonts w:ascii="Times New Roman" w:eastAsiaTheme="minorHAnsi" w:hAnsi="Times New Roman" w:cs="Times New Roman"/>
          <w:sz w:val="28"/>
          <w:szCs w:val="28"/>
          <w:lang w:eastAsia="en-US"/>
        </w:rPr>
        <w:t xml:space="preserve">25. Работа с родителями. Практические рекомендации и консультации </w:t>
      </w:r>
      <w:proofErr w:type="gramStart"/>
      <w:r w:rsidRPr="009972CE">
        <w:rPr>
          <w:rFonts w:ascii="Times New Roman" w:eastAsiaTheme="minorHAnsi" w:hAnsi="Times New Roman" w:cs="Times New Roman"/>
          <w:sz w:val="28"/>
          <w:szCs w:val="28"/>
          <w:lang w:eastAsia="en-US"/>
        </w:rPr>
        <w:t>по</w:t>
      </w:r>
      <w:proofErr w:type="gramEnd"/>
      <w:r w:rsidRPr="009972CE">
        <w:rPr>
          <w:rFonts w:ascii="Times New Roman" w:eastAsiaTheme="minorHAnsi" w:hAnsi="Times New Roman" w:cs="Times New Roman"/>
          <w:sz w:val="28"/>
          <w:szCs w:val="28"/>
          <w:lang w:eastAsia="en-US"/>
        </w:rPr>
        <w:t xml:space="preserve">                           </w:t>
      </w:r>
    </w:p>
    <w:p w:rsidR="00E309EC" w:rsidRPr="009972CE" w:rsidRDefault="00E309EC" w:rsidP="00E309EC">
      <w:pPr>
        <w:widowControl w:val="0"/>
        <w:spacing w:after="0" w:line="240" w:lineRule="auto"/>
        <w:rPr>
          <w:rFonts w:ascii="Times New Roman" w:eastAsiaTheme="minorHAnsi" w:hAnsi="Times New Roman" w:cs="Times New Roman"/>
          <w:sz w:val="28"/>
          <w:szCs w:val="28"/>
          <w:lang w:eastAsia="en-US"/>
        </w:rPr>
      </w:pPr>
      <w:r w:rsidRPr="009972CE">
        <w:rPr>
          <w:rFonts w:ascii="Times New Roman" w:eastAsiaTheme="minorHAnsi" w:hAnsi="Times New Roman" w:cs="Times New Roman"/>
          <w:sz w:val="28"/>
          <w:szCs w:val="28"/>
          <w:lang w:eastAsia="en-US"/>
        </w:rPr>
        <w:t xml:space="preserve">       воспитанию детей 2-7 лет. Е.В. Шитова издание 2-е,\ издательство                                                                                                                                                                                                                                                                                                                                                                                                                                                                                                                                    </w:t>
      </w:r>
    </w:p>
    <w:p w:rsidR="00E309EC" w:rsidRPr="009972CE" w:rsidRDefault="00E309EC" w:rsidP="00E309EC">
      <w:pPr>
        <w:widowControl w:val="0"/>
        <w:spacing w:after="0" w:line="240" w:lineRule="auto"/>
        <w:rPr>
          <w:rFonts w:ascii="Times New Roman" w:eastAsiaTheme="minorHAnsi" w:hAnsi="Times New Roman" w:cs="Times New Roman"/>
          <w:sz w:val="28"/>
          <w:szCs w:val="28"/>
          <w:lang w:eastAsia="en-US"/>
        </w:rPr>
      </w:pPr>
      <w:r w:rsidRPr="009972CE">
        <w:rPr>
          <w:rFonts w:ascii="Times New Roman" w:eastAsiaTheme="minorHAnsi" w:hAnsi="Times New Roman" w:cs="Times New Roman"/>
          <w:sz w:val="28"/>
          <w:szCs w:val="28"/>
          <w:lang w:eastAsia="en-US"/>
        </w:rPr>
        <w:t xml:space="preserve">26. Адаптация детей </w:t>
      </w:r>
      <w:proofErr w:type="gramStart"/>
      <w:r w:rsidRPr="009972CE">
        <w:rPr>
          <w:rFonts w:ascii="Times New Roman" w:eastAsiaTheme="minorHAnsi" w:hAnsi="Times New Roman" w:cs="Times New Roman"/>
          <w:sz w:val="28"/>
          <w:szCs w:val="28"/>
          <w:lang w:eastAsia="en-US"/>
        </w:rPr>
        <w:t>при</w:t>
      </w:r>
      <w:proofErr w:type="gramEnd"/>
      <w:r w:rsidRPr="009972CE">
        <w:rPr>
          <w:rFonts w:ascii="Times New Roman" w:eastAsiaTheme="minorHAnsi" w:hAnsi="Times New Roman" w:cs="Times New Roman"/>
          <w:sz w:val="28"/>
          <w:szCs w:val="28"/>
          <w:lang w:eastAsia="en-US"/>
        </w:rPr>
        <w:t xml:space="preserve"> поступление в детский сад. Программа, Психолог-        </w:t>
      </w:r>
    </w:p>
    <w:p w:rsidR="00E309EC" w:rsidRPr="009972CE" w:rsidRDefault="00E309EC" w:rsidP="00E309EC">
      <w:pPr>
        <w:widowControl w:val="0"/>
        <w:spacing w:after="0" w:line="240" w:lineRule="auto"/>
        <w:rPr>
          <w:rFonts w:ascii="Times New Roman" w:eastAsiaTheme="minorHAnsi" w:hAnsi="Times New Roman" w:cs="Times New Roman"/>
          <w:sz w:val="28"/>
          <w:szCs w:val="28"/>
          <w:lang w:eastAsia="en-US"/>
        </w:rPr>
      </w:pPr>
      <w:r w:rsidRPr="009972CE">
        <w:rPr>
          <w:rFonts w:ascii="Times New Roman" w:eastAsiaTheme="minorHAnsi" w:hAnsi="Times New Roman" w:cs="Times New Roman"/>
          <w:sz w:val="28"/>
          <w:szCs w:val="28"/>
          <w:lang w:eastAsia="en-US"/>
        </w:rPr>
        <w:lastRenderedPageBreak/>
        <w:t xml:space="preserve">      педагогическое сопровождение, комплексные занятия. И.В. Лапина,             </w:t>
      </w:r>
    </w:p>
    <w:p w:rsidR="00E309EC" w:rsidRPr="009972CE" w:rsidRDefault="00E309EC" w:rsidP="00E309EC">
      <w:pPr>
        <w:widowControl w:val="0"/>
        <w:spacing w:after="0" w:line="240" w:lineRule="auto"/>
        <w:rPr>
          <w:rFonts w:ascii="Times New Roman" w:eastAsiaTheme="minorHAnsi" w:hAnsi="Times New Roman" w:cs="Times New Roman"/>
          <w:sz w:val="28"/>
          <w:szCs w:val="28"/>
          <w:lang w:eastAsia="en-US"/>
        </w:rPr>
      </w:pPr>
      <w:r w:rsidRPr="009972CE">
        <w:rPr>
          <w:rFonts w:ascii="Times New Roman" w:eastAsiaTheme="minorHAnsi" w:hAnsi="Times New Roman" w:cs="Times New Roman"/>
          <w:sz w:val="28"/>
          <w:szCs w:val="28"/>
          <w:lang w:eastAsia="en-US"/>
        </w:rPr>
        <w:t xml:space="preserve">      издание   2-е, \ Волгоград, изд. « Учитель»,2012 г./ 114 с.  </w:t>
      </w:r>
    </w:p>
    <w:p w:rsidR="00E309EC" w:rsidRPr="009972CE" w:rsidRDefault="00E309EC" w:rsidP="00E309EC">
      <w:pPr>
        <w:widowControl w:val="0"/>
        <w:spacing w:after="0" w:line="240" w:lineRule="auto"/>
        <w:rPr>
          <w:rFonts w:ascii="Times New Roman" w:eastAsiaTheme="minorHAnsi" w:hAnsi="Times New Roman" w:cs="Times New Roman"/>
          <w:sz w:val="28"/>
          <w:szCs w:val="28"/>
          <w:lang w:eastAsia="en-US"/>
        </w:rPr>
      </w:pPr>
      <w:r w:rsidRPr="009972CE">
        <w:rPr>
          <w:rFonts w:ascii="Times New Roman" w:eastAsiaTheme="minorHAnsi" w:hAnsi="Times New Roman" w:cs="Times New Roman"/>
          <w:sz w:val="28"/>
          <w:szCs w:val="28"/>
          <w:lang w:eastAsia="en-US"/>
        </w:rPr>
        <w:t>27 Информационн</w:t>
      </w:r>
      <w:proofErr w:type="gramStart"/>
      <w:r w:rsidRPr="009972CE">
        <w:rPr>
          <w:rFonts w:ascii="Times New Roman" w:eastAsiaTheme="minorHAnsi" w:hAnsi="Times New Roman" w:cs="Times New Roman"/>
          <w:sz w:val="28"/>
          <w:szCs w:val="28"/>
          <w:lang w:eastAsia="en-US"/>
        </w:rPr>
        <w:t>о-</w:t>
      </w:r>
      <w:proofErr w:type="gramEnd"/>
      <w:r w:rsidRPr="009972CE">
        <w:rPr>
          <w:rFonts w:ascii="Times New Roman" w:eastAsiaTheme="minorHAnsi" w:hAnsi="Times New Roman" w:cs="Times New Roman"/>
          <w:sz w:val="28"/>
          <w:szCs w:val="28"/>
          <w:lang w:eastAsia="en-US"/>
        </w:rPr>
        <w:t xml:space="preserve"> деловое оснащение. Советы психолога 2. Колесникова            </w:t>
      </w:r>
    </w:p>
    <w:p w:rsidR="00E309EC" w:rsidRPr="009972CE" w:rsidRDefault="00E309EC" w:rsidP="00E309EC">
      <w:pPr>
        <w:widowControl w:val="0"/>
        <w:spacing w:after="0" w:line="240" w:lineRule="auto"/>
        <w:rPr>
          <w:rFonts w:ascii="Times New Roman" w:eastAsiaTheme="minorHAnsi" w:hAnsi="Times New Roman" w:cs="Times New Roman"/>
          <w:sz w:val="28"/>
          <w:szCs w:val="28"/>
          <w:lang w:eastAsia="en-US"/>
        </w:rPr>
      </w:pPr>
      <w:r w:rsidRPr="009972CE">
        <w:rPr>
          <w:rFonts w:ascii="Times New Roman" w:eastAsiaTheme="minorHAnsi" w:hAnsi="Times New Roman" w:cs="Times New Roman"/>
          <w:sz w:val="28"/>
          <w:szCs w:val="28"/>
          <w:lang w:eastAsia="en-US"/>
        </w:rPr>
        <w:t xml:space="preserve">      О.Н. / Детство-Пресс 2014 г.\ 20 буклетов.</w:t>
      </w:r>
    </w:p>
    <w:p w:rsidR="00E309EC" w:rsidRPr="009972CE" w:rsidRDefault="00E309EC" w:rsidP="00E309EC">
      <w:pPr>
        <w:widowControl w:val="0"/>
        <w:spacing w:after="0" w:line="240" w:lineRule="auto"/>
        <w:rPr>
          <w:rFonts w:ascii="Times New Roman" w:eastAsiaTheme="minorHAnsi" w:hAnsi="Times New Roman" w:cs="Times New Roman"/>
          <w:sz w:val="28"/>
          <w:szCs w:val="28"/>
          <w:lang w:eastAsia="en-US"/>
        </w:rPr>
      </w:pPr>
      <w:r w:rsidRPr="009972CE">
        <w:rPr>
          <w:rFonts w:ascii="Times New Roman" w:eastAsiaTheme="minorHAnsi" w:hAnsi="Times New Roman" w:cs="Times New Roman"/>
          <w:sz w:val="28"/>
          <w:szCs w:val="28"/>
          <w:lang w:eastAsia="en-US"/>
        </w:rPr>
        <w:t>28. Информационн</w:t>
      </w:r>
      <w:proofErr w:type="gramStart"/>
      <w:r w:rsidRPr="009972CE">
        <w:rPr>
          <w:rFonts w:ascii="Times New Roman" w:eastAsiaTheme="minorHAnsi" w:hAnsi="Times New Roman" w:cs="Times New Roman"/>
          <w:sz w:val="28"/>
          <w:szCs w:val="28"/>
          <w:lang w:eastAsia="en-US"/>
        </w:rPr>
        <w:t>о-</w:t>
      </w:r>
      <w:proofErr w:type="gramEnd"/>
      <w:r w:rsidRPr="009972CE">
        <w:rPr>
          <w:rFonts w:ascii="Times New Roman" w:eastAsiaTheme="minorHAnsi" w:hAnsi="Times New Roman" w:cs="Times New Roman"/>
          <w:sz w:val="28"/>
          <w:szCs w:val="28"/>
          <w:lang w:eastAsia="en-US"/>
        </w:rPr>
        <w:t xml:space="preserve"> деловое оснащение. Советы психолога 3. Колесникова        </w:t>
      </w:r>
    </w:p>
    <w:p w:rsidR="00E309EC" w:rsidRPr="009972CE" w:rsidRDefault="00E309EC" w:rsidP="00E309EC">
      <w:pPr>
        <w:widowControl w:val="0"/>
        <w:spacing w:after="0" w:line="240" w:lineRule="auto"/>
        <w:rPr>
          <w:rFonts w:ascii="Times New Roman" w:eastAsiaTheme="minorHAnsi" w:hAnsi="Times New Roman" w:cs="Times New Roman"/>
          <w:sz w:val="28"/>
          <w:szCs w:val="28"/>
          <w:lang w:eastAsia="en-US"/>
        </w:rPr>
      </w:pPr>
      <w:r w:rsidRPr="009972CE">
        <w:rPr>
          <w:rFonts w:ascii="Times New Roman" w:eastAsiaTheme="minorHAnsi" w:hAnsi="Times New Roman" w:cs="Times New Roman"/>
          <w:sz w:val="28"/>
          <w:szCs w:val="28"/>
          <w:lang w:eastAsia="en-US"/>
        </w:rPr>
        <w:t xml:space="preserve">      О.Н. / Детство-Пресс 2014 г.\ 20 буклетов.</w:t>
      </w:r>
    </w:p>
    <w:p w:rsidR="00E309EC" w:rsidRPr="009972CE" w:rsidRDefault="00E309EC" w:rsidP="00E309EC">
      <w:pPr>
        <w:widowControl w:val="0"/>
        <w:spacing w:after="0" w:line="240" w:lineRule="auto"/>
        <w:rPr>
          <w:rFonts w:ascii="Times New Roman" w:eastAsiaTheme="minorHAnsi" w:hAnsi="Times New Roman" w:cs="Times New Roman"/>
          <w:sz w:val="28"/>
          <w:szCs w:val="28"/>
          <w:lang w:eastAsia="en-US"/>
        </w:rPr>
      </w:pPr>
      <w:r w:rsidRPr="009972CE">
        <w:rPr>
          <w:rFonts w:ascii="Times New Roman" w:eastAsiaTheme="minorHAnsi" w:hAnsi="Times New Roman" w:cs="Times New Roman"/>
          <w:sz w:val="28"/>
          <w:szCs w:val="28"/>
          <w:lang w:eastAsia="en-US"/>
        </w:rPr>
        <w:t xml:space="preserve">29.Н.М. </w:t>
      </w:r>
      <w:proofErr w:type="spellStart"/>
      <w:r w:rsidRPr="009972CE">
        <w:rPr>
          <w:rFonts w:ascii="Times New Roman" w:eastAsiaTheme="minorHAnsi" w:hAnsi="Times New Roman" w:cs="Times New Roman"/>
          <w:sz w:val="28"/>
          <w:szCs w:val="28"/>
          <w:lang w:eastAsia="en-US"/>
        </w:rPr>
        <w:t>Погосова</w:t>
      </w:r>
      <w:proofErr w:type="spellEnd"/>
      <w:r w:rsidRPr="009972CE">
        <w:rPr>
          <w:rFonts w:ascii="Times New Roman" w:eastAsiaTheme="minorHAnsi" w:hAnsi="Times New Roman" w:cs="Times New Roman"/>
          <w:sz w:val="28"/>
          <w:szCs w:val="28"/>
          <w:lang w:eastAsia="en-US"/>
        </w:rPr>
        <w:t xml:space="preserve"> « Цветовой </w:t>
      </w:r>
      <w:proofErr w:type="spellStart"/>
      <w:r w:rsidRPr="009972CE">
        <w:rPr>
          <w:rFonts w:ascii="Times New Roman" w:eastAsiaTheme="minorHAnsi" w:hAnsi="Times New Roman" w:cs="Times New Roman"/>
          <w:sz w:val="28"/>
          <w:szCs w:val="28"/>
          <w:lang w:eastAsia="en-US"/>
        </w:rPr>
        <w:t>игротренинг</w:t>
      </w:r>
      <w:proofErr w:type="spellEnd"/>
      <w:r w:rsidRPr="009972CE">
        <w:rPr>
          <w:rFonts w:ascii="Times New Roman" w:eastAsiaTheme="minorHAnsi" w:hAnsi="Times New Roman" w:cs="Times New Roman"/>
          <w:sz w:val="28"/>
          <w:szCs w:val="28"/>
          <w:lang w:eastAsia="en-US"/>
        </w:rPr>
        <w:t xml:space="preserve">» </w:t>
      </w:r>
      <w:proofErr w:type="gramStart"/>
      <w:r w:rsidRPr="009972CE">
        <w:rPr>
          <w:rFonts w:ascii="Times New Roman" w:eastAsiaTheme="minorHAnsi" w:hAnsi="Times New Roman" w:cs="Times New Roman"/>
          <w:sz w:val="28"/>
          <w:szCs w:val="28"/>
          <w:lang w:eastAsia="en-US"/>
        </w:rPr>
        <w:t>Программа</w:t>
      </w:r>
      <w:proofErr w:type="gramEnd"/>
      <w:r w:rsidRPr="009972CE">
        <w:rPr>
          <w:rFonts w:ascii="Times New Roman" w:eastAsiaTheme="minorHAnsi" w:hAnsi="Times New Roman" w:cs="Times New Roman"/>
          <w:sz w:val="28"/>
          <w:szCs w:val="28"/>
          <w:lang w:eastAsia="en-US"/>
        </w:rPr>
        <w:t xml:space="preserve"> направленная на комплексное развитие ребёнка. Изд. «Речь», Санкт-Петербург 2003 г. 145 </w:t>
      </w:r>
    </w:p>
    <w:p w:rsidR="00E309EC" w:rsidRDefault="00E309EC" w:rsidP="00E309EC">
      <w:pPr>
        <w:widowControl w:val="0"/>
        <w:spacing w:after="0" w:line="240" w:lineRule="auto"/>
        <w:ind w:left="142"/>
        <w:jc w:val="both"/>
        <w:rPr>
          <w:rFonts w:ascii="Times New Roman" w:eastAsiaTheme="minorHAnsi" w:hAnsi="Times New Roman" w:cs="Times New Roman"/>
          <w:sz w:val="28"/>
          <w:szCs w:val="28"/>
          <w:lang w:eastAsia="en-US"/>
        </w:rPr>
      </w:pPr>
      <w:r w:rsidRPr="009972CE">
        <w:rPr>
          <w:rFonts w:ascii="Times New Roman" w:eastAsiaTheme="minorHAnsi" w:hAnsi="Times New Roman" w:cs="Times New Roman"/>
          <w:sz w:val="28"/>
          <w:szCs w:val="28"/>
          <w:lang w:eastAsia="en-US"/>
        </w:rPr>
        <w:t>30.Справочник дошкольного психолога Г.А. Широкова \Ростов-на-Дону «Феникс»2003\ - 282с.</w:t>
      </w:r>
    </w:p>
    <w:p w:rsidR="00E309EC" w:rsidRPr="007774A4" w:rsidRDefault="00E309EC" w:rsidP="00E309EC">
      <w:pPr>
        <w:widowControl w:val="0"/>
        <w:spacing w:after="0" w:line="240" w:lineRule="auto"/>
        <w:ind w:left="720"/>
        <w:jc w:val="center"/>
        <w:rPr>
          <w:rFonts w:ascii="Times New Roman" w:hAnsi="Times New Roman" w:cs="Times New Roman"/>
          <w:b/>
          <w:sz w:val="28"/>
          <w:szCs w:val="28"/>
        </w:rPr>
      </w:pPr>
      <w:r w:rsidRPr="007774A4">
        <w:rPr>
          <w:rFonts w:ascii="Times New Roman" w:hAnsi="Times New Roman" w:cs="Times New Roman"/>
          <w:b/>
          <w:sz w:val="28"/>
          <w:szCs w:val="28"/>
        </w:rPr>
        <w:t>Используемые Интернет-ресурсы</w:t>
      </w:r>
    </w:p>
    <w:p w:rsidR="00E309EC" w:rsidRPr="007774A4" w:rsidRDefault="00E309EC" w:rsidP="00E309EC">
      <w:pPr>
        <w:widowControl w:val="0"/>
        <w:spacing w:after="0" w:line="240" w:lineRule="auto"/>
        <w:jc w:val="both"/>
        <w:rPr>
          <w:rFonts w:ascii="Times New Roman" w:hAnsi="Times New Roman" w:cs="Times New Roman"/>
          <w:sz w:val="28"/>
          <w:szCs w:val="28"/>
        </w:rPr>
      </w:pPr>
    </w:p>
    <w:p w:rsidR="00E309EC" w:rsidRPr="007774A4" w:rsidRDefault="00E309EC" w:rsidP="00E309EC">
      <w:pPr>
        <w:widowControl w:val="0"/>
        <w:numPr>
          <w:ilvl w:val="0"/>
          <w:numId w:val="47"/>
        </w:numPr>
        <w:spacing w:after="0" w:line="240" w:lineRule="auto"/>
        <w:contextualSpacing/>
        <w:jc w:val="both"/>
        <w:rPr>
          <w:rFonts w:ascii="Times New Roman" w:eastAsia="Calibri" w:hAnsi="Times New Roman" w:cs="Times New Roman"/>
          <w:color w:val="000000" w:themeColor="text1"/>
          <w:sz w:val="28"/>
          <w:szCs w:val="28"/>
        </w:rPr>
      </w:pPr>
      <w:r w:rsidRPr="007774A4">
        <w:rPr>
          <w:rFonts w:ascii="Times New Roman" w:eastAsia="Calibri" w:hAnsi="Times New Roman" w:cs="Times New Roman"/>
          <w:sz w:val="28"/>
          <w:szCs w:val="28"/>
        </w:rPr>
        <w:t>http://минобрнауки.рф</w:t>
      </w:r>
      <w:r w:rsidRPr="007774A4">
        <w:rPr>
          <w:rFonts w:ascii="Times New Roman" w:eastAsia="Calibri" w:hAnsi="Times New Roman" w:cs="Times New Roman"/>
          <w:color w:val="000000" w:themeColor="text1"/>
          <w:sz w:val="28"/>
          <w:szCs w:val="28"/>
        </w:rPr>
        <w:t>.</w:t>
      </w:r>
    </w:p>
    <w:p w:rsidR="00E309EC" w:rsidRPr="007774A4" w:rsidRDefault="00AA188D" w:rsidP="00E309EC">
      <w:pPr>
        <w:widowControl w:val="0"/>
        <w:numPr>
          <w:ilvl w:val="0"/>
          <w:numId w:val="47"/>
        </w:numPr>
        <w:spacing w:after="0" w:line="240" w:lineRule="auto"/>
        <w:contextualSpacing/>
        <w:jc w:val="both"/>
        <w:rPr>
          <w:rFonts w:ascii="Times New Roman" w:eastAsia="Calibri" w:hAnsi="Times New Roman" w:cs="Times New Roman"/>
          <w:color w:val="000000" w:themeColor="text1"/>
          <w:sz w:val="28"/>
          <w:szCs w:val="28"/>
        </w:rPr>
      </w:pPr>
      <w:hyperlink r:id="rId6" w:history="1">
        <w:r w:rsidR="00E309EC" w:rsidRPr="007774A4">
          <w:rPr>
            <w:rFonts w:ascii="Times New Roman" w:eastAsia="Calibri" w:hAnsi="Times New Roman" w:cs="Times New Roman"/>
            <w:color w:val="000000" w:themeColor="text1"/>
            <w:sz w:val="28"/>
            <w:szCs w:val="28"/>
            <w:u w:val="single"/>
          </w:rPr>
          <w:t>http://www.doal.ru</w:t>
        </w:r>
      </w:hyperlink>
    </w:p>
    <w:p w:rsidR="00E309EC" w:rsidRPr="007774A4" w:rsidRDefault="00E309EC" w:rsidP="00E309EC">
      <w:pPr>
        <w:widowControl w:val="0"/>
        <w:numPr>
          <w:ilvl w:val="0"/>
          <w:numId w:val="47"/>
        </w:numPr>
        <w:spacing w:after="0" w:line="240" w:lineRule="auto"/>
        <w:contextualSpacing/>
        <w:jc w:val="both"/>
        <w:rPr>
          <w:rFonts w:ascii="Times New Roman" w:eastAsia="Calibri" w:hAnsi="Times New Roman" w:cs="Times New Roman"/>
          <w:color w:val="000000" w:themeColor="text1"/>
          <w:sz w:val="28"/>
          <w:szCs w:val="28"/>
        </w:rPr>
      </w:pPr>
      <w:r w:rsidRPr="007774A4">
        <w:rPr>
          <w:rFonts w:ascii="Times New Roman" w:eastAsia="Calibri" w:hAnsi="Times New Roman" w:cs="Times New Roman"/>
          <w:color w:val="000000" w:themeColor="text1"/>
          <w:sz w:val="28"/>
          <w:szCs w:val="28"/>
        </w:rPr>
        <w:t>http://cpmss48.ru</w:t>
      </w:r>
    </w:p>
    <w:p w:rsidR="00E309EC" w:rsidRPr="007774A4" w:rsidRDefault="00AA188D" w:rsidP="00E309EC">
      <w:pPr>
        <w:widowControl w:val="0"/>
        <w:numPr>
          <w:ilvl w:val="0"/>
          <w:numId w:val="47"/>
        </w:numPr>
        <w:spacing w:after="0" w:line="240" w:lineRule="auto"/>
        <w:contextualSpacing/>
        <w:jc w:val="both"/>
        <w:rPr>
          <w:rFonts w:ascii="Times New Roman" w:eastAsia="Calibri" w:hAnsi="Times New Roman" w:cs="Times New Roman"/>
          <w:color w:val="000000" w:themeColor="text1"/>
          <w:sz w:val="28"/>
          <w:szCs w:val="28"/>
        </w:rPr>
      </w:pPr>
      <w:hyperlink r:id="rId7" w:tgtFrame="_parent" w:history="1">
        <w:r w:rsidR="00E309EC" w:rsidRPr="007774A4">
          <w:rPr>
            <w:rFonts w:ascii="Times New Roman" w:eastAsia="Calibri" w:hAnsi="Times New Roman" w:cs="Times New Roman"/>
            <w:color w:val="000000" w:themeColor="text1"/>
            <w:sz w:val="28"/>
            <w:szCs w:val="28"/>
            <w:u w:val="single"/>
          </w:rPr>
          <w:t>http://www.openclass.ru</w:t>
        </w:r>
      </w:hyperlink>
      <w:r w:rsidR="00E309EC" w:rsidRPr="007774A4">
        <w:rPr>
          <w:rFonts w:ascii="Times New Roman" w:eastAsia="Calibri" w:hAnsi="Times New Roman" w:cs="Times New Roman"/>
          <w:color w:val="000000" w:themeColor="text1"/>
          <w:sz w:val="28"/>
          <w:szCs w:val="28"/>
        </w:rPr>
        <w:t>.</w:t>
      </w:r>
    </w:p>
    <w:p w:rsidR="00E309EC" w:rsidRPr="007774A4" w:rsidRDefault="00AA188D" w:rsidP="00E309EC">
      <w:pPr>
        <w:widowControl w:val="0"/>
        <w:numPr>
          <w:ilvl w:val="0"/>
          <w:numId w:val="47"/>
        </w:numPr>
        <w:spacing w:after="0" w:line="240" w:lineRule="auto"/>
        <w:contextualSpacing/>
        <w:jc w:val="both"/>
        <w:rPr>
          <w:rFonts w:ascii="Times New Roman" w:eastAsia="Calibri" w:hAnsi="Times New Roman" w:cs="Times New Roman"/>
          <w:color w:val="000000" w:themeColor="text1"/>
          <w:sz w:val="28"/>
          <w:szCs w:val="28"/>
        </w:rPr>
      </w:pPr>
      <w:hyperlink r:id="rId8" w:history="1">
        <w:r w:rsidR="00E309EC" w:rsidRPr="007774A4">
          <w:rPr>
            <w:rFonts w:ascii="Times New Roman" w:eastAsia="Calibri" w:hAnsi="Times New Roman" w:cs="Times New Roman"/>
            <w:color w:val="000000" w:themeColor="text1"/>
            <w:sz w:val="28"/>
            <w:szCs w:val="28"/>
            <w:u w:val="single"/>
          </w:rPr>
          <w:t>http://www.zavuch.info/</w:t>
        </w:r>
      </w:hyperlink>
    </w:p>
    <w:p w:rsidR="00E309EC" w:rsidRPr="007774A4" w:rsidRDefault="00AA188D" w:rsidP="00E309EC">
      <w:pPr>
        <w:widowControl w:val="0"/>
        <w:numPr>
          <w:ilvl w:val="0"/>
          <w:numId w:val="47"/>
        </w:numPr>
        <w:spacing w:after="0" w:line="240" w:lineRule="auto"/>
        <w:contextualSpacing/>
        <w:jc w:val="both"/>
        <w:rPr>
          <w:rFonts w:ascii="Times New Roman" w:eastAsia="Calibri" w:hAnsi="Times New Roman" w:cs="Times New Roman"/>
          <w:color w:val="000000" w:themeColor="text1"/>
          <w:sz w:val="28"/>
          <w:szCs w:val="28"/>
        </w:rPr>
      </w:pPr>
      <w:hyperlink r:id="rId9" w:history="1">
        <w:r w:rsidR="00E309EC" w:rsidRPr="007774A4">
          <w:rPr>
            <w:rFonts w:ascii="Times New Roman" w:eastAsia="Calibri" w:hAnsi="Times New Roman" w:cs="Times New Roman"/>
            <w:color w:val="000000" w:themeColor="text1"/>
            <w:sz w:val="28"/>
            <w:szCs w:val="28"/>
            <w:u w:val="single"/>
          </w:rPr>
          <w:t>http://pedsovet.org</w:t>
        </w:r>
      </w:hyperlink>
    </w:p>
    <w:p w:rsidR="00E309EC" w:rsidRPr="007774A4" w:rsidRDefault="00AA188D" w:rsidP="00E309EC">
      <w:pPr>
        <w:widowControl w:val="0"/>
        <w:numPr>
          <w:ilvl w:val="0"/>
          <w:numId w:val="47"/>
        </w:numPr>
        <w:spacing w:after="0" w:line="240" w:lineRule="auto"/>
        <w:contextualSpacing/>
        <w:jc w:val="both"/>
        <w:rPr>
          <w:rFonts w:ascii="Times New Roman" w:eastAsia="Calibri" w:hAnsi="Times New Roman" w:cs="Times New Roman"/>
          <w:color w:val="000000" w:themeColor="text1"/>
          <w:sz w:val="28"/>
          <w:szCs w:val="28"/>
        </w:rPr>
      </w:pPr>
      <w:hyperlink r:id="rId10" w:history="1">
        <w:r w:rsidR="00E309EC" w:rsidRPr="007774A4">
          <w:rPr>
            <w:rFonts w:ascii="Times New Roman" w:eastAsia="Calibri" w:hAnsi="Times New Roman" w:cs="Times New Roman"/>
            <w:color w:val="000000" w:themeColor="text1"/>
            <w:sz w:val="28"/>
            <w:szCs w:val="28"/>
            <w:u w:val="single"/>
          </w:rPr>
          <w:t>http://childpsy.ru/</w:t>
        </w:r>
      </w:hyperlink>
    </w:p>
    <w:p w:rsidR="00E309EC" w:rsidRPr="007774A4" w:rsidRDefault="00AA188D" w:rsidP="00E309EC">
      <w:pPr>
        <w:widowControl w:val="0"/>
        <w:numPr>
          <w:ilvl w:val="0"/>
          <w:numId w:val="47"/>
        </w:numPr>
        <w:spacing w:after="0" w:line="240" w:lineRule="auto"/>
        <w:contextualSpacing/>
        <w:jc w:val="both"/>
        <w:rPr>
          <w:rFonts w:ascii="Times New Roman" w:eastAsia="Calibri" w:hAnsi="Times New Roman" w:cs="Times New Roman"/>
          <w:color w:val="000000" w:themeColor="text1"/>
          <w:sz w:val="28"/>
          <w:szCs w:val="28"/>
        </w:rPr>
      </w:pPr>
      <w:hyperlink r:id="rId11" w:history="1">
        <w:r w:rsidR="00E309EC" w:rsidRPr="007774A4">
          <w:rPr>
            <w:rFonts w:ascii="Times New Roman" w:eastAsia="Calibri" w:hAnsi="Times New Roman" w:cs="Times New Roman"/>
            <w:color w:val="000000" w:themeColor="text1"/>
            <w:sz w:val="28"/>
            <w:szCs w:val="28"/>
            <w:u w:val="single"/>
          </w:rPr>
          <w:t>http://www.kidsunity.org/</w:t>
        </w:r>
      </w:hyperlink>
    </w:p>
    <w:p w:rsidR="00E309EC" w:rsidRPr="007774A4" w:rsidRDefault="00AA188D" w:rsidP="00E309EC">
      <w:pPr>
        <w:widowControl w:val="0"/>
        <w:numPr>
          <w:ilvl w:val="0"/>
          <w:numId w:val="47"/>
        </w:numPr>
        <w:spacing w:after="0" w:line="240" w:lineRule="auto"/>
        <w:contextualSpacing/>
        <w:jc w:val="both"/>
        <w:rPr>
          <w:rFonts w:ascii="Times New Roman" w:eastAsia="Calibri" w:hAnsi="Times New Roman" w:cs="Times New Roman"/>
          <w:color w:val="000000" w:themeColor="text1"/>
          <w:sz w:val="28"/>
          <w:szCs w:val="28"/>
        </w:rPr>
      </w:pPr>
      <w:hyperlink r:id="rId12" w:history="1">
        <w:r w:rsidR="00E309EC" w:rsidRPr="007774A4">
          <w:rPr>
            <w:rFonts w:ascii="Times New Roman" w:eastAsia="Calibri" w:hAnsi="Times New Roman" w:cs="Times New Roman"/>
            <w:color w:val="000000" w:themeColor="text1"/>
            <w:sz w:val="28"/>
            <w:szCs w:val="28"/>
            <w:u w:val="single"/>
          </w:rPr>
          <w:t>http://detstvo.ru/</w:t>
        </w:r>
      </w:hyperlink>
    </w:p>
    <w:p w:rsidR="00E309EC" w:rsidRPr="007774A4" w:rsidRDefault="00AA188D" w:rsidP="00E309EC">
      <w:pPr>
        <w:widowControl w:val="0"/>
        <w:numPr>
          <w:ilvl w:val="0"/>
          <w:numId w:val="47"/>
        </w:numPr>
        <w:spacing w:after="0" w:line="240" w:lineRule="auto"/>
        <w:contextualSpacing/>
        <w:jc w:val="both"/>
        <w:rPr>
          <w:rFonts w:ascii="Times New Roman" w:eastAsia="Calibri" w:hAnsi="Times New Roman" w:cs="Times New Roman"/>
          <w:color w:val="000000" w:themeColor="text1"/>
          <w:sz w:val="28"/>
          <w:szCs w:val="28"/>
        </w:rPr>
      </w:pPr>
      <w:hyperlink r:id="rId13" w:history="1">
        <w:r w:rsidR="00E309EC" w:rsidRPr="007774A4">
          <w:rPr>
            <w:rFonts w:ascii="Times New Roman" w:eastAsia="Calibri" w:hAnsi="Times New Roman" w:cs="Times New Roman"/>
            <w:color w:val="000000" w:themeColor="text1"/>
            <w:sz w:val="28"/>
            <w:szCs w:val="28"/>
            <w:u w:val="single"/>
          </w:rPr>
          <w:t>http://www.iro48.ru</w:t>
        </w:r>
      </w:hyperlink>
    </w:p>
    <w:p w:rsidR="00E309EC" w:rsidRPr="007774A4" w:rsidRDefault="00AA188D" w:rsidP="00E309EC">
      <w:pPr>
        <w:widowControl w:val="0"/>
        <w:numPr>
          <w:ilvl w:val="0"/>
          <w:numId w:val="47"/>
        </w:numPr>
        <w:spacing w:after="0" w:line="240" w:lineRule="auto"/>
        <w:contextualSpacing/>
        <w:jc w:val="both"/>
        <w:rPr>
          <w:rFonts w:ascii="Times New Roman" w:eastAsia="Calibri" w:hAnsi="Times New Roman" w:cs="Times New Roman"/>
          <w:color w:val="000000" w:themeColor="text1"/>
          <w:sz w:val="28"/>
          <w:szCs w:val="28"/>
        </w:rPr>
      </w:pPr>
      <w:hyperlink r:id="rId14" w:history="1">
        <w:r w:rsidR="00E309EC" w:rsidRPr="007774A4">
          <w:rPr>
            <w:rFonts w:ascii="Times New Roman" w:eastAsia="Calibri" w:hAnsi="Times New Roman" w:cs="Times New Roman"/>
            <w:color w:val="000000" w:themeColor="text1"/>
            <w:sz w:val="28"/>
            <w:szCs w:val="28"/>
            <w:u w:val="single"/>
          </w:rPr>
          <w:t>http://psichologvsadu.ru</w:t>
        </w:r>
      </w:hyperlink>
    </w:p>
    <w:p w:rsidR="00E309EC" w:rsidRPr="00BB314D" w:rsidRDefault="00E309EC" w:rsidP="00E309EC">
      <w:pPr>
        <w:widowControl w:val="0"/>
        <w:numPr>
          <w:ilvl w:val="0"/>
          <w:numId w:val="47"/>
        </w:numPr>
        <w:spacing w:after="0" w:line="240" w:lineRule="auto"/>
        <w:contextualSpacing/>
        <w:jc w:val="both"/>
        <w:rPr>
          <w:rFonts w:ascii="Times New Roman" w:eastAsia="Calibri" w:hAnsi="Times New Roman" w:cs="Times New Roman"/>
          <w:color w:val="000000" w:themeColor="text1"/>
          <w:sz w:val="28"/>
          <w:szCs w:val="28"/>
        </w:rPr>
      </w:pPr>
      <w:r w:rsidRPr="007774A4">
        <w:rPr>
          <w:rFonts w:ascii="Times New Roman" w:eastAsia="Calibri" w:hAnsi="Times New Roman" w:cs="Times New Roman"/>
          <w:color w:val="000000" w:themeColor="text1"/>
          <w:sz w:val="28"/>
          <w:szCs w:val="28"/>
        </w:rPr>
        <w:t>http://www.vseodetishkax.ru/</w:t>
      </w:r>
    </w:p>
    <w:p w:rsidR="00E309EC" w:rsidRDefault="00E309EC" w:rsidP="00E309EC">
      <w:pPr>
        <w:spacing w:line="240" w:lineRule="auto"/>
        <w:contextualSpacing/>
        <w:jc w:val="both"/>
        <w:rPr>
          <w:rFonts w:ascii="Times New Roman" w:eastAsiaTheme="minorHAnsi" w:hAnsi="Times New Roman" w:cs="Times New Roman"/>
          <w:b/>
          <w:sz w:val="28"/>
          <w:szCs w:val="28"/>
          <w:lang w:eastAsia="en-US"/>
        </w:rPr>
      </w:pPr>
    </w:p>
    <w:p w:rsidR="00E309EC" w:rsidRPr="00A8485D" w:rsidRDefault="00E309EC" w:rsidP="00E309EC">
      <w:pPr>
        <w:spacing w:after="0" w:line="240" w:lineRule="auto"/>
        <w:contextualSpacing/>
        <w:jc w:val="both"/>
        <w:rPr>
          <w:rFonts w:ascii="Times New Roman" w:hAnsi="Times New Roman" w:cs="Times New Roman"/>
          <w:b/>
          <w:bCs/>
          <w:color w:val="000000"/>
          <w:sz w:val="28"/>
          <w:szCs w:val="28"/>
        </w:rPr>
      </w:pPr>
      <w:r w:rsidRPr="00A8485D">
        <w:rPr>
          <w:rFonts w:ascii="Times New Roman" w:hAnsi="Times New Roman" w:cs="Times New Roman"/>
          <w:b/>
          <w:bCs/>
          <w:color w:val="000000"/>
          <w:sz w:val="28"/>
          <w:szCs w:val="28"/>
        </w:rPr>
        <w:t>Требования к материально-технической оснащенности учреждения</w:t>
      </w:r>
      <w:r w:rsidRPr="00A8485D">
        <w:rPr>
          <w:rFonts w:ascii="Times New Roman" w:hAnsi="Times New Roman" w:cs="Times New Roman"/>
          <w:bCs/>
          <w:color w:val="000000"/>
          <w:sz w:val="28"/>
          <w:szCs w:val="28"/>
        </w:rPr>
        <w:t xml:space="preserve"> для реализации комплекса программы:</w:t>
      </w:r>
    </w:p>
    <w:p w:rsidR="00E309EC" w:rsidRPr="00A8485D" w:rsidRDefault="00E309EC" w:rsidP="00E309EC">
      <w:pPr>
        <w:numPr>
          <w:ilvl w:val="0"/>
          <w:numId w:val="10"/>
        </w:numPr>
        <w:spacing w:after="0" w:line="240" w:lineRule="auto"/>
        <w:ind w:left="0" w:firstLine="851"/>
        <w:contextualSpacing/>
        <w:jc w:val="both"/>
        <w:rPr>
          <w:rFonts w:ascii="Times New Roman" w:hAnsi="Times New Roman" w:cs="Times New Roman"/>
          <w:sz w:val="28"/>
          <w:szCs w:val="28"/>
        </w:rPr>
      </w:pPr>
      <w:r w:rsidRPr="00A8485D">
        <w:rPr>
          <w:rFonts w:ascii="Times New Roman" w:hAnsi="Times New Roman" w:cs="Times New Roman"/>
          <w:sz w:val="28"/>
          <w:szCs w:val="28"/>
        </w:rPr>
        <w:t xml:space="preserve">оборудованный кабинет, в котором участники могут свободно располагаться и передвигаться для групповой и индивидуальной работы, оснащенный инструментарием и расходными материалами для проведения психопрофилактических,  </w:t>
      </w:r>
      <w:proofErr w:type="spellStart"/>
      <w:r w:rsidRPr="00A8485D">
        <w:rPr>
          <w:rFonts w:ascii="Times New Roman" w:hAnsi="Times New Roman" w:cs="Times New Roman"/>
          <w:sz w:val="28"/>
          <w:szCs w:val="28"/>
        </w:rPr>
        <w:t>психокоррекционных</w:t>
      </w:r>
      <w:proofErr w:type="spellEnd"/>
      <w:r w:rsidRPr="00A8485D">
        <w:rPr>
          <w:rFonts w:ascii="Times New Roman" w:hAnsi="Times New Roman" w:cs="Times New Roman"/>
          <w:sz w:val="28"/>
          <w:szCs w:val="28"/>
        </w:rPr>
        <w:t xml:space="preserve"> и развивающих мероприятий</w:t>
      </w:r>
      <w:r w:rsidRPr="00A8485D">
        <w:rPr>
          <w:rFonts w:ascii="Times New Roman" w:hAnsi="Times New Roman" w:cs="Times New Roman"/>
          <w:bCs/>
          <w:sz w:val="28"/>
          <w:szCs w:val="28"/>
        </w:rPr>
        <w:t>;</w:t>
      </w:r>
    </w:p>
    <w:p w:rsidR="00E309EC" w:rsidRPr="00A8485D" w:rsidRDefault="00E309EC" w:rsidP="00E309EC">
      <w:pPr>
        <w:pStyle w:val="a8"/>
        <w:numPr>
          <w:ilvl w:val="0"/>
          <w:numId w:val="10"/>
        </w:numPr>
        <w:tabs>
          <w:tab w:val="left" w:pos="0"/>
        </w:tabs>
        <w:spacing w:after="0"/>
        <w:ind w:left="0" w:firstLine="851"/>
        <w:contextualSpacing/>
        <w:jc w:val="both"/>
        <w:rPr>
          <w:sz w:val="28"/>
          <w:szCs w:val="28"/>
        </w:rPr>
      </w:pPr>
      <w:r w:rsidRPr="00A8485D">
        <w:rPr>
          <w:sz w:val="28"/>
          <w:szCs w:val="28"/>
        </w:rPr>
        <w:t>техническое оснащение:</w:t>
      </w:r>
      <w:r w:rsidRPr="00A8485D">
        <w:rPr>
          <w:i/>
          <w:sz w:val="28"/>
          <w:szCs w:val="28"/>
        </w:rPr>
        <w:t xml:space="preserve"> </w:t>
      </w:r>
      <w:r w:rsidRPr="00A8485D">
        <w:rPr>
          <w:sz w:val="28"/>
          <w:szCs w:val="28"/>
        </w:rPr>
        <w:t xml:space="preserve">магнитофон, </w:t>
      </w:r>
      <w:r w:rsidRPr="00A8485D">
        <w:rPr>
          <w:sz w:val="28"/>
          <w:szCs w:val="28"/>
          <w:lang w:val="en-US"/>
        </w:rPr>
        <w:t>CD</w:t>
      </w:r>
      <w:r w:rsidRPr="00A8485D">
        <w:rPr>
          <w:sz w:val="28"/>
          <w:szCs w:val="28"/>
        </w:rPr>
        <w:t xml:space="preserve"> – диски, </w:t>
      </w:r>
      <w:r w:rsidRPr="00A8485D">
        <w:rPr>
          <w:spacing w:val="-5"/>
          <w:sz w:val="28"/>
          <w:szCs w:val="28"/>
        </w:rPr>
        <w:t xml:space="preserve">аудиокассеты с записями  инструментальной музыки, </w:t>
      </w:r>
      <w:r w:rsidRPr="00A8485D">
        <w:rPr>
          <w:sz w:val="28"/>
          <w:szCs w:val="28"/>
        </w:rPr>
        <w:t>компьютер;</w:t>
      </w:r>
    </w:p>
    <w:p w:rsidR="00E309EC" w:rsidRPr="00A8485D" w:rsidRDefault="00E309EC" w:rsidP="00E309EC">
      <w:pPr>
        <w:numPr>
          <w:ilvl w:val="0"/>
          <w:numId w:val="10"/>
        </w:numPr>
        <w:spacing w:after="0" w:line="240" w:lineRule="auto"/>
        <w:ind w:left="0" w:firstLine="851"/>
        <w:contextualSpacing/>
        <w:jc w:val="both"/>
        <w:rPr>
          <w:rFonts w:ascii="Times New Roman" w:hAnsi="Times New Roman" w:cs="Times New Roman"/>
          <w:sz w:val="28"/>
          <w:szCs w:val="28"/>
        </w:rPr>
      </w:pPr>
      <w:r w:rsidRPr="00A8485D">
        <w:rPr>
          <w:rFonts w:ascii="Times New Roman" w:hAnsi="Times New Roman" w:cs="Times New Roman"/>
          <w:sz w:val="28"/>
          <w:szCs w:val="28"/>
        </w:rPr>
        <w:t>информационные материалы для родителей и педагогов по проблемам развития воспитанников;</w:t>
      </w:r>
    </w:p>
    <w:p w:rsidR="00E309EC" w:rsidRPr="00A8485D" w:rsidRDefault="00E309EC" w:rsidP="00E309EC">
      <w:pPr>
        <w:numPr>
          <w:ilvl w:val="0"/>
          <w:numId w:val="10"/>
        </w:numPr>
        <w:spacing w:after="0" w:line="240" w:lineRule="auto"/>
        <w:ind w:left="0" w:firstLine="851"/>
        <w:contextualSpacing/>
        <w:jc w:val="both"/>
        <w:rPr>
          <w:rFonts w:ascii="Times New Roman" w:hAnsi="Times New Roman" w:cs="Times New Roman"/>
          <w:sz w:val="28"/>
          <w:szCs w:val="28"/>
        </w:rPr>
      </w:pPr>
      <w:r w:rsidRPr="00A8485D">
        <w:rPr>
          <w:rFonts w:ascii="Times New Roman" w:hAnsi="Times New Roman" w:cs="Times New Roman"/>
          <w:sz w:val="28"/>
          <w:szCs w:val="28"/>
        </w:rPr>
        <w:t>диагностические материалы;</w:t>
      </w:r>
    </w:p>
    <w:p w:rsidR="00E309EC" w:rsidRPr="00A8485D" w:rsidRDefault="00E309EC" w:rsidP="00E309EC">
      <w:pPr>
        <w:pStyle w:val="a8"/>
        <w:numPr>
          <w:ilvl w:val="0"/>
          <w:numId w:val="10"/>
        </w:numPr>
        <w:tabs>
          <w:tab w:val="left" w:pos="0"/>
        </w:tabs>
        <w:spacing w:after="0"/>
        <w:ind w:left="0" w:firstLine="851"/>
        <w:contextualSpacing/>
        <w:jc w:val="both"/>
        <w:rPr>
          <w:b/>
          <w:i/>
          <w:sz w:val="28"/>
          <w:szCs w:val="28"/>
          <w:u w:val="single"/>
        </w:rPr>
      </w:pPr>
      <w:r w:rsidRPr="00A8485D">
        <w:rPr>
          <w:sz w:val="28"/>
          <w:szCs w:val="28"/>
        </w:rPr>
        <w:t>дидактический материал.</w:t>
      </w:r>
    </w:p>
    <w:p w:rsidR="00E309EC" w:rsidRPr="00A8485D" w:rsidRDefault="00E309EC" w:rsidP="00E309EC">
      <w:pPr>
        <w:pStyle w:val="ad"/>
        <w:ind w:firstLine="851"/>
        <w:jc w:val="both"/>
        <w:rPr>
          <w:rFonts w:ascii="Times New Roman" w:hAnsi="Times New Roman" w:cs="Times New Roman"/>
          <w:iCs/>
          <w:sz w:val="28"/>
          <w:szCs w:val="28"/>
          <w:lang w:val="ru-RU"/>
        </w:rPr>
      </w:pPr>
      <w:r w:rsidRPr="00A8485D">
        <w:rPr>
          <w:rFonts w:ascii="Times New Roman" w:hAnsi="Times New Roman" w:cs="Times New Roman"/>
          <w:b/>
          <w:i/>
          <w:sz w:val="28"/>
          <w:szCs w:val="28"/>
          <w:u w:val="single"/>
          <w:lang w:val="ru-RU"/>
        </w:rPr>
        <w:t>Дидактический материал</w:t>
      </w:r>
      <w:r w:rsidRPr="00A8485D">
        <w:rPr>
          <w:rFonts w:ascii="Times New Roman" w:hAnsi="Times New Roman" w:cs="Times New Roman"/>
          <w:sz w:val="28"/>
          <w:szCs w:val="28"/>
          <w:lang w:val="ru-RU"/>
        </w:rPr>
        <w:t xml:space="preserve"> должен соответствовать следующим принципам: </w:t>
      </w:r>
    </w:p>
    <w:p w:rsidR="00E309EC" w:rsidRPr="00A8485D" w:rsidRDefault="00E309EC" w:rsidP="00E309EC">
      <w:pPr>
        <w:pStyle w:val="ad"/>
        <w:numPr>
          <w:ilvl w:val="0"/>
          <w:numId w:val="11"/>
        </w:numPr>
        <w:tabs>
          <w:tab w:val="left" w:pos="851"/>
        </w:tabs>
        <w:ind w:left="0" w:firstLine="851"/>
        <w:contextualSpacing/>
        <w:jc w:val="both"/>
        <w:rPr>
          <w:rFonts w:ascii="Times New Roman" w:hAnsi="Times New Roman" w:cs="Times New Roman"/>
          <w:iCs/>
          <w:sz w:val="28"/>
          <w:szCs w:val="28"/>
          <w:lang w:val="ru-RU"/>
        </w:rPr>
      </w:pPr>
      <w:r w:rsidRPr="00A8485D">
        <w:rPr>
          <w:rFonts w:ascii="Times New Roman" w:hAnsi="Times New Roman" w:cs="Times New Roman"/>
          <w:iCs/>
          <w:sz w:val="28"/>
          <w:szCs w:val="28"/>
          <w:lang w:val="ru-RU"/>
        </w:rPr>
        <w:t>принцип доступности</w:t>
      </w:r>
      <w:r w:rsidRPr="00A8485D">
        <w:rPr>
          <w:rFonts w:ascii="Times New Roman" w:hAnsi="Times New Roman" w:cs="Times New Roman"/>
          <w:sz w:val="28"/>
          <w:szCs w:val="28"/>
          <w:lang w:val="ru-RU"/>
        </w:rPr>
        <w:t xml:space="preserve">; </w:t>
      </w:r>
    </w:p>
    <w:p w:rsidR="00E309EC" w:rsidRPr="00A8485D" w:rsidRDefault="00E309EC" w:rsidP="00E309EC">
      <w:pPr>
        <w:pStyle w:val="ad"/>
        <w:numPr>
          <w:ilvl w:val="0"/>
          <w:numId w:val="11"/>
        </w:numPr>
        <w:tabs>
          <w:tab w:val="left" w:pos="851"/>
        </w:tabs>
        <w:ind w:left="0" w:firstLine="851"/>
        <w:contextualSpacing/>
        <w:jc w:val="both"/>
        <w:rPr>
          <w:rFonts w:ascii="Times New Roman" w:hAnsi="Times New Roman" w:cs="Times New Roman"/>
          <w:iCs/>
          <w:sz w:val="28"/>
          <w:szCs w:val="28"/>
          <w:lang w:val="ru-RU"/>
        </w:rPr>
      </w:pPr>
      <w:r w:rsidRPr="00A8485D">
        <w:rPr>
          <w:rFonts w:ascii="Times New Roman" w:hAnsi="Times New Roman" w:cs="Times New Roman"/>
          <w:iCs/>
          <w:sz w:val="28"/>
          <w:szCs w:val="28"/>
          <w:lang w:val="ru-RU"/>
        </w:rPr>
        <w:t>принцип самостоятельной деятельности</w:t>
      </w:r>
      <w:r w:rsidRPr="00A8485D">
        <w:rPr>
          <w:rFonts w:ascii="Times New Roman" w:hAnsi="Times New Roman" w:cs="Times New Roman"/>
          <w:sz w:val="28"/>
          <w:szCs w:val="28"/>
          <w:lang w:val="ru-RU"/>
        </w:rPr>
        <w:t xml:space="preserve">; </w:t>
      </w:r>
    </w:p>
    <w:p w:rsidR="00E309EC" w:rsidRPr="00A8485D" w:rsidRDefault="00E309EC" w:rsidP="00E309EC">
      <w:pPr>
        <w:pStyle w:val="ad"/>
        <w:numPr>
          <w:ilvl w:val="0"/>
          <w:numId w:val="11"/>
        </w:numPr>
        <w:tabs>
          <w:tab w:val="left" w:pos="851"/>
        </w:tabs>
        <w:ind w:left="0" w:firstLine="851"/>
        <w:contextualSpacing/>
        <w:jc w:val="both"/>
        <w:rPr>
          <w:rFonts w:ascii="Times New Roman" w:hAnsi="Times New Roman" w:cs="Times New Roman"/>
          <w:iCs/>
          <w:sz w:val="28"/>
          <w:szCs w:val="28"/>
          <w:lang w:val="ru-RU"/>
        </w:rPr>
      </w:pPr>
      <w:r w:rsidRPr="00A8485D">
        <w:rPr>
          <w:rFonts w:ascii="Times New Roman" w:hAnsi="Times New Roman" w:cs="Times New Roman"/>
          <w:iCs/>
          <w:sz w:val="28"/>
          <w:szCs w:val="28"/>
          <w:lang w:val="ru-RU"/>
        </w:rPr>
        <w:t>принцип индивидуальной направленности;</w:t>
      </w:r>
      <w:r w:rsidRPr="00A8485D">
        <w:rPr>
          <w:rFonts w:ascii="Times New Roman" w:hAnsi="Times New Roman" w:cs="Times New Roman"/>
          <w:sz w:val="28"/>
          <w:szCs w:val="28"/>
          <w:lang w:val="ru-RU"/>
        </w:rPr>
        <w:t xml:space="preserve"> </w:t>
      </w:r>
    </w:p>
    <w:p w:rsidR="00E309EC" w:rsidRPr="00A8485D" w:rsidRDefault="00E309EC" w:rsidP="00E309EC">
      <w:pPr>
        <w:pStyle w:val="ad"/>
        <w:numPr>
          <w:ilvl w:val="0"/>
          <w:numId w:val="11"/>
        </w:numPr>
        <w:tabs>
          <w:tab w:val="left" w:pos="851"/>
        </w:tabs>
        <w:ind w:left="0" w:firstLine="851"/>
        <w:contextualSpacing/>
        <w:jc w:val="both"/>
        <w:rPr>
          <w:rFonts w:ascii="Times New Roman" w:hAnsi="Times New Roman" w:cs="Times New Roman"/>
          <w:iCs/>
          <w:sz w:val="28"/>
          <w:szCs w:val="28"/>
          <w:lang w:val="ru-RU"/>
        </w:rPr>
      </w:pPr>
      <w:r w:rsidRPr="00A8485D">
        <w:rPr>
          <w:rFonts w:ascii="Times New Roman" w:hAnsi="Times New Roman" w:cs="Times New Roman"/>
          <w:iCs/>
          <w:sz w:val="28"/>
          <w:szCs w:val="28"/>
          <w:lang w:val="ru-RU"/>
        </w:rPr>
        <w:t>принципы наглядности и моделирования</w:t>
      </w:r>
      <w:r w:rsidRPr="00A8485D">
        <w:rPr>
          <w:rFonts w:ascii="Times New Roman" w:hAnsi="Times New Roman" w:cs="Times New Roman"/>
          <w:sz w:val="28"/>
          <w:szCs w:val="28"/>
          <w:lang w:val="ru-RU"/>
        </w:rPr>
        <w:t>;</w:t>
      </w:r>
    </w:p>
    <w:p w:rsidR="00E309EC" w:rsidRPr="00A8485D" w:rsidRDefault="00E309EC" w:rsidP="00E309EC">
      <w:pPr>
        <w:pStyle w:val="ad"/>
        <w:numPr>
          <w:ilvl w:val="0"/>
          <w:numId w:val="11"/>
        </w:numPr>
        <w:tabs>
          <w:tab w:val="left" w:pos="851"/>
        </w:tabs>
        <w:ind w:left="0" w:firstLine="851"/>
        <w:contextualSpacing/>
        <w:jc w:val="both"/>
        <w:rPr>
          <w:rFonts w:ascii="Times New Roman" w:hAnsi="Times New Roman" w:cs="Times New Roman"/>
          <w:sz w:val="28"/>
          <w:szCs w:val="28"/>
          <w:lang w:val="ru-RU"/>
        </w:rPr>
      </w:pPr>
      <w:r w:rsidRPr="00A8485D">
        <w:rPr>
          <w:rFonts w:ascii="Times New Roman" w:hAnsi="Times New Roman" w:cs="Times New Roman"/>
          <w:iCs/>
          <w:sz w:val="28"/>
          <w:szCs w:val="28"/>
          <w:lang w:val="ru-RU"/>
        </w:rPr>
        <w:lastRenderedPageBreak/>
        <w:t>принцип прочности</w:t>
      </w:r>
      <w:r w:rsidRPr="00A8485D">
        <w:rPr>
          <w:rFonts w:ascii="Times New Roman" w:hAnsi="Times New Roman" w:cs="Times New Roman"/>
          <w:sz w:val="28"/>
          <w:szCs w:val="28"/>
          <w:lang w:val="ru-RU"/>
        </w:rPr>
        <w:t xml:space="preserve">; </w:t>
      </w:r>
    </w:p>
    <w:p w:rsidR="00E309EC" w:rsidRPr="00A8485D" w:rsidRDefault="00E309EC" w:rsidP="00E309EC">
      <w:pPr>
        <w:pStyle w:val="ad"/>
        <w:numPr>
          <w:ilvl w:val="0"/>
          <w:numId w:val="11"/>
        </w:numPr>
        <w:tabs>
          <w:tab w:val="left" w:pos="851"/>
        </w:tabs>
        <w:ind w:left="0" w:firstLine="851"/>
        <w:contextualSpacing/>
        <w:jc w:val="both"/>
        <w:rPr>
          <w:rFonts w:ascii="Times New Roman" w:hAnsi="Times New Roman" w:cs="Times New Roman"/>
          <w:b/>
          <w:bCs/>
          <w:iCs/>
          <w:sz w:val="28"/>
          <w:szCs w:val="28"/>
        </w:rPr>
      </w:pPr>
      <w:r w:rsidRPr="00A8485D">
        <w:rPr>
          <w:rFonts w:ascii="Times New Roman" w:hAnsi="Times New Roman" w:cs="Times New Roman"/>
          <w:sz w:val="28"/>
          <w:szCs w:val="28"/>
          <w:lang w:val="ru-RU"/>
        </w:rPr>
        <w:t xml:space="preserve">принцип  мотивации. </w:t>
      </w:r>
    </w:p>
    <w:p w:rsidR="00E309EC" w:rsidRPr="007774A4" w:rsidRDefault="00E309EC" w:rsidP="00E309EC">
      <w:pPr>
        <w:widowControl w:val="0"/>
        <w:spacing w:after="0" w:line="240" w:lineRule="auto"/>
        <w:ind w:firstLine="760"/>
        <w:jc w:val="both"/>
        <w:rPr>
          <w:rFonts w:ascii="Times New Roman" w:eastAsia="Calibri" w:hAnsi="Times New Roman" w:cs="Times New Roman"/>
          <w:sz w:val="28"/>
          <w:szCs w:val="28"/>
        </w:rPr>
      </w:pPr>
      <w:r>
        <w:rPr>
          <w:rFonts w:ascii="Times New Roman" w:eastAsia="Calibri" w:hAnsi="Times New Roman" w:cs="Times New Roman"/>
          <w:sz w:val="28"/>
          <w:szCs w:val="28"/>
        </w:rPr>
        <w:t>Образовательная среда ДОУ №</w:t>
      </w:r>
      <w:r w:rsidRPr="007774A4">
        <w:rPr>
          <w:rFonts w:ascii="Times New Roman" w:eastAsia="Calibri" w:hAnsi="Times New Roman" w:cs="Times New Roman"/>
          <w:sz w:val="28"/>
          <w:szCs w:val="28"/>
        </w:rPr>
        <w:t>119</w:t>
      </w:r>
      <w:r>
        <w:rPr>
          <w:rFonts w:ascii="Times New Roman" w:eastAsia="Calibri" w:hAnsi="Times New Roman" w:cs="Times New Roman"/>
          <w:sz w:val="28"/>
          <w:szCs w:val="28"/>
        </w:rPr>
        <w:t xml:space="preserve"> г</w:t>
      </w:r>
      <w:proofErr w:type="gramStart"/>
      <w:r>
        <w:rPr>
          <w:rFonts w:ascii="Times New Roman" w:eastAsia="Calibri" w:hAnsi="Times New Roman" w:cs="Times New Roman"/>
          <w:sz w:val="28"/>
          <w:szCs w:val="28"/>
        </w:rPr>
        <w:t>.Л</w:t>
      </w:r>
      <w:proofErr w:type="gramEnd"/>
      <w:r>
        <w:rPr>
          <w:rFonts w:ascii="Times New Roman" w:eastAsia="Calibri" w:hAnsi="Times New Roman" w:cs="Times New Roman"/>
          <w:sz w:val="28"/>
          <w:szCs w:val="28"/>
        </w:rPr>
        <w:t>ипецка</w:t>
      </w:r>
      <w:r w:rsidRPr="007774A4">
        <w:rPr>
          <w:rFonts w:ascii="Times New Roman" w:eastAsia="Calibri" w:hAnsi="Times New Roman" w:cs="Times New Roman"/>
          <w:sz w:val="28"/>
          <w:szCs w:val="28"/>
        </w:rPr>
        <w:t>, в том числе кабинет педагога-психолога создана в таком виде, что:</w:t>
      </w:r>
    </w:p>
    <w:p w:rsidR="00E309EC" w:rsidRDefault="00E309EC" w:rsidP="00E309EC">
      <w:pPr>
        <w:widowControl w:val="0"/>
        <w:numPr>
          <w:ilvl w:val="0"/>
          <w:numId w:val="35"/>
        </w:numPr>
        <w:tabs>
          <w:tab w:val="left" w:pos="1118"/>
        </w:tabs>
        <w:spacing w:after="0" w:line="240" w:lineRule="auto"/>
        <w:ind w:firstLine="709"/>
        <w:jc w:val="both"/>
        <w:rPr>
          <w:rFonts w:ascii="Times New Roman" w:eastAsia="Calibri" w:hAnsi="Times New Roman" w:cs="Times New Roman"/>
          <w:sz w:val="28"/>
          <w:szCs w:val="28"/>
        </w:rPr>
      </w:pPr>
      <w:r w:rsidRPr="007774A4">
        <w:rPr>
          <w:rFonts w:ascii="Times New Roman" w:eastAsia="Calibri" w:hAnsi="Times New Roman" w:cs="Times New Roman"/>
          <w:sz w:val="28"/>
          <w:szCs w:val="28"/>
        </w:rPr>
        <w:t>способствует охране и укреплению физического и психического здоровья детей;</w:t>
      </w:r>
    </w:p>
    <w:p w:rsidR="00E309EC" w:rsidRDefault="00E309EC" w:rsidP="00E309EC">
      <w:pPr>
        <w:widowControl w:val="0"/>
        <w:numPr>
          <w:ilvl w:val="0"/>
          <w:numId w:val="35"/>
        </w:numPr>
        <w:tabs>
          <w:tab w:val="left" w:pos="1118"/>
        </w:tabs>
        <w:spacing w:after="0" w:line="240" w:lineRule="auto"/>
        <w:ind w:firstLine="709"/>
        <w:jc w:val="both"/>
        <w:rPr>
          <w:rFonts w:ascii="Times New Roman" w:eastAsia="Calibri" w:hAnsi="Times New Roman" w:cs="Times New Roman"/>
          <w:sz w:val="28"/>
          <w:szCs w:val="28"/>
        </w:rPr>
      </w:pPr>
      <w:r w:rsidRPr="00C56B49">
        <w:rPr>
          <w:rFonts w:ascii="Times New Roman" w:eastAsia="Calibri" w:hAnsi="Times New Roman" w:cs="Times New Roman"/>
          <w:sz w:val="28"/>
          <w:szCs w:val="28"/>
        </w:rPr>
        <w:t>обеспечивает эмоциональное благополучие детей;</w:t>
      </w:r>
    </w:p>
    <w:p w:rsidR="00E309EC" w:rsidRDefault="00E309EC" w:rsidP="00E309EC">
      <w:pPr>
        <w:widowControl w:val="0"/>
        <w:numPr>
          <w:ilvl w:val="0"/>
          <w:numId w:val="35"/>
        </w:numPr>
        <w:tabs>
          <w:tab w:val="left" w:pos="1118"/>
        </w:tabs>
        <w:spacing w:after="0" w:line="240" w:lineRule="auto"/>
        <w:ind w:firstLine="709"/>
        <w:jc w:val="both"/>
        <w:rPr>
          <w:rFonts w:ascii="Times New Roman" w:eastAsia="Calibri" w:hAnsi="Times New Roman" w:cs="Times New Roman"/>
          <w:sz w:val="28"/>
          <w:szCs w:val="28"/>
        </w:rPr>
      </w:pPr>
      <w:r w:rsidRPr="00C56B49">
        <w:rPr>
          <w:rFonts w:ascii="Times New Roman" w:eastAsia="Calibri" w:hAnsi="Times New Roman" w:cs="Times New Roman"/>
          <w:sz w:val="28"/>
          <w:szCs w:val="28"/>
        </w:rPr>
        <w:t>помогает профессиональному развитию педагогических работников;</w:t>
      </w:r>
    </w:p>
    <w:p w:rsidR="00E309EC" w:rsidRDefault="00E309EC" w:rsidP="00E309EC">
      <w:pPr>
        <w:widowControl w:val="0"/>
        <w:numPr>
          <w:ilvl w:val="0"/>
          <w:numId w:val="35"/>
        </w:numPr>
        <w:tabs>
          <w:tab w:val="left" w:pos="1118"/>
        </w:tabs>
        <w:spacing w:after="0" w:line="240" w:lineRule="auto"/>
        <w:ind w:firstLine="709"/>
        <w:jc w:val="both"/>
        <w:rPr>
          <w:rFonts w:ascii="Times New Roman" w:eastAsia="Calibri" w:hAnsi="Times New Roman" w:cs="Times New Roman"/>
          <w:sz w:val="28"/>
          <w:szCs w:val="28"/>
        </w:rPr>
      </w:pPr>
      <w:r w:rsidRPr="00C56B49">
        <w:rPr>
          <w:rFonts w:ascii="Times New Roman" w:eastAsia="Calibri" w:hAnsi="Times New Roman" w:cs="Times New Roman"/>
          <w:sz w:val="28"/>
          <w:szCs w:val="28"/>
        </w:rPr>
        <w:t>создает условия для развивающего вариативного дошкольного образования;</w:t>
      </w:r>
    </w:p>
    <w:p w:rsidR="00E309EC" w:rsidRDefault="00E309EC" w:rsidP="00E309EC">
      <w:pPr>
        <w:widowControl w:val="0"/>
        <w:numPr>
          <w:ilvl w:val="0"/>
          <w:numId w:val="35"/>
        </w:numPr>
        <w:tabs>
          <w:tab w:val="left" w:pos="1118"/>
        </w:tabs>
        <w:spacing w:after="0" w:line="240" w:lineRule="auto"/>
        <w:ind w:firstLine="709"/>
        <w:jc w:val="both"/>
        <w:rPr>
          <w:rFonts w:ascii="Times New Roman" w:eastAsia="Calibri" w:hAnsi="Times New Roman" w:cs="Times New Roman"/>
          <w:sz w:val="28"/>
          <w:szCs w:val="28"/>
        </w:rPr>
      </w:pPr>
      <w:r w:rsidRPr="00C56B49">
        <w:rPr>
          <w:rFonts w:ascii="Times New Roman" w:eastAsia="Calibri" w:hAnsi="Times New Roman" w:cs="Times New Roman"/>
          <w:sz w:val="28"/>
          <w:szCs w:val="28"/>
        </w:rPr>
        <w:t>обеспечивает открытость дошкольного образования;</w:t>
      </w:r>
    </w:p>
    <w:p w:rsidR="00E309EC" w:rsidRPr="00C56B49" w:rsidRDefault="00E309EC" w:rsidP="00E309EC">
      <w:pPr>
        <w:widowControl w:val="0"/>
        <w:numPr>
          <w:ilvl w:val="0"/>
          <w:numId w:val="35"/>
        </w:numPr>
        <w:tabs>
          <w:tab w:val="left" w:pos="1118"/>
        </w:tabs>
        <w:spacing w:after="0" w:line="240" w:lineRule="auto"/>
        <w:ind w:firstLine="709"/>
        <w:jc w:val="both"/>
        <w:rPr>
          <w:rFonts w:ascii="Times New Roman" w:eastAsia="Calibri" w:hAnsi="Times New Roman" w:cs="Times New Roman"/>
          <w:sz w:val="28"/>
          <w:szCs w:val="28"/>
        </w:rPr>
      </w:pPr>
      <w:r w:rsidRPr="00C56B49">
        <w:rPr>
          <w:rFonts w:ascii="Times New Roman" w:eastAsia="Calibri" w:hAnsi="Times New Roman" w:cs="Times New Roman"/>
          <w:sz w:val="28"/>
          <w:szCs w:val="28"/>
        </w:rPr>
        <w:t>создает условия для участия родителей (законных представителей) в образовательной деятельности.</w:t>
      </w:r>
    </w:p>
    <w:p w:rsidR="00E309EC" w:rsidRPr="00254868" w:rsidRDefault="00E309EC" w:rsidP="00E309EC">
      <w:pPr>
        <w:widowControl w:val="0"/>
        <w:spacing w:after="0" w:line="240" w:lineRule="auto"/>
        <w:ind w:firstLine="760"/>
        <w:jc w:val="both"/>
        <w:rPr>
          <w:rFonts w:ascii="Times New Roman" w:eastAsia="Calibri" w:hAnsi="Times New Roman" w:cs="Times New Roman"/>
          <w:sz w:val="28"/>
          <w:szCs w:val="28"/>
        </w:rPr>
      </w:pPr>
      <w:r>
        <w:rPr>
          <w:rFonts w:ascii="Times New Roman" w:eastAsia="Calibri" w:hAnsi="Times New Roman" w:cs="Times New Roman"/>
          <w:sz w:val="28"/>
          <w:szCs w:val="28"/>
        </w:rPr>
        <w:t>Помещения ДОУ №</w:t>
      </w:r>
      <w:r w:rsidRPr="007774A4">
        <w:rPr>
          <w:rFonts w:ascii="Times New Roman" w:eastAsia="Calibri" w:hAnsi="Times New Roman" w:cs="Times New Roman"/>
          <w:sz w:val="28"/>
          <w:szCs w:val="28"/>
        </w:rPr>
        <w:t>119</w:t>
      </w:r>
      <w:r>
        <w:rPr>
          <w:rFonts w:ascii="Times New Roman" w:eastAsia="Calibri" w:hAnsi="Times New Roman" w:cs="Times New Roman"/>
          <w:sz w:val="28"/>
          <w:szCs w:val="28"/>
        </w:rPr>
        <w:t xml:space="preserve"> г</w:t>
      </w:r>
      <w:proofErr w:type="gramStart"/>
      <w:r>
        <w:rPr>
          <w:rFonts w:ascii="Times New Roman" w:eastAsia="Calibri" w:hAnsi="Times New Roman" w:cs="Times New Roman"/>
          <w:sz w:val="28"/>
          <w:szCs w:val="28"/>
        </w:rPr>
        <w:t>.Л</w:t>
      </w:r>
      <w:proofErr w:type="gramEnd"/>
      <w:r>
        <w:rPr>
          <w:rFonts w:ascii="Times New Roman" w:eastAsia="Calibri" w:hAnsi="Times New Roman" w:cs="Times New Roman"/>
          <w:sz w:val="28"/>
          <w:szCs w:val="28"/>
        </w:rPr>
        <w:t>ипецка</w:t>
      </w:r>
      <w:r w:rsidRPr="007774A4">
        <w:rPr>
          <w:rFonts w:ascii="Times New Roman" w:eastAsia="Calibri" w:hAnsi="Times New Roman" w:cs="Times New Roman"/>
          <w:sz w:val="28"/>
          <w:szCs w:val="28"/>
        </w:rPr>
        <w:t xml:space="preserve"> соответствуют требованиям санитарно- эпидемиологических правил и нормативов, правилам пожарной безопасности. Средства обучения и воспитания соответствуют возрастным и индивидуальным особенностям развития детей.  </w:t>
      </w:r>
    </w:p>
    <w:p w:rsidR="00E309EC" w:rsidRPr="00A8485D" w:rsidRDefault="00E309EC" w:rsidP="00E309EC">
      <w:pPr>
        <w:spacing w:after="0" w:line="240" w:lineRule="auto"/>
        <w:ind w:firstLine="900"/>
        <w:jc w:val="center"/>
        <w:rPr>
          <w:rFonts w:ascii="Times New Roman" w:hAnsi="Times New Roman" w:cs="Times New Roman"/>
          <w:b/>
          <w:bCs/>
          <w:iCs/>
          <w:sz w:val="28"/>
          <w:szCs w:val="28"/>
        </w:rPr>
      </w:pPr>
    </w:p>
    <w:p w:rsidR="00E309EC" w:rsidRPr="00A8485D" w:rsidRDefault="00E309EC" w:rsidP="00E309EC">
      <w:pPr>
        <w:spacing w:after="0" w:line="240" w:lineRule="auto"/>
        <w:rPr>
          <w:rFonts w:ascii="Times New Roman" w:hAnsi="Times New Roman" w:cs="Times New Roman"/>
          <w:sz w:val="28"/>
          <w:szCs w:val="28"/>
        </w:rPr>
      </w:pPr>
      <w:r w:rsidRPr="00A8485D">
        <w:rPr>
          <w:rFonts w:ascii="Times New Roman" w:hAnsi="Times New Roman" w:cs="Times New Roman"/>
          <w:b/>
          <w:bCs/>
          <w:iCs/>
          <w:sz w:val="28"/>
          <w:szCs w:val="28"/>
        </w:rPr>
        <w:t>Оборудование:</w:t>
      </w:r>
    </w:p>
    <w:p w:rsidR="00E309EC" w:rsidRPr="00A8485D" w:rsidRDefault="00E309EC" w:rsidP="00E309EC">
      <w:pPr>
        <w:numPr>
          <w:ilvl w:val="0"/>
          <w:numId w:val="12"/>
        </w:numPr>
        <w:spacing w:after="0" w:line="240" w:lineRule="auto"/>
        <w:ind w:firstLine="180"/>
        <w:jc w:val="both"/>
        <w:rPr>
          <w:rFonts w:ascii="Times New Roman" w:hAnsi="Times New Roman" w:cs="Times New Roman"/>
          <w:sz w:val="28"/>
          <w:szCs w:val="28"/>
        </w:rPr>
      </w:pPr>
      <w:r w:rsidRPr="00A8485D">
        <w:rPr>
          <w:rFonts w:ascii="Times New Roman" w:hAnsi="Times New Roman" w:cs="Times New Roman"/>
          <w:sz w:val="28"/>
          <w:szCs w:val="28"/>
        </w:rPr>
        <w:t>шкаф для хранения игрушек, наглядных пособий, специальной литературы;</w:t>
      </w:r>
    </w:p>
    <w:p w:rsidR="00E309EC" w:rsidRPr="00A8485D" w:rsidRDefault="00E309EC" w:rsidP="00E309EC">
      <w:pPr>
        <w:numPr>
          <w:ilvl w:val="0"/>
          <w:numId w:val="12"/>
        </w:numPr>
        <w:spacing w:after="0" w:line="240" w:lineRule="auto"/>
        <w:ind w:firstLine="180"/>
        <w:jc w:val="both"/>
        <w:rPr>
          <w:rFonts w:ascii="Times New Roman" w:hAnsi="Times New Roman" w:cs="Times New Roman"/>
          <w:sz w:val="28"/>
          <w:szCs w:val="28"/>
        </w:rPr>
      </w:pPr>
      <w:r w:rsidRPr="00A8485D">
        <w:rPr>
          <w:rFonts w:ascii="Times New Roman" w:hAnsi="Times New Roman" w:cs="Times New Roman"/>
          <w:sz w:val="28"/>
          <w:szCs w:val="28"/>
        </w:rPr>
        <w:t>рабочий стол педагога-психолога;</w:t>
      </w:r>
    </w:p>
    <w:p w:rsidR="00E309EC" w:rsidRDefault="00E309EC" w:rsidP="00E309EC">
      <w:pPr>
        <w:numPr>
          <w:ilvl w:val="0"/>
          <w:numId w:val="12"/>
        </w:numPr>
        <w:spacing w:after="0" w:line="240" w:lineRule="auto"/>
        <w:ind w:firstLine="180"/>
        <w:jc w:val="both"/>
        <w:rPr>
          <w:rFonts w:ascii="Times New Roman" w:hAnsi="Times New Roman" w:cs="Times New Roman"/>
          <w:sz w:val="28"/>
          <w:szCs w:val="28"/>
        </w:rPr>
      </w:pPr>
      <w:r w:rsidRPr="00A8485D">
        <w:rPr>
          <w:rFonts w:ascii="Times New Roman" w:hAnsi="Times New Roman" w:cs="Times New Roman"/>
          <w:sz w:val="28"/>
          <w:szCs w:val="28"/>
        </w:rPr>
        <w:t>стул взрослый;</w:t>
      </w:r>
    </w:p>
    <w:p w:rsidR="00E309EC" w:rsidRDefault="00E309EC" w:rsidP="00E309EC">
      <w:pPr>
        <w:numPr>
          <w:ilvl w:val="0"/>
          <w:numId w:val="12"/>
        </w:numPr>
        <w:spacing w:after="0" w:line="240" w:lineRule="auto"/>
        <w:ind w:firstLine="180"/>
        <w:jc w:val="both"/>
        <w:rPr>
          <w:rFonts w:ascii="Times New Roman" w:hAnsi="Times New Roman" w:cs="Times New Roman"/>
          <w:sz w:val="28"/>
          <w:szCs w:val="28"/>
        </w:rPr>
      </w:pPr>
      <w:r w:rsidRPr="00BB314D">
        <w:rPr>
          <w:rFonts w:ascii="Times New Roman" w:hAnsi="Times New Roman" w:cs="Times New Roman"/>
          <w:sz w:val="28"/>
          <w:szCs w:val="28"/>
        </w:rPr>
        <w:t>Интерактивная воздушно-пузырьковая трубка «Радуга».</w:t>
      </w:r>
    </w:p>
    <w:p w:rsidR="00E309EC" w:rsidRDefault="00E309EC" w:rsidP="00E309EC">
      <w:pPr>
        <w:numPr>
          <w:ilvl w:val="0"/>
          <w:numId w:val="12"/>
        </w:numPr>
        <w:spacing w:after="0" w:line="240" w:lineRule="auto"/>
        <w:ind w:firstLine="180"/>
        <w:jc w:val="both"/>
        <w:rPr>
          <w:rFonts w:ascii="Times New Roman" w:hAnsi="Times New Roman" w:cs="Times New Roman"/>
          <w:sz w:val="28"/>
          <w:szCs w:val="28"/>
        </w:rPr>
      </w:pPr>
      <w:r w:rsidRPr="00BB314D">
        <w:rPr>
          <w:rFonts w:ascii="Times New Roman" w:hAnsi="Times New Roman" w:cs="Times New Roman"/>
          <w:sz w:val="28"/>
          <w:szCs w:val="28"/>
        </w:rPr>
        <w:t>Настольный световой модуль с песком.</w:t>
      </w:r>
    </w:p>
    <w:p w:rsidR="00E309EC" w:rsidRDefault="00E309EC" w:rsidP="00E309EC">
      <w:pPr>
        <w:numPr>
          <w:ilvl w:val="0"/>
          <w:numId w:val="12"/>
        </w:numPr>
        <w:spacing w:after="0" w:line="240" w:lineRule="auto"/>
        <w:ind w:firstLine="180"/>
        <w:jc w:val="both"/>
        <w:rPr>
          <w:rFonts w:ascii="Times New Roman" w:hAnsi="Times New Roman" w:cs="Times New Roman"/>
          <w:sz w:val="28"/>
          <w:szCs w:val="28"/>
        </w:rPr>
      </w:pPr>
      <w:r w:rsidRPr="00BB314D">
        <w:rPr>
          <w:rFonts w:ascii="Times New Roman" w:hAnsi="Times New Roman" w:cs="Times New Roman"/>
          <w:sz w:val="28"/>
          <w:szCs w:val="28"/>
        </w:rPr>
        <w:t>Тактильная дорожка.</w:t>
      </w:r>
    </w:p>
    <w:p w:rsidR="00E309EC" w:rsidRDefault="00E309EC" w:rsidP="00E309EC">
      <w:pPr>
        <w:numPr>
          <w:ilvl w:val="0"/>
          <w:numId w:val="12"/>
        </w:numPr>
        <w:spacing w:after="0" w:line="240" w:lineRule="auto"/>
        <w:ind w:firstLine="180"/>
        <w:jc w:val="both"/>
        <w:rPr>
          <w:rFonts w:ascii="Times New Roman" w:hAnsi="Times New Roman" w:cs="Times New Roman"/>
          <w:sz w:val="28"/>
          <w:szCs w:val="28"/>
        </w:rPr>
      </w:pPr>
      <w:r w:rsidRPr="00BB314D">
        <w:rPr>
          <w:rFonts w:ascii="Times New Roman" w:hAnsi="Times New Roman" w:cs="Times New Roman"/>
          <w:sz w:val="28"/>
          <w:szCs w:val="28"/>
        </w:rPr>
        <w:t>Акустическая настенная тактильная панель.</w:t>
      </w:r>
    </w:p>
    <w:p w:rsidR="00E309EC" w:rsidRDefault="00E309EC" w:rsidP="00E309EC">
      <w:pPr>
        <w:numPr>
          <w:ilvl w:val="0"/>
          <w:numId w:val="12"/>
        </w:numPr>
        <w:spacing w:after="0" w:line="240" w:lineRule="auto"/>
        <w:ind w:firstLine="180"/>
        <w:jc w:val="both"/>
        <w:rPr>
          <w:rFonts w:ascii="Times New Roman" w:hAnsi="Times New Roman" w:cs="Times New Roman"/>
          <w:sz w:val="28"/>
          <w:szCs w:val="28"/>
        </w:rPr>
      </w:pPr>
      <w:r w:rsidRPr="00BB314D">
        <w:rPr>
          <w:rFonts w:ascii="Times New Roman" w:hAnsi="Times New Roman" w:cs="Times New Roman"/>
          <w:sz w:val="28"/>
          <w:szCs w:val="28"/>
        </w:rPr>
        <w:t>Сухой душ.</w:t>
      </w:r>
    </w:p>
    <w:p w:rsidR="00E309EC" w:rsidRDefault="00E309EC" w:rsidP="00E309EC">
      <w:pPr>
        <w:numPr>
          <w:ilvl w:val="0"/>
          <w:numId w:val="12"/>
        </w:numPr>
        <w:spacing w:after="0" w:line="240" w:lineRule="auto"/>
        <w:ind w:firstLine="180"/>
        <w:jc w:val="both"/>
        <w:rPr>
          <w:rFonts w:ascii="Times New Roman" w:hAnsi="Times New Roman" w:cs="Times New Roman"/>
          <w:sz w:val="28"/>
          <w:szCs w:val="28"/>
        </w:rPr>
      </w:pPr>
      <w:r w:rsidRPr="00BB314D">
        <w:rPr>
          <w:rFonts w:ascii="Times New Roman" w:hAnsi="Times New Roman" w:cs="Times New Roman"/>
          <w:sz w:val="28"/>
          <w:szCs w:val="28"/>
        </w:rPr>
        <w:t>Тактильная игрушка  «Черепаха» (5 чехлов)</w:t>
      </w:r>
    </w:p>
    <w:p w:rsidR="00E309EC" w:rsidRPr="00BB314D" w:rsidRDefault="00E309EC" w:rsidP="00E309EC">
      <w:pPr>
        <w:numPr>
          <w:ilvl w:val="0"/>
          <w:numId w:val="12"/>
        </w:numPr>
        <w:spacing w:after="0" w:line="240" w:lineRule="auto"/>
        <w:ind w:firstLine="180"/>
        <w:jc w:val="both"/>
        <w:rPr>
          <w:rFonts w:ascii="Times New Roman" w:hAnsi="Times New Roman" w:cs="Times New Roman"/>
          <w:sz w:val="28"/>
          <w:szCs w:val="28"/>
        </w:rPr>
      </w:pPr>
      <w:r w:rsidRPr="00BB314D">
        <w:rPr>
          <w:rFonts w:ascii="Times New Roman" w:eastAsia="Calibri" w:hAnsi="Times New Roman" w:cs="Times New Roman"/>
          <w:sz w:val="28"/>
          <w:szCs w:val="28"/>
        </w:rPr>
        <w:t>Кинестетический песок «Домашняя песочница»</w:t>
      </w:r>
    </w:p>
    <w:p w:rsidR="00E309EC" w:rsidRPr="00A8485D" w:rsidRDefault="00E309EC" w:rsidP="00E309EC">
      <w:pPr>
        <w:numPr>
          <w:ilvl w:val="0"/>
          <w:numId w:val="12"/>
        </w:numPr>
        <w:spacing w:after="0" w:line="240" w:lineRule="auto"/>
        <w:ind w:firstLine="180"/>
        <w:jc w:val="both"/>
        <w:rPr>
          <w:rFonts w:ascii="Times New Roman" w:hAnsi="Times New Roman" w:cs="Times New Roman"/>
          <w:sz w:val="28"/>
          <w:szCs w:val="28"/>
        </w:rPr>
      </w:pPr>
      <w:r w:rsidRPr="00A8485D">
        <w:rPr>
          <w:rFonts w:ascii="Times New Roman" w:hAnsi="Times New Roman" w:cs="Times New Roman"/>
          <w:sz w:val="28"/>
          <w:szCs w:val="28"/>
        </w:rPr>
        <w:t>пакет нормативных документов, регламентирующих работу кабинета педагога-психолога;</w:t>
      </w:r>
    </w:p>
    <w:p w:rsidR="00E309EC" w:rsidRPr="00A8485D" w:rsidRDefault="00E309EC" w:rsidP="00E309EC">
      <w:pPr>
        <w:numPr>
          <w:ilvl w:val="0"/>
          <w:numId w:val="12"/>
        </w:numPr>
        <w:spacing w:after="0" w:line="240" w:lineRule="auto"/>
        <w:ind w:firstLine="180"/>
        <w:jc w:val="both"/>
        <w:rPr>
          <w:rFonts w:ascii="Times New Roman" w:hAnsi="Times New Roman" w:cs="Times New Roman"/>
          <w:sz w:val="28"/>
          <w:szCs w:val="28"/>
        </w:rPr>
      </w:pPr>
      <w:r w:rsidRPr="00A8485D">
        <w:rPr>
          <w:rFonts w:ascii="Times New Roman" w:hAnsi="Times New Roman" w:cs="Times New Roman"/>
          <w:sz w:val="28"/>
          <w:szCs w:val="28"/>
        </w:rPr>
        <w:t>материалы и пособия для коррекционной работы с детьми младшего, старшего, подготовительного возраста и для детей;</w:t>
      </w:r>
    </w:p>
    <w:p w:rsidR="00E309EC" w:rsidRPr="00A8485D" w:rsidRDefault="00E309EC" w:rsidP="00E309EC">
      <w:pPr>
        <w:numPr>
          <w:ilvl w:val="0"/>
          <w:numId w:val="12"/>
        </w:numPr>
        <w:spacing w:after="0" w:line="240" w:lineRule="auto"/>
        <w:ind w:firstLine="180"/>
        <w:jc w:val="both"/>
        <w:rPr>
          <w:rFonts w:ascii="Times New Roman" w:hAnsi="Times New Roman" w:cs="Times New Roman"/>
          <w:sz w:val="28"/>
          <w:szCs w:val="28"/>
        </w:rPr>
      </w:pPr>
      <w:r w:rsidRPr="00A8485D">
        <w:rPr>
          <w:rFonts w:ascii="Times New Roman" w:hAnsi="Times New Roman" w:cs="Times New Roman"/>
          <w:sz w:val="28"/>
          <w:szCs w:val="28"/>
        </w:rPr>
        <w:t>детские столы и стулья с матовой поверхностью;</w:t>
      </w:r>
    </w:p>
    <w:p w:rsidR="00E309EC" w:rsidRDefault="00E309EC" w:rsidP="00E309EC">
      <w:pPr>
        <w:numPr>
          <w:ilvl w:val="0"/>
          <w:numId w:val="12"/>
        </w:numPr>
        <w:spacing w:after="0" w:line="240" w:lineRule="auto"/>
        <w:ind w:firstLine="180"/>
        <w:jc w:val="both"/>
        <w:rPr>
          <w:rFonts w:ascii="Times New Roman" w:hAnsi="Times New Roman" w:cs="Times New Roman"/>
          <w:sz w:val="28"/>
          <w:szCs w:val="28"/>
        </w:rPr>
      </w:pPr>
      <w:r>
        <w:rPr>
          <w:rFonts w:ascii="Times New Roman" w:hAnsi="Times New Roman" w:cs="Times New Roman"/>
          <w:sz w:val="28"/>
          <w:szCs w:val="28"/>
        </w:rPr>
        <w:t>игрушки:</w:t>
      </w:r>
    </w:p>
    <w:p w:rsidR="00E309EC" w:rsidRPr="002A6A1C" w:rsidRDefault="00E309EC" w:rsidP="00E309EC">
      <w:pPr>
        <w:pStyle w:val="af9"/>
        <w:widowControl w:val="0"/>
        <w:tabs>
          <w:tab w:val="left" w:pos="7313"/>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2A6A1C">
        <w:rPr>
          <w:rFonts w:ascii="Times New Roman" w:eastAsia="Calibri" w:hAnsi="Times New Roman" w:cs="Times New Roman"/>
          <w:sz w:val="28"/>
          <w:szCs w:val="28"/>
        </w:rPr>
        <w:t>Куклы.</w:t>
      </w:r>
    </w:p>
    <w:p w:rsidR="00E309EC" w:rsidRPr="002A6A1C" w:rsidRDefault="00E309EC" w:rsidP="00E309EC">
      <w:pPr>
        <w:pStyle w:val="af9"/>
        <w:widowControl w:val="0"/>
        <w:tabs>
          <w:tab w:val="left" w:pos="7313"/>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2A6A1C">
        <w:rPr>
          <w:rFonts w:ascii="Times New Roman" w:eastAsia="Calibri" w:hAnsi="Times New Roman" w:cs="Times New Roman"/>
          <w:sz w:val="28"/>
          <w:szCs w:val="28"/>
        </w:rPr>
        <w:t>Куклы из дерева.</w:t>
      </w:r>
    </w:p>
    <w:p w:rsidR="00E309EC" w:rsidRPr="002A6A1C" w:rsidRDefault="00E309EC" w:rsidP="00E309EC">
      <w:pPr>
        <w:pStyle w:val="af9"/>
        <w:widowControl w:val="0"/>
        <w:tabs>
          <w:tab w:val="left" w:pos="7313"/>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Pr="002A6A1C">
        <w:rPr>
          <w:rFonts w:ascii="Times New Roman" w:eastAsia="Calibri" w:hAnsi="Times New Roman" w:cs="Times New Roman"/>
          <w:sz w:val="28"/>
          <w:szCs w:val="28"/>
        </w:rPr>
        <w:t>Кукла «Марионетка»</w:t>
      </w:r>
    </w:p>
    <w:p w:rsidR="00E309EC" w:rsidRPr="002A6A1C" w:rsidRDefault="00E309EC" w:rsidP="00E309EC">
      <w:pPr>
        <w:spacing w:after="0" w:line="240" w:lineRule="auto"/>
        <w:ind w:firstLine="708"/>
        <w:jc w:val="both"/>
        <w:rPr>
          <w:rFonts w:ascii="Times New Roman" w:hAnsi="Times New Roman" w:cs="Times New Roman"/>
          <w:sz w:val="28"/>
          <w:szCs w:val="28"/>
        </w:rPr>
      </w:pPr>
      <w:r>
        <w:rPr>
          <w:rFonts w:ascii="Times New Roman" w:eastAsia="Calibri" w:hAnsi="Times New Roman" w:cs="Times New Roman"/>
          <w:sz w:val="28"/>
          <w:szCs w:val="28"/>
        </w:rPr>
        <w:t xml:space="preserve">- </w:t>
      </w:r>
      <w:r w:rsidRPr="002A6A1C">
        <w:rPr>
          <w:rFonts w:ascii="Times New Roman" w:eastAsia="Calibri" w:hAnsi="Times New Roman" w:cs="Times New Roman"/>
          <w:sz w:val="28"/>
          <w:szCs w:val="28"/>
        </w:rPr>
        <w:t>Матрешки</w:t>
      </w:r>
    </w:p>
    <w:p w:rsidR="00E309EC" w:rsidRPr="00BB314D" w:rsidRDefault="00E309EC" w:rsidP="00E309EC">
      <w:pPr>
        <w:numPr>
          <w:ilvl w:val="0"/>
          <w:numId w:val="12"/>
        </w:numPr>
        <w:spacing w:after="0" w:line="240" w:lineRule="auto"/>
        <w:ind w:firstLine="180"/>
        <w:jc w:val="both"/>
        <w:rPr>
          <w:rFonts w:ascii="Times New Roman" w:hAnsi="Times New Roman" w:cs="Times New Roman"/>
          <w:sz w:val="28"/>
          <w:szCs w:val="28"/>
        </w:rPr>
      </w:pPr>
      <w:r>
        <w:rPr>
          <w:rFonts w:ascii="Times New Roman" w:eastAsia="Calibri" w:hAnsi="Times New Roman" w:cs="Times New Roman"/>
          <w:sz w:val="28"/>
          <w:szCs w:val="28"/>
        </w:rPr>
        <w:t>и</w:t>
      </w:r>
      <w:r w:rsidRPr="00BB314D">
        <w:rPr>
          <w:rFonts w:ascii="Times New Roman" w:eastAsia="Calibri" w:hAnsi="Times New Roman" w:cs="Times New Roman"/>
          <w:sz w:val="28"/>
          <w:szCs w:val="28"/>
        </w:rPr>
        <w:t>гры</w:t>
      </w:r>
      <w:r w:rsidRPr="00BB314D">
        <w:rPr>
          <w:rFonts w:ascii="Times New Roman" w:eastAsia="Calibri" w:hAnsi="Times New Roman" w:cs="Times New Roman"/>
          <w:i/>
          <w:sz w:val="28"/>
          <w:szCs w:val="28"/>
        </w:rPr>
        <w:t xml:space="preserve"> на развитие памяти, мелкой моторики, воображения, внимания,    эмоций и т.д.:     </w:t>
      </w:r>
    </w:p>
    <w:p w:rsidR="00E309EC" w:rsidRPr="00BB314D" w:rsidRDefault="00E309EC" w:rsidP="00E309EC">
      <w:pPr>
        <w:pStyle w:val="af9"/>
        <w:widowControl w:val="0"/>
        <w:tabs>
          <w:tab w:val="left" w:pos="1134"/>
          <w:tab w:val="left" w:pos="7313"/>
        </w:tabs>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i/>
          <w:sz w:val="28"/>
          <w:szCs w:val="28"/>
        </w:rPr>
        <w:t xml:space="preserve">- </w:t>
      </w:r>
      <w:r w:rsidRPr="00BB314D">
        <w:rPr>
          <w:rFonts w:ascii="Times New Roman" w:eastAsia="Calibri" w:hAnsi="Times New Roman" w:cs="Times New Roman"/>
          <w:i/>
          <w:sz w:val="28"/>
          <w:szCs w:val="28"/>
        </w:rPr>
        <w:t xml:space="preserve">Шнуровка « Заяц».                                                                           </w:t>
      </w:r>
    </w:p>
    <w:p w:rsidR="00E309EC" w:rsidRPr="00BB314D" w:rsidRDefault="00E309EC" w:rsidP="00E309EC">
      <w:pPr>
        <w:pStyle w:val="af9"/>
        <w:widowControl w:val="0"/>
        <w:tabs>
          <w:tab w:val="left" w:pos="7313"/>
        </w:tabs>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i/>
          <w:sz w:val="28"/>
          <w:szCs w:val="28"/>
        </w:rPr>
        <w:lastRenderedPageBreak/>
        <w:t xml:space="preserve">- </w:t>
      </w:r>
      <w:r w:rsidRPr="00BB314D">
        <w:rPr>
          <w:rFonts w:ascii="Times New Roman" w:eastAsia="Calibri" w:hAnsi="Times New Roman" w:cs="Times New Roman"/>
          <w:i/>
          <w:sz w:val="28"/>
          <w:szCs w:val="28"/>
        </w:rPr>
        <w:t xml:space="preserve">Мозаика.                                                                                                                                 </w:t>
      </w:r>
    </w:p>
    <w:p w:rsidR="00E309EC" w:rsidRPr="00BB314D" w:rsidRDefault="00E309EC" w:rsidP="00E309EC">
      <w:pPr>
        <w:pStyle w:val="af9"/>
        <w:tabs>
          <w:tab w:val="left" w:pos="690"/>
        </w:tabs>
        <w:spacing w:after="0" w:line="240" w:lineRule="auto"/>
        <w:rPr>
          <w:rFonts w:ascii="Times New Roman" w:eastAsia="Calibri" w:hAnsi="Times New Roman" w:cs="Times New Roman"/>
          <w:sz w:val="32"/>
          <w:szCs w:val="28"/>
        </w:rPr>
      </w:pPr>
      <w:r>
        <w:rPr>
          <w:rFonts w:ascii="Times New Roman" w:eastAsia="Calibri" w:hAnsi="Times New Roman" w:cs="Times New Roman"/>
          <w:sz w:val="28"/>
          <w:szCs w:val="24"/>
        </w:rPr>
        <w:t xml:space="preserve">- </w:t>
      </w:r>
      <w:r w:rsidRPr="00BB314D">
        <w:rPr>
          <w:rFonts w:ascii="Times New Roman" w:eastAsia="Calibri" w:hAnsi="Times New Roman" w:cs="Times New Roman"/>
          <w:sz w:val="28"/>
          <w:szCs w:val="24"/>
        </w:rPr>
        <w:t>«Фигуры».</w:t>
      </w:r>
    </w:p>
    <w:p w:rsidR="00E309EC" w:rsidRPr="00BB314D" w:rsidRDefault="00E309EC" w:rsidP="00E309EC">
      <w:pPr>
        <w:pStyle w:val="af9"/>
        <w:widowControl w:val="0"/>
        <w:tabs>
          <w:tab w:val="left" w:pos="7313"/>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BB314D">
        <w:rPr>
          <w:rFonts w:ascii="Times New Roman" w:eastAsia="Calibri" w:hAnsi="Times New Roman" w:cs="Times New Roman"/>
          <w:sz w:val="28"/>
          <w:szCs w:val="28"/>
        </w:rPr>
        <w:t>«Формулы».</w:t>
      </w:r>
    </w:p>
    <w:p w:rsidR="00E309EC" w:rsidRPr="00BB314D" w:rsidRDefault="00E309EC" w:rsidP="00E309EC">
      <w:pPr>
        <w:pStyle w:val="af9"/>
        <w:widowControl w:val="0"/>
        <w:tabs>
          <w:tab w:val="left" w:pos="7313"/>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BB314D">
        <w:rPr>
          <w:rFonts w:ascii="Times New Roman" w:eastAsia="Calibri" w:hAnsi="Times New Roman" w:cs="Times New Roman"/>
          <w:sz w:val="28"/>
          <w:szCs w:val="28"/>
        </w:rPr>
        <w:t>Домино «Чувства».</w:t>
      </w:r>
    </w:p>
    <w:p w:rsidR="00E309EC" w:rsidRPr="00BB314D" w:rsidRDefault="00E309EC" w:rsidP="00E309EC">
      <w:pPr>
        <w:pStyle w:val="af9"/>
        <w:widowControl w:val="0"/>
        <w:tabs>
          <w:tab w:val="left" w:pos="7313"/>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BB314D">
        <w:rPr>
          <w:rFonts w:ascii="Times New Roman" w:eastAsia="Calibri" w:hAnsi="Times New Roman" w:cs="Times New Roman"/>
          <w:sz w:val="28"/>
          <w:szCs w:val="28"/>
        </w:rPr>
        <w:t>«Театр сказок»</w:t>
      </w:r>
    </w:p>
    <w:p w:rsidR="00E309EC" w:rsidRPr="00BB314D" w:rsidRDefault="00E309EC" w:rsidP="00E309EC">
      <w:pPr>
        <w:pStyle w:val="af9"/>
        <w:widowControl w:val="0"/>
        <w:tabs>
          <w:tab w:val="left" w:pos="7313"/>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BB314D">
        <w:rPr>
          <w:rFonts w:ascii="Times New Roman" w:eastAsia="Calibri" w:hAnsi="Times New Roman" w:cs="Times New Roman"/>
          <w:sz w:val="28"/>
          <w:szCs w:val="28"/>
        </w:rPr>
        <w:t>«</w:t>
      </w:r>
      <w:proofErr w:type="spellStart"/>
      <w:r w:rsidRPr="00BB314D">
        <w:rPr>
          <w:rFonts w:ascii="Times New Roman" w:eastAsia="Calibri" w:hAnsi="Times New Roman" w:cs="Times New Roman"/>
          <w:sz w:val="28"/>
          <w:szCs w:val="28"/>
        </w:rPr>
        <w:t>Семицветик</w:t>
      </w:r>
      <w:proofErr w:type="spellEnd"/>
      <w:r w:rsidRPr="00BB314D">
        <w:rPr>
          <w:rFonts w:ascii="Times New Roman" w:eastAsia="Calibri" w:hAnsi="Times New Roman" w:cs="Times New Roman"/>
          <w:sz w:val="28"/>
          <w:szCs w:val="28"/>
        </w:rPr>
        <w:t>»</w:t>
      </w:r>
    </w:p>
    <w:p w:rsidR="00E309EC" w:rsidRDefault="00E309EC" w:rsidP="00E309EC">
      <w:pPr>
        <w:pStyle w:val="af9"/>
        <w:widowControl w:val="0"/>
        <w:tabs>
          <w:tab w:val="left" w:pos="7313"/>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BB314D">
        <w:rPr>
          <w:rFonts w:ascii="Times New Roman" w:eastAsia="Calibri" w:hAnsi="Times New Roman" w:cs="Times New Roman"/>
          <w:sz w:val="28"/>
          <w:szCs w:val="28"/>
        </w:rPr>
        <w:t xml:space="preserve"> «Аналогии»</w:t>
      </w:r>
    </w:p>
    <w:p w:rsidR="00E309EC" w:rsidRPr="00BB314D" w:rsidRDefault="00E309EC" w:rsidP="00E309EC">
      <w:pPr>
        <w:pStyle w:val="af9"/>
        <w:widowControl w:val="0"/>
        <w:tabs>
          <w:tab w:val="left" w:pos="7313"/>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BB314D">
        <w:rPr>
          <w:rFonts w:ascii="Times New Roman" w:eastAsia="Calibri" w:hAnsi="Times New Roman" w:cs="Times New Roman"/>
          <w:sz w:val="28"/>
          <w:szCs w:val="28"/>
        </w:rPr>
        <w:t>«Чей малыш?»</w:t>
      </w:r>
    </w:p>
    <w:p w:rsidR="00E309EC" w:rsidRPr="00BB314D" w:rsidRDefault="00E309EC" w:rsidP="00E309EC">
      <w:pPr>
        <w:pStyle w:val="af9"/>
        <w:widowControl w:val="0"/>
        <w:tabs>
          <w:tab w:val="left" w:pos="7313"/>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BB314D">
        <w:rPr>
          <w:rFonts w:ascii="Times New Roman" w:eastAsia="Calibri" w:hAnsi="Times New Roman" w:cs="Times New Roman"/>
          <w:sz w:val="28"/>
          <w:szCs w:val="28"/>
        </w:rPr>
        <w:t>« Геометрические формулы»</w:t>
      </w:r>
    </w:p>
    <w:p w:rsidR="00E309EC" w:rsidRPr="00BB314D" w:rsidRDefault="00E309EC" w:rsidP="00E309EC">
      <w:pPr>
        <w:pStyle w:val="af9"/>
        <w:widowControl w:val="0"/>
        <w:tabs>
          <w:tab w:val="left" w:pos="7313"/>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BB314D">
        <w:rPr>
          <w:rFonts w:ascii="Times New Roman" w:eastAsia="Calibri" w:hAnsi="Times New Roman" w:cs="Times New Roman"/>
          <w:sz w:val="28"/>
          <w:szCs w:val="28"/>
        </w:rPr>
        <w:t>«Профессии»</w:t>
      </w:r>
    </w:p>
    <w:p w:rsidR="00E309EC" w:rsidRPr="00BB314D" w:rsidRDefault="00E309EC" w:rsidP="00E309EC">
      <w:pPr>
        <w:pStyle w:val="af9"/>
        <w:widowControl w:val="0"/>
        <w:tabs>
          <w:tab w:val="left" w:pos="7313"/>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BB314D">
        <w:rPr>
          <w:rFonts w:ascii="Times New Roman" w:eastAsia="Calibri" w:hAnsi="Times New Roman" w:cs="Times New Roman"/>
          <w:sz w:val="28"/>
          <w:szCs w:val="28"/>
        </w:rPr>
        <w:t>«Цвета»</w:t>
      </w:r>
    </w:p>
    <w:p w:rsidR="00E309EC" w:rsidRPr="00BB314D" w:rsidRDefault="00E309EC" w:rsidP="00E309EC">
      <w:pPr>
        <w:pStyle w:val="af9"/>
        <w:widowControl w:val="0"/>
        <w:tabs>
          <w:tab w:val="left" w:pos="915"/>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Pr="00BB314D">
        <w:rPr>
          <w:rFonts w:ascii="Times New Roman" w:eastAsia="Calibri" w:hAnsi="Times New Roman" w:cs="Times New Roman"/>
          <w:sz w:val="28"/>
          <w:szCs w:val="28"/>
        </w:rPr>
        <w:t>«Времена года»</w:t>
      </w:r>
    </w:p>
    <w:p w:rsidR="00E309EC" w:rsidRPr="00BB314D" w:rsidRDefault="00E309EC" w:rsidP="00E309EC">
      <w:pPr>
        <w:pStyle w:val="af9"/>
        <w:widowControl w:val="0"/>
        <w:tabs>
          <w:tab w:val="left" w:pos="7313"/>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BB314D">
        <w:rPr>
          <w:rFonts w:ascii="Times New Roman" w:eastAsia="Calibri" w:hAnsi="Times New Roman" w:cs="Times New Roman"/>
          <w:sz w:val="28"/>
          <w:szCs w:val="28"/>
        </w:rPr>
        <w:t>«Обобщение»</w:t>
      </w:r>
    </w:p>
    <w:p w:rsidR="00E309EC" w:rsidRPr="00BB314D" w:rsidRDefault="00E309EC" w:rsidP="00E309EC">
      <w:pPr>
        <w:pStyle w:val="af9"/>
        <w:widowControl w:val="0"/>
        <w:tabs>
          <w:tab w:val="left" w:pos="7313"/>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BB314D">
        <w:rPr>
          <w:rFonts w:ascii="Times New Roman" w:eastAsia="Calibri" w:hAnsi="Times New Roman" w:cs="Times New Roman"/>
          <w:sz w:val="28"/>
          <w:szCs w:val="28"/>
        </w:rPr>
        <w:t>«Веселая логика»</w:t>
      </w:r>
    </w:p>
    <w:p w:rsidR="00E309EC" w:rsidRPr="00BB314D" w:rsidRDefault="00E309EC" w:rsidP="00E309EC">
      <w:pPr>
        <w:pStyle w:val="af9"/>
        <w:widowControl w:val="0"/>
        <w:tabs>
          <w:tab w:val="left" w:pos="7313"/>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BB314D">
        <w:rPr>
          <w:rFonts w:ascii="Times New Roman" w:eastAsia="Calibri" w:hAnsi="Times New Roman" w:cs="Times New Roman"/>
          <w:sz w:val="28"/>
          <w:szCs w:val="28"/>
        </w:rPr>
        <w:t xml:space="preserve">«Часть и целое»  </w:t>
      </w:r>
    </w:p>
    <w:p w:rsidR="00E309EC" w:rsidRPr="00BB314D" w:rsidRDefault="00E309EC" w:rsidP="00E309EC">
      <w:pPr>
        <w:pStyle w:val="af9"/>
        <w:widowControl w:val="0"/>
        <w:tabs>
          <w:tab w:val="left" w:pos="7313"/>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Pr="00BB314D">
        <w:rPr>
          <w:rFonts w:ascii="Times New Roman" w:eastAsia="Calibri" w:hAnsi="Times New Roman" w:cs="Times New Roman"/>
          <w:sz w:val="28"/>
          <w:szCs w:val="28"/>
        </w:rPr>
        <w:t>«Признаки»</w:t>
      </w:r>
    </w:p>
    <w:p w:rsidR="00E309EC" w:rsidRPr="00BB314D" w:rsidRDefault="00E309EC" w:rsidP="00E309EC">
      <w:pPr>
        <w:pStyle w:val="af9"/>
        <w:widowControl w:val="0"/>
        <w:tabs>
          <w:tab w:val="left" w:pos="7313"/>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BB314D">
        <w:rPr>
          <w:rFonts w:ascii="Times New Roman" w:eastAsia="Calibri" w:hAnsi="Times New Roman" w:cs="Times New Roman"/>
          <w:sz w:val="28"/>
          <w:szCs w:val="28"/>
        </w:rPr>
        <w:t xml:space="preserve">«Цветные счетные палочки </w:t>
      </w:r>
      <w:proofErr w:type="spellStart"/>
      <w:r w:rsidRPr="00BB314D">
        <w:rPr>
          <w:rFonts w:ascii="Times New Roman" w:eastAsia="Calibri" w:hAnsi="Times New Roman" w:cs="Times New Roman"/>
          <w:sz w:val="28"/>
          <w:szCs w:val="28"/>
        </w:rPr>
        <w:t>Кюизера</w:t>
      </w:r>
      <w:proofErr w:type="spellEnd"/>
      <w:r w:rsidRPr="00BB314D">
        <w:rPr>
          <w:rFonts w:ascii="Times New Roman" w:eastAsia="Calibri" w:hAnsi="Times New Roman" w:cs="Times New Roman"/>
          <w:sz w:val="28"/>
          <w:szCs w:val="28"/>
        </w:rPr>
        <w:t>»</w:t>
      </w:r>
    </w:p>
    <w:p w:rsidR="00E309EC" w:rsidRPr="00BB314D" w:rsidRDefault="00E309EC" w:rsidP="00E309EC">
      <w:pPr>
        <w:pStyle w:val="af9"/>
        <w:widowControl w:val="0"/>
        <w:tabs>
          <w:tab w:val="left" w:pos="7313"/>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BB314D">
        <w:rPr>
          <w:rFonts w:ascii="Times New Roman" w:eastAsia="Calibri" w:hAnsi="Times New Roman" w:cs="Times New Roman"/>
          <w:sz w:val="28"/>
          <w:szCs w:val="28"/>
        </w:rPr>
        <w:t xml:space="preserve">«Логические блоки </w:t>
      </w:r>
      <w:proofErr w:type="spellStart"/>
      <w:r w:rsidRPr="00BB314D">
        <w:rPr>
          <w:rFonts w:ascii="Times New Roman" w:eastAsia="Calibri" w:hAnsi="Times New Roman" w:cs="Times New Roman"/>
          <w:sz w:val="28"/>
          <w:szCs w:val="28"/>
        </w:rPr>
        <w:t>Дьениша</w:t>
      </w:r>
      <w:proofErr w:type="spellEnd"/>
      <w:r w:rsidRPr="00BB314D">
        <w:rPr>
          <w:rFonts w:ascii="Times New Roman" w:eastAsia="Calibri" w:hAnsi="Times New Roman" w:cs="Times New Roman"/>
          <w:sz w:val="28"/>
          <w:szCs w:val="28"/>
        </w:rPr>
        <w:t>»</w:t>
      </w:r>
    </w:p>
    <w:p w:rsidR="00E309EC" w:rsidRPr="00BB314D" w:rsidRDefault="00E309EC" w:rsidP="00E309EC">
      <w:pPr>
        <w:pStyle w:val="af9"/>
        <w:widowControl w:val="0"/>
        <w:tabs>
          <w:tab w:val="left" w:pos="7313"/>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Pr>
          <w:rFonts w:ascii="Times New Roman" w:eastAsia="Calibri" w:hAnsi="Times New Roman" w:cs="Times New Roman"/>
          <w:sz w:val="28"/>
          <w:szCs w:val="28"/>
        </w:rPr>
        <w:t>«</w:t>
      </w:r>
      <w:proofErr w:type="spellStart"/>
      <w:r w:rsidRPr="00BB314D">
        <w:rPr>
          <w:rFonts w:ascii="Times New Roman" w:eastAsia="Calibri" w:hAnsi="Times New Roman" w:cs="Times New Roman"/>
          <w:sz w:val="28"/>
          <w:szCs w:val="28"/>
        </w:rPr>
        <w:t>Уникуб</w:t>
      </w:r>
      <w:proofErr w:type="spellEnd"/>
      <w:r w:rsidRPr="00BB314D">
        <w:rPr>
          <w:rFonts w:ascii="Times New Roman" w:eastAsia="Calibri" w:hAnsi="Times New Roman" w:cs="Times New Roman"/>
          <w:sz w:val="28"/>
          <w:szCs w:val="28"/>
        </w:rPr>
        <w:t>»</w:t>
      </w:r>
    </w:p>
    <w:p w:rsidR="00E309EC" w:rsidRPr="00BB314D" w:rsidRDefault="00E309EC" w:rsidP="00E309EC">
      <w:pPr>
        <w:pStyle w:val="af9"/>
        <w:widowControl w:val="0"/>
        <w:tabs>
          <w:tab w:val="left" w:pos="7313"/>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w:t>
      </w:r>
      <w:r w:rsidRPr="00BB314D">
        <w:rPr>
          <w:rFonts w:ascii="Times New Roman" w:eastAsia="Calibri" w:hAnsi="Times New Roman" w:cs="Times New Roman"/>
          <w:sz w:val="28"/>
          <w:szCs w:val="28"/>
        </w:rPr>
        <w:t>Математический планшет.</w:t>
      </w:r>
    </w:p>
    <w:p w:rsidR="00E309EC" w:rsidRPr="00BB314D" w:rsidRDefault="00E309EC" w:rsidP="00E309EC">
      <w:pPr>
        <w:pStyle w:val="af9"/>
        <w:widowControl w:val="0"/>
        <w:tabs>
          <w:tab w:val="left" w:pos="7313"/>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BB314D">
        <w:rPr>
          <w:rFonts w:ascii="Times New Roman" w:eastAsia="Calibri" w:hAnsi="Times New Roman" w:cs="Times New Roman"/>
          <w:sz w:val="28"/>
          <w:szCs w:val="28"/>
        </w:rPr>
        <w:t>«Пуговичный массаж»</w:t>
      </w:r>
    </w:p>
    <w:p w:rsidR="00E309EC" w:rsidRPr="002A6A1C" w:rsidRDefault="00E309EC" w:rsidP="00E309EC">
      <w:pPr>
        <w:pStyle w:val="af9"/>
        <w:widowControl w:val="0"/>
        <w:tabs>
          <w:tab w:val="left" w:pos="7313"/>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BB314D">
        <w:rPr>
          <w:rFonts w:ascii="Times New Roman" w:eastAsia="Calibri" w:hAnsi="Times New Roman" w:cs="Times New Roman"/>
          <w:sz w:val="28"/>
          <w:szCs w:val="28"/>
        </w:rPr>
        <w:t>Пирамидки.</w:t>
      </w:r>
    </w:p>
    <w:p w:rsidR="00E309EC" w:rsidRPr="00A8485D" w:rsidRDefault="00E309EC" w:rsidP="00E309EC">
      <w:pPr>
        <w:numPr>
          <w:ilvl w:val="0"/>
          <w:numId w:val="12"/>
        </w:numPr>
        <w:spacing w:after="0" w:line="240" w:lineRule="auto"/>
        <w:ind w:firstLine="180"/>
        <w:rPr>
          <w:rFonts w:ascii="Times New Roman" w:hAnsi="Times New Roman" w:cs="Times New Roman"/>
          <w:sz w:val="28"/>
          <w:szCs w:val="28"/>
        </w:rPr>
      </w:pPr>
      <w:r w:rsidRPr="00A8485D">
        <w:rPr>
          <w:rFonts w:ascii="Times New Roman" w:hAnsi="Times New Roman" w:cs="Times New Roman"/>
          <w:sz w:val="28"/>
          <w:szCs w:val="28"/>
        </w:rPr>
        <w:t>игрушки для творческого самовыражения и освобождения эмоций (пластилин, глина, гуашь, кубики, пирамидки, неваляшка);</w:t>
      </w:r>
    </w:p>
    <w:p w:rsidR="00E309EC" w:rsidRPr="00A8485D" w:rsidRDefault="00E309EC" w:rsidP="00E309EC">
      <w:pPr>
        <w:pStyle w:val="ad"/>
        <w:rPr>
          <w:rFonts w:ascii="Times New Roman" w:hAnsi="Times New Roman" w:cs="Times New Roman"/>
          <w:sz w:val="28"/>
          <w:szCs w:val="28"/>
        </w:rPr>
      </w:pPr>
      <w:r w:rsidRPr="00A8485D">
        <w:rPr>
          <w:rFonts w:ascii="Times New Roman" w:hAnsi="Times New Roman" w:cs="Times New Roman"/>
          <w:b/>
          <w:sz w:val="28"/>
          <w:szCs w:val="28"/>
          <w:lang w:val="ru-RU"/>
        </w:rPr>
        <w:t>Технические средства</w:t>
      </w:r>
    </w:p>
    <w:p w:rsidR="00E309EC" w:rsidRPr="00A8485D" w:rsidRDefault="00E309EC" w:rsidP="00E309EC">
      <w:pPr>
        <w:numPr>
          <w:ilvl w:val="0"/>
          <w:numId w:val="13"/>
        </w:numPr>
        <w:spacing w:after="0" w:line="240" w:lineRule="auto"/>
        <w:ind w:firstLine="180"/>
        <w:rPr>
          <w:rFonts w:ascii="Times New Roman" w:hAnsi="Times New Roman" w:cs="Times New Roman"/>
          <w:w w:val="103"/>
          <w:sz w:val="28"/>
          <w:szCs w:val="28"/>
        </w:rPr>
      </w:pPr>
      <w:r w:rsidRPr="00A8485D">
        <w:rPr>
          <w:rFonts w:ascii="Times New Roman" w:hAnsi="Times New Roman" w:cs="Times New Roman"/>
          <w:sz w:val="28"/>
          <w:szCs w:val="28"/>
        </w:rPr>
        <w:t>компьютер;</w:t>
      </w:r>
    </w:p>
    <w:p w:rsidR="00E309EC" w:rsidRPr="00A8485D" w:rsidRDefault="00E309EC" w:rsidP="00E309EC">
      <w:pPr>
        <w:numPr>
          <w:ilvl w:val="0"/>
          <w:numId w:val="13"/>
        </w:numPr>
        <w:spacing w:after="0" w:line="240" w:lineRule="auto"/>
        <w:ind w:firstLine="180"/>
        <w:rPr>
          <w:rFonts w:ascii="Times New Roman" w:hAnsi="Times New Roman" w:cs="Times New Roman"/>
          <w:sz w:val="28"/>
          <w:szCs w:val="28"/>
        </w:rPr>
      </w:pPr>
      <w:r w:rsidRPr="00A8485D">
        <w:rPr>
          <w:rFonts w:ascii="Times New Roman" w:hAnsi="Times New Roman" w:cs="Times New Roman"/>
          <w:sz w:val="28"/>
          <w:szCs w:val="28"/>
        </w:rPr>
        <w:t>аудиотека</w:t>
      </w:r>
      <w:r w:rsidRPr="00A8485D">
        <w:rPr>
          <w:rFonts w:ascii="Times New Roman" w:hAnsi="Times New Roman" w:cs="Times New Roman"/>
          <w:w w:val="103"/>
          <w:sz w:val="28"/>
          <w:szCs w:val="28"/>
        </w:rPr>
        <w:t xml:space="preserve">  музыки для релаксации и др.</w:t>
      </w:r>
      <w:r w:rsidRPr="00A8485D">
        <w:rPr>
          <w:rFonts w:ascii="Times New Roman" w:hAnsi="Times New Roman" w:cs="Times New Roman"/>
          <w:sz w:val="28"/>
          <w:szCs w:val="28"/>
        </w:rPr>
        <w:t>;</w:t>
      </w:r>
    </w:p>
    <w:p w:rsidR="00E309EC" w:rsidRPr="00A8485D" w:rsidRDefault="00E309EC" w:rsidP="00E309EC">
      <w:pPr>
        <w:numPr>
          <w:ilvl w:val="0"/>
          <w:numId w:val="13"/>
        </w:numPr>
        <w:spacing w:after="0" w:line="240" w:lineRule="auto"/>
        <w:ind w:firstLine="180"/>
        <w:rPr>
          <w:rFonts w:ascii="Times New Roman" w:hAnsi="Times New Roman" w:cs="Times New Roman"/>
          <w:b/>
          <w:sz w:val="28"/>
          <w:szCs w:val="28"/>
        </w:rPr>
      </w:pPr>
      <w:r w:rsidRPr="00A8485D">
        <w:rPr>
          <w:rFonts w:ascii="Times New Roman" w:hAnsi="Times New Roman" w:cs="Times New Roman"/>
          <w:sz w:val="28"/>
          <w:szCs w:val="28"/>
        </w:rPr>
        <w:t>настольная песочница с подсветкой для рисования песком.</w:t>
      </w:r>
    </w:p>
    <w:p w:rsidR="00E309EC" w:rsidRPr="00A8485D" w:rsidRDefault="00E309EC" w:rsidP="00E309EC">
      <w:pPr>
        <w:spacing w:after="0" w:line="240" w:lineRule="auto"/>
        <w:rPr>
          <w:rFonts w:ascii="Times New Roman" w:hAnsi="Times New Roman" w:cs="Times New Roman"/>
          <w:b/>
          <w:sz w:val="28"/>
          <w:szCs w:val="28"/>
        </w:rPr>
      </w:pPr>
    </w:p>
    <w:p w:rsidR="00E309EC" w:rsidRPr="00A8485D" w:rsidRDefault="00E309EC" w:rsidP="00E309EC">
      <w:pPr>
        <w:spacing w:after="0" w:line="240" w:lineRule="auto"/>
        <w:rPr>
          <w:rFonts w:ascii="Times New Roman" w:hAnsi="Times New Roman" w:cs="Times New Roman"/>
          <w:w w:val="103"/>
          <w:sz w:val="28"/>
          <w:szCs w:val="28"/>
        </w:rPr>
      </w:pPr>
      <w:r w:rsidRPr="00A8485D">
        <w:rPr>
          <w:rFonts w:ascii="Times New Roman" w:hAnsi="Times New Roman" w:cs="Times New Roman"/>
          <w:b/>
          <w:sz w:val="28"/>
          <w:szCs w:val="28"/>
        </w:rPr>
        <w:t>Демонстрационный материал</w:t>
      </w:r>
    </w:p>
    <w:p w:rsidR="00E309EC" w:rsidRPr="00A8485D" w:rsidRDefault="00E309EC" w:rsidP="00E309EC">
      <w:pPr>
        <w:numPr>
          <w:ilvl w:val="0"/>
          <w:numId w:val="14"/>
        </w:numPr>
        <w:tabs>
          <w:tab w:val="left" w:pos="0"/>
        </w:tabs>
        <w:spacing w:after="0" w:line="240" w:lineRule="auto"/>
        <w:ind w:left="0" w:firstLine="900"/>
        <w:jc w:val="both"/>
        <w:rPr>
          <w:rFonts w:ascii="Times New Roman" w:hAnsi="Times New Roman" w:cs="Times New Roman"/>
          <w:sz w:val="28"/>
          <w:szCs w:val="28"/>
        </w:rPr>
      </w:pPr>
      <w:proofErr w:type="gramStart"/>
      <w:r w:rsidRPr="00A8485D">
        <w:rPr>
          <w:rFonts w:ascii="Times New Roman" w:hAnsi="Times New Roman" w:cs="Times New Roman"/>
          <w:w w:val="103"/>
          <w:sz w:val="28"/>
          <w:szCs w:val="28"/>
        </w:rPr>
        <w:t xml:space="preserve">карточки и пиктограммы с изображением лица в  различных эмоциональных  состояниях </w:t>
      </w:r>
      <w:r w:rsidRPr="00A8485D">
        <w:rPr>
          <w:rFonts w:ascii="Times New Roman" w:hAnsi="Times New Roman" w:cs="Times New Roman"/>
          <w:sz w:val="28"/>
          <w:szCs w:val="28"/>
        </w:rPr>
        <w:t xml:space="preserve">(радость, гнев, страх, обида, вина, грусть, отвращение, интерес);  </w:t>
      </w:r>
      <w:proofErr w:type="gramEnd"/>
    </w:p>
    <w:p w:rsidR="00E309EC" w:rsidRPr="00A8485D" w:rsidRDefault="00E309EC" w:rsidP="00E309EC">
      <w:pPr>
        <w:numPr>
          <w:ilvl w:val="0"/>
          <w:numId w:val="14"/>
        </w:numPr>
        <w:tabs>
          <w:tab w:val="left" w:pos="0"/>
        </w:tabs>
        <w:spacing w:after="0" w:line="240" w:lineRule="auto"/>
        <w:ind w:left="0" w:firstLine="900"/>
        <w:jc w:val="both"/>
        <w:rPr>
          <w:rFonts w:ascii="Times New Roman" w:hAnsi="Times New Roman" w:cs="Times New Roman"/>
          <w:w w:val="103"/>
          <w:sz w:val="28"/>
          <w:szCs w:val="28"/>
        </w:rPr>
      </w:pPr>
      <w:r w:rsidRPr="00A8485D">
        <w:rPr>
          <w:rFonts w:ascii="Times New Roman" w:hAnsi="Times New Roman" w:cs="Times New Roman"/>
          <w:sz w:val="28"/>
          <w:szCs w:val="28"/>
        </w:rPr>
        <w:t>разрезные карточки с  и  карточки с  изображением животных в различных эмоциональных состояниях;</w:t>
      </w:r>
      <w:r w:rsidRPr="00A8485D">
        <w:rPr>
          <w:rFonts w:ascii="Times New Roman" w:hAnsi="Times New Roman" w:cs="Times New Roman"/>
          <w:spacing w:val="2"/>
          <w:w w:val="103"/>
          <w:sz w:val="28"/>
          <w:szCs w:val="28"/>
        </w:rPr>
        <w:t xml:space="preserve"> </w:t>
      </w:r>
    </w:p>
    <w:p w:rsidR="00E309EC" w:rsidRPr="00A8485D" w:rsidRDefault="00E309EC" w:rsidP="00E309EC">
      <w:pPr>
        <w:numPr>
          <w:ilvl w:val="0"/>
          <w:numId w:val="14"/>
        </w:numPr>
        <w:tabs>
          <w:tab w:val="left" w:pos="0"/>
        </w:tabs>
        <w:spacing w:after="0" w:line="240" w:lineRule="auto"/>
        <w:ind w:left="0" w:firstLine="900"/>
        <w:jc w:val="both"/>
        <w:rPr>
          <w:rFonts w:ascii="Times New Roman" w:hAnsi="Times New Roman" w:cs="Times New Roman"/>
          <w:w w:val="103"/>
          <w:sz w:val="28"/>
          <w:szCs w:val="28"/>
        </w:rPr>
      </w:pPr>
      <w:r w:rsidRPr="00A8485D">
        <w:rPr>
          <w:rFonts w:ascii="Times New Roman" w:hAnsi="Times New Roman" w:cs="Times New Roman"/>
          <w:spacing w:val="2"/>
          <w:w w:val="103"/>
          <w:sz w:val="28"/>
          <w:szCs w:val="28"/>
        </w:rPr>
        <w:t>зеркало;</w:t>
      </w:r>
      <w:r w:rsidRPr="00A8485D">
        <w:rPr>
          <w:rFonts w:ascii="Times New Roman" w:hAnsi="Times New Roman" w:cs="Times New Roman"/>
          <w:sz w:val="28"/>
          <w:szCs w:val="28"/>
        </w:rPr>
        <w:t xml:space="preserve"> </w:t>
      </w:r>
    </w:p>
    <w:p w:rsidR="00E309EC" w:rsidRPr="00A8485D" w:rsidRDefault="00E309EC" w:rsidP="00E309EC">
      <w:pPr>
        <w:numPr>
          <w:ilvl w:val="0"/>
          <w:numId w:val="14"/>
        </w:numPr>
        <w:tabs>
          <w:tab w:val="left" w:pos="0"/>
        </w:tabs>
        <w:spacing w:after="0" w:line="240" w:lineRule="auto"/>
        <w:ind w:left="0" w:firstLine="900"/>
        <w:jc w:val="both"/>
        <w:rPr>
          <w:rFonts w:ascii="Times New Roman" w:hAnsi="Times New Roman" w:cs="Times New Roman"/>
          <w:w w:val="103"/>
          <w:sz w:val="28"/>
          <w:szCs w:val="28"/>
        </w:rPr>
      </w:pPr>
      <w:r w:rsidRPr="00A8485D">
        <w:rPr>
          <w:rFonts w:ascii="Times New Roman" w:hAnsi="Times New Roman" w:cs="Times New Roman"/>
          <w:w w:val="103"/>
          <w:sz w:val="28"/>
          <w:szCs w:val="28"/>
        </w:rPr>
        <w:t xml:space="preserve">листы бумаги, наборы карандашей (фломастеров) для рисования; </w:t>
      </w:r>
    </w:p>
    <w:p w:rsidR="00E309EC" w:rsidRPr="00A8485D" w:rsidRDefault="00E309EC" w:rsidP="00E309EC">
      <w:pPr>
        <w:widowControl w:val="0"/>
        <w:tabs>
          <w:tab w:val="left" w:pos="993"/>
        </w:tabs>
        <w:autoSpaceDE w:val="0"/>
        <w:spacing w:after="0" w:line="240" w:lineRule="auto"/>
        <w:jc w:val="both"/>
        <w:rPr>
          <w:rFonts w:ascii="Times New Roman" w:hAnsi="Times New Roman" w:cs="Times New Roman"/>
          <w:iCs/>
          <w:sz w:val="28"/>
          <w:szCs w:val="28"/>
        </w:rPr>
      </w:pPr>
    </w:p>
    <w:p w:rsidR="00E309EC" w:rsidRPr="00ED4596" w:rsidRDefault="00E309EC" w:rsidP="00E309EC">
      <w:pPr>
        <w:pStyle w:val="13"/>
        <w:shd w:val="clear" w:color="auto" w:fill="auto"/>
        <w:spacing w:before="0" w:line="240" w:lineRule="auto"/>
        <w:ind w:firstLine="0"/>
        <w:jc w:val="left"/>
        <w:rPr>
          <w:sz w:val="28"/>
          <w:szCs w:val="28"/>
        </w:rPr>
      </w:pPr>
      <w:r w:rsidRPr="00ED4596">
        <w:rPr>
          <w:b/>
          <w:sz w:val="28"/>
          <w:szCs w:val="28"/>
        </w:rPr>
        <w:t>Аналитико-диагностическое направление работы.</w:t>
      </w:r>
    </w:p>
    <w:p w:rsidR="00E309EC" w:rsidRPr="00A8485D" w:rsidRDefault="00E309EC" w:rsidP="00E309EC">
      <w:pPr>
        <w:widowControl w:val="0"/>
        <w:spacing w:after="0" w:line="240" w:lineRule="auto"/>
        <w:ind w:left="142" w:firstLine="567"/>
        <w:jc w:val="both"/>
        <w:rPr>
          <w:rFonts w:ascii="Times New Roman" w:hAnsi="Times New Roman" w:cs="Times New Roman"/>
          <w:sz w:val="28"/>
          <w:szCs w:val="28"/>
        </w:rPr>
      </w:pPr>
      <w:r w:rsidRPr="00A8485D">
        <w:rPr>
          <w:rFonts w:ascii="Times New Roman" w:hAnsi="Times New Roman" w:cs="Times New Roman"/>
          <w:sz w:val="28"/>
          <w:szCs w:val="28"/>
        </w:rPr>
        <w:t xml:space="preserve"> Участие ребенка в психологической диагностике допускается только с согласия его родителей (законных представителей).</w:t>
      </w:r>
    </w:p>
    <w:p w:rsidR="00E309EC" w:rsidRPr="00A8485D" w:rsidRDefault="00E309EC" w:rsidP="00E309EC">
      <w:pPr>
        <w:widowControl w:val="0"/>
        <w:spacing w:after="0" w:line="240" w:lineRule="auto"/>
        <w:ind w:left="142" w:firstLine="567"/>
        <w:jc w:val="both"/>
        <w:rPr>
          <w:rFonts w:ascii="Times New Roman" w:hAnsi="Times New Roman" w:cs="Times New Roman"/>
          <w:sz w:val="28"/>
          <w:szCs w:val="28"/>
        </w:rPr>
      </w:pPr>
      <w:r w:rsidRPr="00A8485D">
        <w:rPr>
          <w:rFonts w:ascii="Times New Roman" w:hAnsi="Times New Roman" w:cs="Times New Roman"/>
          <w:sz w:val="28"/>
          <w:szCs w:val="28"/>
        </w:rPr>
        <w:t xml:space="preserve">Результаты психологической диагностики могут использоваться для решения задач психологического сопровождения и проведения </w:t>
      </w:r>
      <w:r w:rsidRPr="00A8485D">
        <w:rPr>
          <w:rFonts w:ascii="Times New Roman" w:hAnsi="Times New Roman" w:cs="Times New Roman"/>
          <w:sz w:val="28"/>
          <w:szCs w:val="28"/>
        </w:rPr>
        <w:lastRenderedPageBreak/>
        <w:t>квалифицированной коррекции развития детей.</w:t>
      </w:r>
    </w:p>
    <w:p w:rsidR="00E309EC" w:rsidRPr="00A8485D" w:rsidRDefault="00E309EC" w:rsidP="00E309EC">
      <w:pPr>
        <w:pStyle w:val="3"/>
        <w:shd w:val="clear" w:color="auto" w:fill="auto"/>
        <w:spacing w:line="240" w:lineRule="auto"/>
        <w:ind w:firstLine="709"/>
        <w:rPr>
          <w:rFonts w:ascii="Times New Roman" w:hAnsi="Times New Roman" w:cs="Times New Roman"/>
          <w:sz w:val="28"/>
          <w:szCs w:val="28"/>
        </w:rPr>
      </w:pPr>
      <w:r w:rsidRPr="00A8485D">
        <w:rPr>
          <w:rFonts w:ascii="Times New Roman" w:hAnsi="Times New Roman" w:cs="Times New Roman"/>
          <w:sz w:val="28"/>
          <w:szCs w:val="28"/>
        </w:rPr>
        <w:t>Обследование проводится в два этапа: на начало учебного года и на конец учебного года (для участников  коррекционно-развивающих занятий), также д</w:t>
      </w:r>
      <w:r w:rsidRPr="00A8485D">
        <w:rPr>
          <w:rStyle w:val="140"/>
          <w:rFonts w:ascii="Times New Roman" w:hAnsi="Times New Roman" w:cs="Times New Roman"/>
          <w:sz w:val="28"/>
          <w:szCs w:val="28"/>
        </w:rPr>
        <w:t>иагностические исследования</w:t>
      </w:r>
      <w:r w:rsidRPr="00A8485D">
        <w:rPr>
          <w:rFonts w:ascii="Times New Roman" w:hAnsi="Times New Roman" w:cs="Times New Roman"/>
          <w:sz w:val="28"/>
          <w:szCs w:val="28"/>
        </w:rPr>
        <w:t xml:space="preserve"> проводятся по запросу</w:t>
      </w:r>
      <w:r w:rsidRPr="00A8485D">
        <w:rPr>
          <w:rStyle w:val="140"/>
          <w:rFonts w:ascii="Times New Roman" w:hAnsi="Times New Roman" w:cs="Times New Roman"/>
          <w:sz w:val="28"/>
          <w:szCs w:val="28"/>
        </w:rPr>
        <w:t xml:space="preserve"> родителей, </w:t>
      </w:r>
      <w:r w:rsidRPr="00A8485D">
        <w:rPr>
          <w:rFonts w:ascii="Times New Roman" w:hAnsi="Times New Roman" w:cs="Times New Roman"/>
          <w:sz w:val="28"/>
          <w:szCs w:val="28"/>
        </w:rPr>
        <w:t>педагогов и администрации, и направлены на выявление</w:t>
      </w:r>
      <w:r w:rsidRPr="00A8485D">
        <w:rPr>
          <w:rStyle w:val="140"/>
          <w:rFonts w:ascii="Times New Roman" w:hAnsi="Times New Roman" w:cs="Times New Roman"/>
          <w:sz w:val="28"/>
          <w:szCs w:val="28"/>
        </w:rPr>
        <w:t xml:space="preserve"> особенностей </w:t>
      </w:r>
      <w:r w:rsidRPr="00A8485D">
        <w:rPr>
          <w:rFonts w:ascii="Times New Roman" w:hAnsi="Times New Roman" w:cs="Times New Roman"/>
          <w:sz w:val="28"/>
          <w:szCs w:val="28"/>
        </w:rPr>
        <w:t xml:space="preserve">психологического развития личности ребенка, </w:t>
      </w:r>
      <w:proofErr w:type="spellStart"/>
      <w:r w:rsidRPr="00A8485D">
        <w:rPr>
          <w:rFonts w:ascii="Times New Roman" w:hAnsi="Times New Roman" w:cs="Times New Roman"/>
          <w:sz w:val="28"/>
          <w:szCs w:val="28"/>
        </w:rPr>
        <w:t>сформированности</w:t>
      </w:r>
      <w:proofErr w:type="spellEnd"/>
      <w:r w:rsidRPr="00A8485D">
        <w:rPr>
          <w:rFonts w:ascii="Times New Roman" w:hAnsi="Times New Roman" w:cs="Times New Roman"/>
          <w:sz w:val="28"/>
          <w:szCs w:val="28"/>
        </w:rPr>
        <w:t xml:space="preserve"> у него определенных новообразований. Обследуются дети всех возрастов с разной степенью нарушений. Поэтому используются несколько форм диагностики:</w:t>
      </w:r>
    </w:p>
    <w:p w:rsidR="00E309EC" w:rsidRPr="00A8485D" w:rsidRDefault="00E309EC" w:rsidP="00E309EC">
      <w:pPr>
        <w:pStyle w:val="3"/>
        <w:numPr>
          <w:ilvl w:val="0"/>
          <w:numId w:val="15"/>
        </w:numPr>
        <w:shd w:val="clear" w:color="auto" w:fill="auto"/>
        <w:tabs>
          <w:tab w:val="left" w:pos="993"/>
        </w:tabs>
        <w:spacing w:line="240" w:lineRule="auto"/>
        <w:ind w:left="0" w:firstLine="709"/>
        <w:rPr>
          <w:rFonts w:ascii="Times New Roman" w:hAnsi="Times New Roman" w:cs="Times New Roman"/>
          <w:sz w:val="28"/>
          <w:szCs w:val="28"/>
        </w:rPr>
      </w:pPr>
      <w:r w:rsidRPr="00A8485D">
        <w:rPr>
          <w:rFonts w:ascii="Times New Roman" w:hAnsi="Times New Roman" w:cs="Times New Roman"/>
          <w:sz w:val="28"/>
          <w:szCs w:val="28"/>
        </w:rPr>
        <w:t>Первичная диагностика по мере поступления детей в ДОУ:</w:t>
      </w:r>
    </w:p>
    <w:p w:rsidR="00E309EC" w:rsidRPr="00A8485D" w:rsidRDefault="00E309EC" w:rsidP="00E309EC">
      <w:pPr>
        <w:pStyle w:val="3"/>
        <w:shd w:val="clear" w:color="auto" w:fill="auto"/>
        <w:spacing w:line="240" w:lineRule="auto"/>
        <w:ind w:firstLine="709"/>
        <w:rPr>
          <w:rFonts w:ascii="Times New Roman" w:hAnsi="Times New Roman" w:cs="Times New Roman"/>
          <w:sz w:val="28"/>
          <w:szCs w:val="28"/>
        </w:rPr>
      </w:pPr>
      <w:r w:rsidRPr="00A8485D">
        <w:rPr>
          <w:rFonts w:ascii="Times New Roman" w:hAnsi="Times New Roman" w:cs="Times New Roman"/>
          <w:sz w:val="28"/>
          <w:szCs w:val="28"/>
        </w:rPr>
        <w:t>- адаптация, общий уровень психического развития, коммуникативные свойства (первичный осмотр).</w:t>
      </w:r>
    </w:p>
    <w:p w:rsidR="00E309EC" w:rsidRPr="00A8485D" w:rsidRDefault="00E309EC" w:rsidP="00E309EC">
      <w:pPr>
        <w:pStyle w:val="3"/>
        <w:shd w:val="clear" w:color="auto" w:fill="auto"/>
        <w:spacing w:line="240" w:lineRule="auto"/>
        <w:ind w:firstLine="709"/>
        <w:rPr>
          <w:rFonts w:ascii="Times New Roman" w:hAnsi="Times New Roman" w:cs="Times New Roman"/>
          <w:sz w:val="28"/>
          <w:szCs w:val="28"/>
        </w:rPr>
      </w:pPr>
      <w:r w:rsidRPr="00A8485D">
        <w:rPr>
          <w:rFonts w:ascii="Times New Roman" w:hAnsi="Times New Roman" w:cs="Times New Roman"/>
          <w:sz w:val="28"/>
          <w:szCs w:val="28"/>
        </w:rPr>
        <w:t>- беседа с родителями (памятка возрастных особенностей данного возраста).</w:t>
      </w:r>
    </w:p>
    <w:p w:rsidR="00E309EC" w:rsidRPr="00A8485D" w:rsidRDefault="00E309EC" w:rsidP="00E309EC">
      <w:pPr>
        <w:pStyle w:val="3"/>
        <w:numPr>
          <w:ilvl w:val="0"/>
          <w:numId w:val="15"/>
        </w:numPr>
        <w:shd w:val="clear" w:color="auto" w:fill="auto"/>
        <w:tabs>
          <w:tab w:val="left" w:pos="993"/>
        </w:tabs>
        <w:spacing w:line="240" w:lineRule="auto"/>
        <w:ind w:left="0" w:firstLine="709"/>
        <w:rPr>
          <w:rFonts w:ascii="Times New Roman" w:hAnsi="Times New Roman" w:cs="Times New Roman"/>
          <w:sz w:val="28"/>
          <w:szCs w:val="28"/>
        </w:rPr>
      </w:pPr>
      <w:r w:rsidRPr="00A8485D">
        <w:rPr>
          <w:rFonts w:ascii="Times New Roman" w:hAnsi="Times New Roman" w:cs="Times New Roman"/>
          <w:sz w:val="28"/>
          <w:szCs w:val="28"/>
        </w:rPr>
        <w:t>Ранняя диагностика:</w:t>
      </w:r>
    </w:p>
    <w:p w:rsidR="00E309EC" w:rsidRPr="00A8485D" w:rsidRDefault="00E309EC" w:rsidP="00E309EC">
      <w:pPr>
        <w:pStyle w:val="3"/>
        <w:shd w:val="clear" w:color="auto" w:fill="auto"/>
        <w:spacing w:line="240" w:lineRule="auto"/>
        <w:ind w:firstLine="709"/>
        <w:rPr>
          <w:rFonts w:ascii="Times New Roman" w:hAnsi="Times New Roman" w:cs="Times New Roman"/>
          <w:sz w:val="28"/>
          <w:szCs w:val="28"/>
        </w:rPr>
      </w:pPr>
      <w:r w:rsidRPr="00A8485D">
        <w:rPr>
          <w:rFonts w:ascii="Times New Roman" w:hAnsi="Times New Roman" w:cs="Times New Roman"/>
          <w:sz w:val="28"/>
          <w:szCs w:val="28"/>
        </w:rPr>
        <w:t>- первичное  обследование детей (наблюдение, беседы с родителями и педагогами);</w:t>
      </w:r>
    </w:p>
    <w:p w:rsidR="00E309EC" w:rsidRPr="00A8485D" w:rsidRDefault="00E309EC" w:rsidP="00E309EC">
      <w:pPr>
        <w:pStyle w:val="3"/>
        <w:numPr>
          <w:ilvl w:val="0"/>
          <w:numId w:val="15"/>
        </w:numPr>
        <w:shd w:val="clear" w:color="auto" w:fill="auto"/>
        <w:tabs>
          <w:tab w:val="left" w:pos="993"/>
        </w:tabs>
        <w:spacing w:line="240" w:lineRule="auto"/>
        <w:ind w:left="0" w:firstLine="709"/>
        <w:rPr>
          <w:rFonts w:ascii="Times New Roman" w:hAnsi="Times New Roman" w:cs="Times New Roman"/>
          <w:sz w:val="28"/>
          <w:szCs w:val="28"/>
        </w:rPr>
      </w:pPr>
      <w:r w:rsidRPr="00A8485D">
        <w:rPr>
          <w:rFonts w:ascii="Times New Roman" w:hAnsi="Times New Roman" w:cs="Times New Roman"/>
          <w:sz w:val="28"/>
          <w:szCs w:val="28"/>
        </w:rPr>
        <w:t>Экспресс-диагностика:</w:t>
      </w:r>
    </w:p>
    <w:p w:rsidR="00E309EC" w:rsidRPr="00A8485D" w:rsidRDefault="00E309EC" w:rsidP="00E309EC">
      <w:pPr>
        <w:pStyle w:val="3"/>
        <w:shd w:val="clear" w:color="auto" w:fill="auto"/>
        <w:spacing w:line="240" w:lineRule="auto"/>
        <w:ind w:firstLine="709"/>
        <w:rPr>
          <w:rFonts w:ascii="Times New Roman" w:hAnsi="Times New Roman" w:cs="Times New Roman"/>
          <w:sz w:val="28"/>
          <w:szCs w:val="28"/>
        </w:rPr>
      </w:pPr>
      <w:r w:rsidRPr="00A8485D">
        <w:rPr>
          <w:rFonts w:ascii="Times New Roman" w:hAnsi="Times New Roman" w:cs="Times New Roman"/>
          <w:sz w:val="28"/>
          <w:szCs w:val="28"/>
        </w:rPr>
        <w:t>- обследование детей всех возрастов;</w:t>
      </w:r>
    </w:p>
    <w:p w:rsidR="00E309EC" w:rsidRPr="00A8485D" w:rsidRDefault="00E309EC" w:rsidP="00E309EC">
      <w:pPr>
        <w:pStyle w:val="3"/>
        <w:shd w:val="clear" w:color="auto" w:fill="auto"/>
        <w:spacing w:line="240" w:lineRule="auto"/>
        <w:ind w:firstLine="709"/>
        <w:rPr>
          <w:rFonts w:ascii="Times New Roman" w:hAnsi="Times New Roman" w:cs="Times New Roman"/>
          <w:sz w:val="28"/>
          <w:szCs w:val="28"/>
        </w:rPr>
      </w:pPr>
      <w:r w:rsidRPr="00A8485D">
        <w:rPr>
          <w:rFonts w:ascii="Times New Roman" w:hAnsi="Times New Roman" w:cs="Times New Roman"/>
          <w:sz w:val="28"/>
          <w:szCs w:val="28"/>
        </w:rPr>
        <w:t>- дифференцированное  обследование.</w:t>
      </w:r>
    </w:p>
    <w:p w:rsidR="00E309EC" w:rsidRPr="00A8485D" w:rsidRDefault="00E309EC" w:rsidP="00E309EC">
      <w:pPr>
        <w:pStyle w:val="3"/>
        <w:shd w:val="clear" w:color="auto" w:fill="auto"/>
        <w:tabs>
          <w:tab w:val="left" w:pos="709"/>
        </w:tabs>
        <w:spacing w:line="240" w:lineRule="auto"/>
        <w:ind w:firstLine="709"/>
        <w:rPr>
          <w:rFonts w:ascii="Times New Roman" w:hAnsi="Times New Roman" w:cs="Times New Roman"/>
          <w:sz w:val="28"/>
          <w:szCs w:val="28"/>
        </w:rPr>
      </w:pPr>
      <w:r w:rsidRPr="00A8485D">
        <w:rPr>
          <w:rFonts w:ascii="Times New Roman" w:hAnsi="Times New Roman" w:cs="Times New Roman"/>
          <w:sz w:val="28"/>
          <w:szCs w:val="28"/>
        </w:rPr>
        <w:t>Ее результаты могут служить основанием для более глубокого изучения психических особенностей ребенка.</w:t>
      </w:r>
    </w:p>
    <w:p w:rsidR="00E309EC" w:rsidRPr="00A8485D" w:rsidRDefault="00E309EC" w:rsidP="00E309EC">
      <w:pPr>
        <w:pStyle w:val="3"/>
        <w:numPr>
          <w:ilvl w:val="0"/>
          <w:numId w:val="15"/>
        </w:numPr>
        <w:shd w:val="clear" w:color="auto" w:fill="auto"/>
        <w:tabs>
          <w:tab w:val="left" w:pos="993"/>
        </w:tabs>
        <w:spacing w:line="240" w:lineRule="auto"/>
        <w:ind w:left="0" w:firstLine="709"/>
        <w:rPr>
          <w:rFonts w:ascii="Times New Roman" w:hAnsi="Times New Roman" w:cs="Times New Roman"/>
          <w:sz w:val="28"/>
          <w:szCs w:val="28"/>
        </w:rPr>
      </w:pPr>
      <w:r w:rsidRPr="00A8485D">
        <w:rPr>
          <w:rFonts w:ascii="Times New Roman" w:hAnsi="Times New Roman" w:cs="Times New Roman"/>
          <w:sz w:val="28"/>
          <w:szCs w:val="28"/>
        </w:rPr>
        <w:t>Углубленное обследование:</w:t>
      </w:r>
    </w:p>
    <w:p w:rsidR="00E309EC" w:rsidRPr="00A8485D" w:rsidRDefault="00E309EC" w:rsidP="00E309EC">
      <w:pPr>
        <w:pStyle w:val="3"/>
        <w:shd w:val="clear" w:color="auto" w:fill="auto"/>
        <w:spacing w:line="240" w:lineRule="auto"/>
        <w:ind w:firstLine="709"/>
        <w:rPr>
          <w:rFonts w:ascii="Times New Roman" w:hAnsi="Times New Roman" w:cs="Times New Roman"/>
          <w:sz w:val="28"/>
          <w:szCs w:val="28"/>
        </w:rPr>
      </w:pPr>
      <w:r w:rsidRPr="00A8485D">
        <w:rPr>
          <w:rFonts w:ascii="Times New Roman" w:hAnsi="Times New Roman" w:cs="Times New Roman"/>
          <w:sz w:val="28"/>
          <w:szCs w:val="28"/>
        </w:rPr>
        <w:t>- обследование ребенка в кабинете психолога;</w:t>
      </w:r>
    </w:p>
    <w:p w:rsidR="00E309EC" w:rsidRPr="00A8485D" w:rsidRDefault="00E309EC" w:rsidP="00E309EC">
      <w:pPr>
        <w:widowControl w:val="0"/>
        <w:autoSpaceDE w:val="0"/>
        <w:spacing w:after="0" w:line="240" w:lineRule="auto"/>
        <w:ind w:firstLine="709"/>
        <w:jc w:val="both"/>
        <w:rPr>
          <w:rFonts w:ascii="Times New Roman" w:hAnsi="Times New Roman" w:cs="Times New Roman"/>
          <w:sz w:val="28"/>
          <w:szCs w:val="28"/>
        </w:rPr>
      </w:pPr>
      <w:r w:rsidRPr="00A8485D">
        <w:rPr>
          <w:rFonts w:ascii="Times New Roman" w:hAnsi="Times New Roman" w:cs="Times New Roman"/>
          <w:sz w:val="28"/>
          <w:szCs w:val="28"/>
        </w:rPr>
        <w:t>- выявление проблем развития (один из вариантов углубленной диагностики – исследование по запросу, для ПМПК).</w:t>
      </w:r>
    </w:p>
    <w:p w:rsidR="00E309EC" w:rsidRDefault="00E309EC" w:rsidP="00E309EC">
      <w:pPr>
        <w:spacing w:after="0" w:line="240" w:lineRule="auto"/>
        <w:ind w:firstLine="851"/>
        <w:jc w:val="both"/>
        <w:rPr>
          <w:rFonts w:ascii="Times New Roman" w:hAnsi="Times New Roman" w:cs="Times New Roman"/>
          <w:sz w:val="28"/>
          <w:szCs w:val="28"/>
        </w:rPr>
      </w:pPr>
    </w:p>
    <w:p w:rsidR="00E309EC" w:rsidRPr="00A8485D" w:rsidRDefault="00E309EC" w:rsidP="00E309EC">
      <w:pPr>
        <w:spacing w:after="0" w:line="240" w:lineRule="auto"/>
        <w:ind w:firstLine="851"/>
        <w:jc w:val="both"/>
        <w:rPr>
          <w:rFonts w:ascii="Times New Roman" w:hAnsi="Times New Roman" w:cs="Times New Roman"/>
          <w:sz w:val="28"/>
          <w:szCs w:val="28"/>
        </w:rPr>
      </w:pPr>
      <w:r w:rsidRPr="00A8485D">
        <w:rPr>
          <w:rFonts w:ascii="Times New Roman" w:hAnsi="Times New Roman" w:cs="Times New Roman"/>
          <w:sz w:val="28"/>
          <w:szCs w:val="28"/>
        </w:rPr>
        <w:t>Диагностический комплекс может состоять из нескольких диагностических заданий. При подборе заданий должны учитываться следующие концептуальные подходы:</w:t>
      </w:r>
    </w:p>
    <w:p w:rsidR="00E309EC" w:rsidRPr="00A8485D" w:rsidRDefault="00E309EC" w:rsidP="00E309EC">
      <w:pPr>
        <w:numPr>
          <w:ilvl w:val="0"/>
          <w:numId w:val="16"/>
        </w:numPr>
        <w:tabs>
          <w:tab w:val="left" w:pos="0"/>
          <w:tab w:val="left" w:pos="1134"/>
        </w:tabs>
        <w:spacing w:after="0" w:line="240" w:lineRule="auto"/>
        <w:ind w:left="0" w:firstLine="851"/>
        <w:contextualSpacing/>
        <w:jc w:val="both"/>
        <w:rPr>
          <w:rFonts w:ascii="Times New Roman" w:hAnsi="Times New Roman" w:cs="Times New Roman"/>
          <w:sz w:val="28"/>
          <w:szCs w:val="28"/>
        </w:rPr>
      </w:pPr>
      <w:r w:rsidRPr="00A8485D">
        <w:rPr>
          <w:rFonts w:ascii="Times New Roman" w:hAnsi="Times New Roman" w:cs="Times New Roman"/>
          <w:sz w:val="28"/>
          <w:szCs w:val="28"/>
        </w:rPr>
        <w:t>подбор комплекса заданий для психологического обследования дошкольников осуществляется из числа достаточно надежных экспериментально-психологических методик,    рекомендованных для детей дошкольного возраста, с учетом их способности выявлять общие психологические особенности дошкольников с проблемами в развитии,  прошедших апробацию в практической работе педагогов-психологов образования;</w:t>
      </w:r>
    </w:p>
    <w:p w:rsidR="00E309EC" w:rsidRPr="00A8485D" w:rsidRDefault="00E309EC" w:rsidP="00E309EC">
      <w:pPr>
        <w:numPr>
          <w:ilvl w:val="0"/>
          <w:numId w:val="16"/>
        </w:numPr>
        <w:tabs>
          <w:tab w:val="left" w:pos="0"/>
          <w:tab w:val="left" w:pos="1134"/>
        </w:tabs>
        <w:spacing w:after="0" w:line="240" w:lineRule="auto"/>
        <w:ind w:left="0" w:firstLine="851"/>
        <w:contextualSpacing/>
        <w:jc w:val="both"/>
        <w:rPr>
          <w:rFonts w:ascii="Times New Roman" w:hAnsi="Times New Roman" w:cs="Times New Roman"/>
          <w:sz w:val="28"/>
          <w:szCs w:val="28"/>
        </w:rPr>
      </w:pPr>
      <w:r w:rsidRPr="00A8485D">
        <w:rPr>
          <w:rFonts w:ascii="Times New Roman" w:hAnsi="Times New Roman" w:cs="Times New Roman"/>
          <w:sz w:val="28"/>
          <w:szCs w:val="28"/>
        </w:rPr>
        <w:t>при разработке системы качественно-количественной оценки результатов  изучения психической деятельности ребенка необходимо учитывать качественные возрастные новообразования, программные требования, представления об общих закономерностях отклонений в развитии у детей;</w:t>
      </w:r>
    </w:p>
    <w:p w:rsidR="00E309EC" w:rsidRPr="00A8485D" w:rsidRDefault="00E309EC" w:rsidP="00E309EC">
      <w:pPr>
        <w:numPr>
          <w:ilvl w:val="0"/>
          <w:numId w:val="16"/>
        </w:numPr>
        <w:tabs>
          <w:tab w:val="left" w:pos="0"/>
          <w:tab w:val="left" w:pos="1134"/>
        </w:tabs>
        <w:spacing w:after="0" w:line="240" w:lineRule="auto"/>
        <w:ind w:left="0" w:firstLine="851"/>
        <w:contextualSpacing/>
        <w:jc w:val="both"/>
        <w:rPr>
          <w:rFonts w:ascii="Times New Roman" w:hAnsi="Times New Roman" w:cs="Times New Roman"/>
          <w:sz w:val="28"/>
          <w:szCs w:val="28"/>
        </w:rPr>
      </w:pPr>
      <w:r w:rsidRPr="00A8485D">
        <w:rPr>
          <w:rFonts w:ascii="Times New Roman" w:hAnsi="Times New Roman" w:cs="Times New Roman"/>
          <w:sz w:val="28"/>
          <w:szCs w:val="28"/>
        </w:rPr>
        <w:t xml:space="preserve">каждая диагностическая методика и весь комплекс в целом выстраиваются на основе </w:t>
      </w:r>
      <w:proofErr w:type="spellStart"/>
      <w:r w:rsidRPr="00A8485D">
        <w:rPr>
          <w:rFonts w:ascii="Times New Roman" w:hAnsi="Times New Roman" w:cs="Times New Roman"/>
          <w:sz w:val="28"/>
          <w:szCs w:val="28"/>
        </w:rPr>
        <w:t>критериально</w:t>
      </w:r>
      <w:proofErr w:type="spellEnd"/>
      <w:r w:rsidRPr="00A8485D">
        <w:rPr>
          <w:rFonts w:ascii="Times New Roman" w:hAnsi="Times New Roman" w:cs="Times New Roman"/>
          <w:sz w:val="28"/>
          <w:szCs w:val="28"/>
        </w:rPr>
        <w:t xml:space="preserve"> - ориентированного подхода, т.е. </w:t>
      </w:r>
      <w:r w:rsidRPr="00A8485D">
        <w:rPr>
          <w:rFonts w:ascii="Times New Roman" w:hAnsi="Times New Roman" w:cs="Times New Roman"/>
          <w:sz w:val="28"/>
          <w:szCs w:val="28"/>
        </w:rPr>
        <w:lastRenderedPageBreak/>
        <w:t xml:space="preserve">каждый выделенный в диагностическом задании качественный показатель имеет определенный разброс оценочных уровней от высшего - к  </w:t>
      </w:r>
      <w:proofErr w:type="gramStart"/>
      <w:r w:rsidRPr="00A8485D">
        <w:rPr>
          <w:rFonts w:ascii="Times New Roman" w:hAnsi="Times New Roman" w:cs="Times New Roman"/>
          <w:sz w:val="28"/>
          <w:szCs w:val="28"/>
        </w:rPr>
        <w:t>низшему</w:t>
      </w:r>
      <w:proofErr w:type="gramEnd"/>
      <w:r w:rsidRPr="00A8485D">
        <w:rPr>
          <w:rFonts w:ascii="Times New Roman" w:hAnsi="Times New Roman" w:cs="Times New Roman"/>
          <w:sz w:val="28"/>
          <w:szCs w:val="28"/>
        </w:rPr>
        <w:t xml:space="preserve">.    </w:t>
      </w:r>
    </w:p>
    <w:p w:rsidR="00E309EC" w:rsidRPr="00A8485D" w:rsidRDefault="00E309EC" w:rsidP="00E309EC">
      <w:pPr>
        <w:spacing w:after="0" w:line="240" w:lineRule="auto"/>
        <w:contextualSpacing/>
        <w:jc w:val="both"/>
        <w:rPr>
          <w:rFonts w:ascii="Times New Roman" w:hAnsi="Times New Roman" w:cs="Times New Roman"/>
          <w:sz w:val="28"/>
          <w:szCs w:val="28"/>
        </w:rPr>
      </w:pPr>
      <w:r w:rsidRPr="00A8485D">
        <w:rPr>
          <w:rFonts w:ascii="Times New Roman" w:hAnsi="Times New Roman" w:cs="Times New Roman"/>
          <w:sz w:val="28"/>
          <w:szCs w:val="28"/>
        </w:rPr>
        <w:t xml:space="preserve">            Используемые методики предполагают индивидуальную работу с каждым ребенком.</w:t>
      </w:r>
    </w:p>
    <w:p w:rsidR="00E309EC" w:rsidRPr="00A8485D" w:rsidRDefault="00E309EC" w:rsidP="00E309EC">
      <w:pPr>
        <w:pStyle w:val="ab"/>
        <w:spacing w:after="0" w:line="240" w:lineRule="auto"/>
        <w:ind w:left="0" w:firstLine="851"/>
        <w:contextualSpacing/>
        <w:jc w:val="both"/>
        <w:rPr>
          <w:rFonts w:ascii="Times New Roman" w:hAnsi="Times New Roman" w:cs="Times New Roman"/>
          <w:b/>
          <w:i/>
          <w:sz w:val="28"/>
          <w:szCs w:val="28"/>
        </w:rPr>
      </w:pPr>
      <w:r w:rsidRPr="00A8485D">
        <w:rPr>
          <w:rFonts w:ascii="Times New Roman" w:hAnsi="Times New Roman" w:cs="Times New Roman"/>
          <w:sz w:val="28"/>
          <w:szCs w:val="28"/>
        </w:rPr>
        <w:t xml:space="preserve">В ходе проведения диагностического обследования детям может быть оказана: </w:t>
      </w:r>
      <w:r w:rsidRPr="00A8485D">
        <w:rPr>
          <w:rFonts w:ascii="Times New Roman" w:hAnsi="Times New Roman" w:cs="Times New Roman"/>
          <w:b/>
          <w:i/>
          <w:sz w:val="28"/>
          <w:szCs w:val="28"/>
        </w:rPr>
        <w:t>стимулирующая помощь</w:t>
      </w:r>
      <w:r w:rsidRPr="00A8485D">
        <w:rPr>
          <w:rFonts w:ascii="Times New Roman" w:hAnsi="Times New Roman" w:cs="Times New Roman"/>
          <w:i/>
          <w:sz w:val="28"/>
          <w:szCs w:val="28"/>
        </w:rPr>
        <w:t xml:space="preserve"> </w:t>
      </w:r>
      <w:r w:rsidRPr="00A8485D">
        <w:rPr>
          <w:rFonts w:ascii="Times New Roman" w:hAnsi="Times New Roman" w:cs="Times New Roman"/>
          <w:sz w:val="28"/>
          <w:szCs w:val="28"/>
        </w:rPr>
        <w:t xml:space="preserve">в виде подбадривания, </w:t>
      </w:r>
      <w:proofErr w:type="spellStart"/>
      <w:r w:rsidRPr="00A8485D">
        <w:rPr>
          <w:rFonts w:ascii="Times New Roman" w:hAnsi="Times New Roman" w:cs="Times New Roman"/>
          <w:sz w:val="28"/>
          <w:szCs w:val="28"/>
        </w:rPr>
        <w:t>подхваливания</w:t>
      </w:r>
      <w:proofErr w:type="spellEnd"/>
      <w:r w:rsidRPr="00A8485D">
        <w:rPr>
          <w:rFonts w:ascii="Times New Roman" w:hAnsi="Times New Roman" w:cs="Times New Roman"/>
          <w:sz w:val="28"/>
          <w:szCs w:val="28"/>
        </w:rPr>
        <w:t xml:space="preserve"> («Правильно, молодец, стараешься, давай дальше» или «Постарайся сделать, у тебя получится»). Данный вид помощи </w:t>
      </w:r>
      <w:proofErr w:type="gramStart"/>
      <w:r w:rsidRPr="00A8485D">
        <w:rPr>
          <w:rFonts w:ascii="Times New Roman" w:hAnsi="Times New Roman" w:cs="Times New Roman"/>
          <w:sz w:val="28"/>
          <w:szCs w:val="28"/>
        </w:rPr>
        <w:t>бывает</w:t>
      </w:r>
      <w:proofErr w:type="gramEnd"/>
      <w:r w:rsidRPr="00A8485D">
        <w:rPr>
          <w:rFonts w:ascii="Times New Roman" w:hAnsi="Times New Roman" w:cs="Times New Roman"/>
          <w:sz w:val="28"/>
          <w:szCs w:val="28"/>
        </w:rPr>
        <w:t xml:space="preserve"> необходим на начальных этапах выполнения ребенком задания, либо в случае, когда ребенок неуверен, взглядом или словом просит поддержки, одобрения своих действий.</w:t>
      </w:r>
    </w:p>
    <w:p w:rsidR="00E309EC" w:rsidRPr="00A8485D" w:rsidRDefault="00E309EC" w:rsidP="00E309EC">
      <w:pPr>
        <w:pStyle w:val="ab"/>
        <w:spacing w:after="0" w:line="240" w:lineRule="auto"/>
        <w:ind w:left="0" w:firstLine="851"/>
        <w:contextualSpacing/>
        <w:jc w:val="both"/>
        <w:rPr>
          <w:rFonts w:ascii="Times New Roman" w:hAnsi="Times New Roman" w:cs="Times New Roman"/>
          <w:b/>
          <w:i/>
          <w:sz w:val="28"/>
          <w:szCs w:val="28"/>
        </w:rPr>
      </w:pPr>
      <w:r w:rsidRPr="00A8485D">
        <w:rPr>
          <w:rFonts w:ascii="Times New Roman" w:hAnsi="Times New Roman" w:cs="Times New Roman"/>
          <w:b/>
          <w:i/>
          <w:sz w:val="28"/>
          <w:szCs w:val="28"/>
        </w:rPr>
        <w:t>Организующая помощь</w:t>
      </w:r>
      <w:r w:rsidRPr="00A8485D">
        <w:rPr>
          <w:rFonts w:ascii="Times New Roman" w:hAnsi="Times New Roman" w:cs="Times New Roman"/>
          <w:i/>
          <w:sz w:val="28"/>
          <w:szCs w:val="28"/>
        </w:rPr>
        <w:t xml:space="preserve">: </w:t>
      </w:r>
      <w:r w:rsidRPr="00A8485D">
        <w:rPr>
          <w:rFonts w:ascii="Times New Roman" w:hAnsi="Times New Roman" w:cs="Times New Roman"/>
          <w:sz w:val="28"/>
          <w:szCs w:val="28"/>
        </w:rPr>
        <w:t>организация внимания на каком-то моменте выполнения задания («Не торопись», «Посмотри внимательно»). Данная помощь должна быть оказана, когда внимание ребенка неустойчивое, и он быстро отвлекается.</w:t>
      </w:r>
    </w:p>
    <w:p w:rsidR="00E309EC" w:rsidRPr="00A8485D" w:rsidRDefault="00E309EC" w:rsidP="00E309EC">
      <w:pPr>
        <w:pStyle w:val="ab"/>
        <w:spacing w:after="0" w:line="240" w:lineRule="auto"/>
        <w:ind w:left="0" w:firstLine="851"/>
        <w:contextualSpacing/>
        <w:jc w:val="both"/>
        <w:rPr>
          <w:rFonts w:ascii="Times New Roman" w:hAnsi="Times New Roman" w:cs="Times New Roman"/>
          <w:b/>
          <w:i/>
          <w:sz w:val="28"/>
          <w:szCs w:val="28"/>
        </w:rPr>
      </w:pPr>
      <w:r w:rsidRPr="00A8485D">
        <w:rPr>
          <w:rFonts w:ascii="Times New Roman" w:hAnsi="Times New Roman" w:cs="Times New Roman"/>
          <w:b/>
          <w:i/>
          <w:sz w:val="28"/>
          <w:szCs w:val="28"/>
        </w:rPr>
        <w:t>Разъясняющая помощь:</w:t>
      </w:r>
      <w:r w:rsidRPr="00A8485D">
        <w:rPr>
          <w:rFonts w:ascii="Times New Roman" w:hAnsi="Times New Roman" w:cs="Times New Roman"/>
          <w:i/>
          <w:sz w:val="28"/>
          <w:szCs w:val="28"/>
        </w:rPr>
        <w:t xml:space="preserve"> </w:t>
      </w:r>
      <w:r w:rsidRPr="00A8485D">
        <w:rPr>
          <w:rFonts w:ascii="Times New Roman" w:hAnsi="Times New Roman" w:cs="Times New Roman"/>
          <w:sz w:val="28"/>
          <w:szCs w:val="28"/>
        </w:rPr>
        <w:t>уточнение порядка действий при выполнении задания, повторение инструкции в более медленном темпе.</w:t>
      </w:r>
    </w:p>
    <w:p w:rsidR="00E309EC" w:rsidRPr="00A8485D" w:rsidRDefault="00E309EC" w:rsidP="00E309EC">
      <w:pPr>
        <w:pStyle w:val="ab"/>
        <w:spacing w:after="0" w:line="240" w:lineRule="auto"/>
        <w:ind w:left="0" w:firstLine="851"/>
        <w:contextualSpacing/>
        <w:jc w:val="both"/>
        <w:rPr>
          <w:rFonts w:ascii="Times New Roman" w:hAnsi="Times New Roman" w:cs="Times New Roman"/>
          <w:b/>
          <w:i/>
          <w:sz w:val="28"/>
          <w:szCs w:val="28"/>
        </w:rPr>
      </w:pPr>
      <w:r w:rsidRPr="00A8485D">
        <w:rPr>
          <w:rFonts w:ascii="Times New Roman" w:hAnsi="Times New Roman" w:cs="Times New Roman"/>
          <w:b/>
          <w:i/>
          <w:sz w:val="28"/>
          <w:szCs w:val="28"/>
        </w:rPr>
        <w:t>Введение наглядности</w:t>
      </w:r>
      <w:r w:rsidRPr="00A8485D">
        <w:rPr>
          <w:rFonts w:ascii="Times New Roman" w:hAnsi="Times New Roman" w:cs="Times New Roman"/>
          <w:i/>
          <w:sz w:val="28"/>
          <w:szCs w:val="28"/>
        </w:rPr>
        <w:t xml:space="preserve">:  </w:t>
      </w:r>
      <w:r w:rsidRPr="00A8485D">
        <w:rPr>
          <w:rFonts w:ascii="Times New Roman" w:hAnsi="Times New Roman" w:cs="Times New Roman"/>
          <w:sz w:val="28"/>
          <w:szCs w:val="28"/>
        </w:rPr>
        <w:t>например, положить первую картинку взрослому, далее предложить ребенку продолжить самостоятельно.  Если справиться - следующее задание. Или из четырех указанных на карточке картинок взрослый объединяет между собой две картинки, просит ребенка из оставшихся двух выбрать одну похожую на две найденные, а одну непохожую, лишнюю, и объяснить, почему это так.</w:t>
      </w:r>
    </w:p>
    <w:p w:rsidR="00E309EC" w:rsidRPr="00A8485D" w:rsidRDefault="00E309EC" w:rsidP="00E309EC">
      <w:pPr>
        <w:pStyle w:val="ab"/>
        <w:spacing w:after="0" w:line="240" w:lineRule="auto"/>
        <w:ind w:left="0" w:firstLine="851"/>
        <w:contextualSpacing/>
        <w:jc w:val="both"/>
        <w:rPr>
          <w:rFonts w:ascii="Times New Roman" w:hAnsi="Times New Roman" w:cs="Times New Roman"/>
          <w:b/>
          <w:sz w:val="28"/>
          <w:szCs w:val="28"/>
        </w:rPr>
      </w:pPr>
      <w:r w:rsidRPr="00A8485D">
        <w:rPr>
          <w:rFonts w:ascii="Times New Roman" w:hAnsi="Times New Roman" w:cs="Times New Roman"/>
          <w:b/>
          <w:i/>
          <w:sz w:val="28"/>
          <w:szCs w:val="28"/>
        </w:rPr>
        <w:t>Конкретная обучающая помощь</w:t>
      </w:r>
      <w:r w:rsidRPr="00A8485D">
        <w:rPr>
          <w:rFonts w:ascii="Times New Roman" w:hAnsi="Times New Roman" w:cs="Times New Roman"/>
          <w:i/>
          <w:sz w:val="28"/>
          <w:szCs w:val="28"/>
        </w:rPr>
        <w:t xml:space="preserve">: </w:t>
      </w:r>
      <w:r w:rsidRPr="00A8485D">
        <w:rPr>
          <w:rFonts w:ascii="Times New Roman" w:hAnsi="Times New Roman" w:cs="Times New Roman"/>
          <w:sz w:val="28"/>
          <w:szCs w:val="28"/>
        </w:rPr>
        <w:t xml:space="preserve">экспериментатор рассказывает весь сюжет самостоятельно, подчеркивая слова «раньше», «потом» и сопровождает свой рассказ последовательным выкладыванием картинок. Затем снова перемешивает картинки, дает ребенку разложить их самостоятельно (установление причинно-следственных связей). </w:t>
      </w:r>
    </w:p>
    <w:p w:rsidR="00E309EC" w:rsidRDefault="00E309EC" w:rsidP="00E309EC">
      <w:pPr>
        <w:pStyle w:val="ab"/>
        <w:spacing w:after="0" w:line="240" w:lineRule="auto"/>
        <w:ind w:left="0"/>
        <w:contextualSpacing/>
        <w:rPr>
          <w:rFonts w:ascii="Times New Roman" w:hAnsi="Times New Roman" w:cs="Times New Roman"/>
          <w:b/>
          <w:sz w:val="28"/>
          <w:szCs w:val="28"/>
        </w:rPr>
      </w:pPr>
    </w:p>
    <w:p w:rsidR="00E309EC" w:rsidRPr="00A8485D" w:rsidRDefault="00E309EC" w:rsidP="00E309EC">
      <w:pPr>
        <w:pStyle w:val="ab"/>
        <w:spacing w:after="0" w:line="240" w:lineRule="auto"/>
        <w:ind w:left="0"/>
        <w:contextualSpacing/>
        <w:rPr>
          <w:rFonts w:ascii="Times New Roman" w:hAnsi="Times New Roman" w:cs="Times New Roman"/>
          <w:sz w:val="28"/>
          <w:szCs w:val="28"/>
        </w:rPr>
      </w:pPr>
      <w:r w:rsidRPr="00A8485D">
        <w:rPr>
          <w:rFonts w:ascii="Times New Roman" w:hAnsi="Times New Roman" w:cs="Times New Roman"/>
          <w:b/>
          <w:sz w:val="28"/>
          <w:szCs w:val="28"/>
        </w:rPr>
        <w:t>Процедурные аспекты обследования:</w:t>
      </w:r>
    </w:p>
    <w:p w:rsidR="00E309EC" w:rsidRPr="00A8485D" w:rsidRDefault="00E309EC" w:rsidP="00E309EC">
      <w:pPr>
        <w:pStyle w:val="ab"/>
        <w:numPr>
          <w:ilvl w:val="0"/>
          <w:numId w:val="17"/>
        </w:numPr>
        <w:spacing w:after="0" w:line="240" w:lineRule="auto"/>
        <w:ind w:left="0" w:firstLine="851"/>
        <w:contextualSpacing/>
        <w:jc w:val="both"/>
        <w:rPr>
          <w:rFonts w:ascii="Times New Roman" w:hAnsi="Times New Roman" w:cs="Times New Roman"/>
          <w:sz w:val="28"/>
          <w:szCs w:val="28"/>
        </w:rPr>
      </w:pPr>
      <w:r w:rsidRPr="00A8485D">
        <w:rPr>
          <w:rFonts w:ascii="Times New Roman" w:hAnsi="Times New Roman" w:cs="Times New Roman"/>
          <w:sz w:val="28"/>
          <w:szCs w:val="28"/>
        </w:rPr>
        <w:t>согласие родителей на психологическое обследование;</w:t>
      </w:r>
    </w:p>
    <w:p w:rsidR="00E309EC" w:rsidRPr="00A8485D" w:rsidRDefault="00E309EC" w:rsidP="00E309EC">
      <w:pPr>
        <w:pStyle w:val="ab"/>
        <w:numPr>
          <w:ilvl w:val="0"/>
          <w:numId w:val="17"/>
        </w:numPr>
        <w:spacing w:after="0" w:line="240" w:lineRule="auto"/>
        <w:ind w:left="0" w:firstLine="851"/>
        <w:contextualSpacing/>
        <w:jc w:val="both"/>
        <w:rPr>
          <w:rFonts w:ascii="Times New Roman" w:hAnsi="Times New Roman" w:cs="Times New Roman"/>
          <w:sz w:val="28"/>
          <w:szCs w:val="28"/>
        </w:rPr>
      </w:pPr>
      <w:r w:rsidRPr="00A8485D">
        <w:rPr>
          <w:rFonts w:ascii="Times New Roman" w:hAnsi="Times New Roman" w:cs="Times New Roman"/>
          <w:sz w:val="28"/>
          <w:szCs w:val="28"/>
        </w:rPr>
        <w:t>специальное помещение, оборудованное для работы психолога;</w:t>
      </w:r>
    </w:p>
    <w:p w:rsidR="00E309EC" w:rsidRPr="00A8485D" w:rsidRDefault="00E309EC" w:rsidP="00E309EC">
      <w:pPr>
        <w:pStyle w:val="ab"/>
        <w:numPr>
          <w:ilvl w:val="0"/>
          <w:numId w:val="17"/>
        </w:numPr>
        <w:spacing w:after="0" w:line="240" w:lineRule="auto"/>
        <w:ind w:left="0" w:firstLine="851"/>
        <w:contextualSpacing/>
        <w:jc w:val="both"/>
        <w:rPr>
          <w:rFonts w:ascii="Times New Roman" w:hAnsi="Times New Roman" w:cs="Times New Roman"/>
          <w:sz w:val="28"/>
          <w:szCs w:val="28"/>
        </w:rPr>
      </w:pPr>
      <w:r w:rsidRPr="00A8485D">
        <w:rPr>
          <w:rFonts w:ascii="Times New Roman" w:hAnsi="Times New Roman" w:cs="Times New Roman"/>
          <w:sz w:val="28"/>
          <w:szCs w:val="28"/>
        </w:rPr>
        <w:t>необходимый диагностический инструментарий;</w:t>
      </w:r>
    </w:p>
    <w:p w:rsidR="00E309EC" w:rsidRPr="00A8485D" w:rsidRDefault="00E309EC" w:rsidP="00E309EC">
      <w:pPr>
        <w:pStyle w:val="ab"/>
        <w:numPr>
          <w:ilvl w:val="0"/>
          <w:numId w:val="17"/>
        </w:numPr>
        <w:spacing w:after="0" w:line="240" w:lineRule="auto"/>
        <w:ind w:left="0" w:firstLine="851"/>
        <w:contextualSpacing/>
        <w:jc w:val="both"/>
        <w:rPr>
          <w:rFonts w:ascii="Times New Roman" w:hAnsi="Times New Roman" w:cs="Times New Roman"/>
          <w:sz w:val="28"/>
          <w:szCs w:val="28"/>
        </w:rPr>
      </w:pPr>
      <w:r w:rsidRPr="00A8485D">
        <w:rPr>
          <w:rFonts w:ascii="Times New Roman" w:hAnsi="Times New Roman" w:cs="Times New Roman"/>
          <w:sz w:val="28"/>
          <w:szCs w:val="28"/>
        </w:rPr>
        <w:t>отсутствие при обследовании посторонних лиц (не считая родителей);</w:t>
      </w:r>
    </w:p>
    <w:p w:rsidR="00E309EC" w:rsidRPr="00A8485D" w:rsidRDefault="00E309EC" w:rsidP="00E309EC">
      <w:pPr>
        <w:pStyle w:val="ab"/>
        <w:numPr>
          <w:ilvl w:val="0"/>
          <w:numId w:val="17"/>
        </w:numPr>
        <w:spacing w:after="0" w:line="240" w:lineRule="auto"/>
        <w:ind w:left="0" w:firstLine="851"/>
        <w:contextualSpacing/>
        <w:jc w:val="both"/>
        <w:rPr>
          <w:rFonts w:ascii="Times New Roman" w:hAnsi="Times New Roman" w:cs="Times New Roman"/>
          <w:sz w:val="28"/>
          <w:szCs w:val="28"/>
        </w:rPr>
      </w:pPr>
      <w:r w:rsidRPr="00A8485D">
        <w:rPr>
          <w:rFonts w:ascii="Times New Roman" w:hAnsi="Times New Roman" w:cs="Times New Roman"/>
          <w:sz w:val="28"/>
          <w:szCs w:val="28"/>
        </w:rPr>
        <w:t>обследование может проводиться в один или несколько приемов.</w:t>
      </w:r>
    </w:p>
    <w:p w:rsidR="00E309EC" w:rsidRPr="00A8485D" w:rsidRDefault="00E309EC" w:rsidP="00E309EC">
      <w:pPr>
        <w:pStyle w:val="ab"/>
        <w:spacing w:after="0" w:line="240" w:lineRule="auto"/>
        <w:ind w:left="0" w:firstLine="851"/>
        <w:contextualSpacing/>
        <w:jc w:val="both"/>
        <w:rPr>
          <w:rFonts w:ascii="Times New Roman" w:hAnsi="Times New Roman" w:cs="Times New Roman"/>
          <w:sz w:val="28"/>
          <w:szCs w:val="28"/>
        </w:rPr>
      </w:pPr>
      <w:r w:rsidRPr="00A8485D">
        <w:rPr>
          <w:rFonts w:ascii="Times New Roman" w:hAnsi="Times New Roman" w:cs="Times New Roman"/>
          <w:sz w:val="28"/>
          <w:szCs w:val="28"/>
        </w:rPr>
        <w:t xml:space="preserve">По окончании обследования, после обработки и анализа его результатов, педагогу-психологу целесообразно провести индивидуальные консультации для родителей, в ходе которых познакомить их с итогами диагностического обследования ребенка. А также, в случае необходимости, дать рекомендации. </w:t>
      </w:r>
    </w:p>
    <w:p w:rsidR="00E309EC" w:rsidRDefault="00E309EC" w:rsidP="00E309EC">
      <w:pPr>
        <w:pStyle w:val="ab"/>
        <w:spacing w:after="0" w:line="240" w:lineRule="auto"/>
        <w:ind w:left="0"/>
        <w:contextualSpacing/>
        <w:rPr>
          <w:rFonts w:ascii="Times New Roman" w:hAnsi="Times New Roman" w:cs="Times New Roman"/>
          <w:b/>
          <w:sz w:val="28"/>
          <w:szCs w:val="28"/>
        </w:rPr>
      </w:pPr>
    </w:p>
    <w:p w:rsidR="00E309EC" w:rsidRPr="00A8485D" w:rsidRDefault="00E309EC" w:rsidP="00E309EC">
      <w:pPr>
        <w:spacing w:after="0" w:line="240" w:lineRule="auto"/>
        <w:ind w:firstLine="709"/>
        <w:jc w:val="both"/>
        <w:rPr>
          <w:rFonts w:ascii="Times New Roman" w:hAnsi="Times New Roman" w:cs="Times New Roman"/>
          <w:sz w:val="28"/>
          <w:szCs w:val="28"/>
        </w:rPr>
      </w:pPr>
      <w:r w:rsidRPr="00A8485D">
        <w:rPr>
          <w:rFonts w:ascii="Times New Roman" w:hAnsi="Times New Roman" w:cs="Times New Roman"/>
          <w:sz w:val="28"/>
          <w:szCs w:val="28"/>
        </w:rPr>
        <w:t xml:space="preserve">Выделяют следующие </w:t>
      </w:r>
      <w:r w:rsidRPr="00A8485D">
        <w:rPr>
          <w:rFonts w:ascii="Times New Roman" w:hAnsi="Times New Roman" w:cs="Times New Roman"/>
          <w:b/>
          <w:sz w:val="28"/>
          <w:szCs w:val="28"/>
        </w:rPr>
        <w:t>качественные показатели, характеризующие эмоциональную сферу и поведение ребенка:</w:t>
      </w:r>
    </w:p>
    <w:p w:rsidR="00E309EC" w:rsidRPr="00A8485D" w:rsidRDefault="00E309EC" w:rsidP="00E309EC">
      <w:pPr>
        <w:spacing w:after="0" w:line="240" w:lineRule="auto"/>
        <w:ind w:firstLine="709"/>
        <w:jc w:val="both"/>
        <w:rPr>
          <w:rFonts w:ascii="Times New Roman" w:hAnsi="Times New Roman" w:cs="Times New Roman"/>
          <w:sz w:val="28"/>
          <w:szCs w:val="28"/>
        </w:rPr>
      </w:pPr>
      <w:r w:rsidRPr="00A8485D">
        <w:rPr>
          <w:rFonts w:ascii="Times New Roman" w:hAnsi="Times New Roman" w:cs="Times New Roman"/>
          <w:sz w:val="28"/>
          <w:szCs w:val="28"/>
        </w:rPr>
        <w:t>- особенности контакта ребенка;</w:t>
      </w:r>
    </w:p>
    <w:p w:rsidR="00E309EC" w:rsidRPr="00A8485D" w:rsidRDefault="00E309EC" w:rsidP="00E309EC">
      <w:pPr>
        <w:spacing w:after="0" w:line="240" w:lineRule="auto"/>
        <w:ind w:firstLine="709"/>
        <w:jc w:val="both"/>
        <w:rPr>
          <w:rFonts w:ascii="Times New Roman" w:hAnsi="Times New Roman" w:cs="Times New Roman"/>
          <w:sz w:val="28"/>
          <w:szCs w:val="28"/>
        </w:rPr>
      </w:pPr>
      <w:r w:rsidRPr="00A8485D">
        <w:rPr>
          <w:rFonts w:ascii="Times New Roman" w:hAnsi="Times New Roman" w:cs="Times New Roman"/>
          <w:sz w:val="28"/>
          <w:szCs w:val="28"/>
        </w:rPr>
        <w:lastRenderedPageBreak/>
        <w:t>- эмоциональная реакция на ситуацию обследования;</w:t>
      </w:r>
    </w:p>
    <w:p w:rsidR="00E309EC" w:rsidRPr="00A8485D" w:rsidRDefault="00E309EC" w:rsidP="00E309EC">
      <w:pPr>
        <w:spacing w:after="0" w:line="240" w:lineRule="auto"/>
        <w:ind w:firstLine="709"/>
        <w:jc w:val="both"/>
        <w:rPr>
          <w:rFonts w:ascii="Times New Roman" w:hAnsi="Times New Roman" w:cs="Times New Roman"/>
          <w:sz w:val="28"/>
          <w:szCs w:val="28"/>
        </w:rPr>
      </w:pPr>
      <w:r w:rsidRPr="00A8485D">
        <w:rPr>
          <w:rFonts w:ascii="Times New Roman" w:hAnsi="Times New Roman" w:cs="Times New Roman"/>
          <w:sz w:val="28"/>
          <w:szCs w:val="28"/>
        </w:rPr>
        <w:t>- реакция на одобрение;</w:t>
      </w:r>
    </w:p>
    <w:p w:rsidR="00E309EC" w:rsidRPr="00A8485D" w:rsidRDefault="00E309EC" w:rsidP="00E309EC">
      <w:pPr>
        <w:spacing w:after="0" w:line="240" w:lineRule="auto"/>
        <w:ind w:firstLine="709"/>
        <w:jc w:val="both"/>
        <w:rPr>
          <w:rFonts w:ascii="Times New Roman" w:hAnsi="Times New Roman" w:cs="Times New Roman"/>
          <w:sz w:val="28"/>
          <w:szCs w:val="28"/>
        </w:rPr>
      </w:pPr>
      <w:r w:rsidRPr="00A8485D">
        <w:rPr>
          <w:rFonts w:ascii="Times New Roman" w:hAnsi="Times New Roman" w:cs="Times New Roman"/>
          <w:sz w:val="28"/>
          <w:szCs w:val="28"/>
        </w:rPr>
        <w:t>- реакция на неудачи;</w:t>
      </w:r>
    </w:p>
    <w:p w:rsidR="00E309EC" w:rsidRDefault="00E309EC" w:rsidP="00E309EC">
      <w:pPr>
        <w:spacing w:after="0" w:line="240" w:lineRule="auto"/>
        <w:ind w:firstLine="709"/>
        <w:jc w:val="both"/>
        <w:rPr>
          <w:rFonts w:ascii="Times New Roman" w:hAnsi="Times New Roman" w:cs="Times New Roman"/>
          <w:sz w:val="28"/>
          <w:szCs w:val="28"/>
        </w:rPr>
      </w:pPr>
      <w:r w:rsidRPr="00A8485D">
        <w:rPr>
          <w:rFonts w:ascii="Times New Roman" w:hAnsi="Times New Roman" w:cs="Times New Roman"/>
          <w:sz w:val="28"/>
          <w:szCs w:val="28"/>
        </w:rPr>
        <w:t>- эмоциональное состояние во время выполнения заданий;</w:t>
      </w:r>
    </w:p>
    <w:p w:rsidR="00E309EC" w:rsidRPr="00A8485D" w:rsidRDefault="00E309EC" w:rsidP="00E309E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8485D">
        <w:rPr>
          <w:rFonts w:ascii="Times New Roman" w:hAnsi="Times New Roman" w:cs="Times New Roman"/>
          <w:sz w:val="28"/>
          <w:szCs w:val="28"/>
        </w:rPr>
        <w:t>эмоциональная подвижность;</w:t>
      </w:r>
    </w:p>
    <w:p w:rsidR="00E309EC" w:rsidRPr="00A8485D" w:rsidRDefault="00E309EC" w:rsidP="00E309EC">
      <w:pPr>
        <w:spacing w:after="0" w:line="240" w:lineRule="auto"/>
        <w:ind w:firstLine="709"/>
        <w:jc w:val="both"/>
        <w:rPr>
          <w:rFonts w:ascii="Times New Roman" w:hAnsi="Times New Roman" w:cs="Times New Roman"/>
          <w:sz w:val="28"/>
          <w:szCs w:val="28"/>
        </w:rPr>
      </w:pPr>
      <w:r w:rsidRPr="00A8485D">
        <w:rPr>
          <w:rFonts w:ascii="Times New Roman" w:hAnsi="Times New Roman" w:cs="Times New Roman"/>
          <w:sz w:val="28"/>
          <w:szCs w:val="28"/>
        </w:rPr>
        <w:t>- особенности общения;</w:t>
      </w:r>
    </w:p>
    <w:p w:rsidR="00E309EC" w:rsidRPr="00A8485D" w:rsidRDefault="00E309EC" w:rsidP="00E309EC">
      <w:pPr>
        <w:spacing w:after="0" w:line="240" w:lineRule="auto"/>
        <w:ind w:firstLine="709"/>
        <w:jc w:val="both"/>
        <w:rPr>
          <w:rFonts w:ascii="Times New Roman" w:hAnsi="Times New Roman" w:cs="Times New Roman"/>
          <w:sz w:val="28"/>
          <w:szCs w:val="28"/>
        </w:rPr>
      </w:pPr>
      <w:r w:rsidRPr="00A8485D">
        <w:rPr>
          <w:rFonts w:ascii="Times New Roman" w:hAnsi="Times New Roman" w:cs="Times New Roman"/>
          <w:sz w:val="28"/>
          <w:szCs w:val="28"/>
        </w:rPr>
        <w:t>- реакция на результат.</w:t>
      </w:r>
    </w:p>
    <w:p w:rsidR="00E309EC" w:rsidRPr="00A8485D" w:rsidRDefault="00E309EC" w:rsidP="00E309EC">
      <w:pPr>
        <w:spacing w:after="0" w:line="240" w:lineRule="auto"/>
        <w:ind w:firstLine="709"/>
        <w:jc w:val="both"/>
        <w:rPr>
          <w:rFonts w:ascii="Times New Roman" w:hAnsi="Times New Roman" w:cs="Times New Roman"/>
          <w:sz w:val="28"/>
          <w:szCs w:val="28"/>
        </w:rPr>
      </w:pPr>
    </w:p>
    <w:p w:rsidR="00E309EC" w:rsidRPr="00A8485D" w:rsidRDefault="00E309EC" w:rsidP="00E309EC">
      <w:pPr>
        <w:spacing w:after="0" w:line="240" w:lineRule="auto"/>
        <w:jc w:val="both"/>
        <w:rPr>
          <w:rFonts w:ascii="Times New Roman" w:hAnsi="Times New Roman" w:cs="Times New Roman"/>
          <w:sz w:val="28"/>
          <w:szCs w:val="28"/>
        </w:rPr>
      </w:pPr>
      <w:r w:rsidRPr="00A8485D">
        <w:rPr>
          <w:rFonts w:ascii="Times New Roman" w:hAnsi="Times New Roman" w:cs="Times New Roman"/>
          <w:b/>
          <w:sz w:val="28"/>
          <w:szCs w:val="28"/>
        </w:rPr>
        <w:t>Качественные показатели, характеризующие деятельность ребенка:</w:t>
      </w:r>
    </w:p>
    <w:p w:rsidR="00E309EC" w:rsidRPr="00A8485D" w:rsidRDefault="00E309EC" w:rsidP="00E309EC">
      <w:pPr>
        <w:spacing w:after="0" w:line="240" w:lineRule="auto"/>
        <w:ind w:firstLine="709"/>
        <w:jc w:val="both"/>
        <w:rPr>
          <w:rFonts w:ascii="Times New Roman" w:hAnsi="Times New Roman" w:cs="Times New Roman"/>
          <w:sz w:val="28"/>
          <w:szCs w:val="28"/>
        </w:rPr>
      </w:pPr>
      <w:r w:rsidRPr="00A8485D">
        <w:rPr>
          <w:rFonts w:ascii="Times New Roman" w:hAnsi="Times New Roman" w:cs="Times New Roman"/>
          <w:sz w:val="28"/>
          <w:szCs w:val="28"/>
        </w:rPr>
        <w:t>- наличие и стойкость интереса к заданию;</w:t>
      </w:r>
    </w:p>
    <w:p w:rsidR="00E309EC" w:rsidRPr="00A8485D" w:rsidRDefault="00E309EC" w:rsidP="00E309EC">
      <w:pPr>
        <w:spacing w:after="0" w:line="240" w:lineRule="auto"/>
        <w:ind w:firstLine="709"/>
        <w:jc w:val="both"/>
        <w:rPr>
          <w:rFonts w:ascii="Times New Roman" w:hAnsi="Times New Roman" w:cs="Times New Roman"/>
          <w:sz w:val="28"/>
          <w:szCs w:val="28"/>
        </w:rPr>
      </w:pPr>
      <w:r w:rsidRPr="00A8485D">
        <w:rPr>
          <w:rFonts w:ascii="Times New Roman" w:hAnsi="Times New Roman" w:cs="Times New Roman"/>
          <w:sz w:val="28"/>
          <w:szCs w:val="28"/>
        </w:rPr>
        <w:t>- понимание инструкции;</w:t>
      </w:r>
    </w:p>
    <w:p w:rsidR="00E309EC" w:rsidRPr="00A8485D" w:rsidRDefault="00E309EC" w:rsidP="00E309EC">
      <w:pPr>
        <w:spacing w:after="0" w:line="240" w:lineRule="auto"/>
        <w:ind w:firstLine="709"/>
        <w:jc w:val="both"/>
        <w:rPr>
          <w:rFonts w:ascii="Times New Roman" w:hAnsi="Times New Roman" w:cs="Times New Roman"/>
          <w:sz w:val="28"/>
          <w:szCs w:val="28"/>
        </w:rPr>
      </w:pPr>
      <w:r w:rsidRPr="00A8485D">
        <w:rPr>
          <w:rFonts w:ascii="Times New Roman" w:hAnsi="Times New Roman" w:cs="Times New Roman"/>
          <w:sz w:val="28"/>
          <w:szCs w:val="28"/>
        </w:rPr>
        <w:t>- самостоятельность выполнения задания;</w:t>
      </w:r>
    </w:p>
    <w:p w:rsidR="00E309EC" w:rsidRPr="00A8485D" w:rsidRDefault="00E309EC" w:rsidP="00E309EC">
      <w:pPr>
        <w:spacing w:after="0" w:line="240" w:lineRule="auto"/>
        <w:ind w:firstLine="709"/>
        <w:jc w:val="both"/>
        <w:rPr>
          <w:rFonts w:ascii="Times New Roman" w:hAnsi="Times New Roman" w:cs="Times New Roman"/>
          <w:sz w:val="28"/>
          <w:szCs w:val="28"/>
        </w:rPr>
      </w:pPr>
      <w:r w:rsidRPr="00A8485D">
        <w:rPr>
          <w:rFonts w:ascii="Times New Roman" w:hAnsi="Times New Roman" w:cs="Times New Roman"/>
          <w:sz w:val="28"/>
          <w:szCs w:val="28"/>
        </w:rPr>
        <w:t>- характер деятельности (целенаправленность и активность);</w:t>
      </w:r>
    </w:p>
    <w:p w:rsidR="00E309EC" w:rsidRPr="00A8485D" w:rsidRDefault="00E309EC" w:rsidP="00E309EC">
      <w:pPr>
        <w:spacing w:after="0" w:line="240" w:lineRule="auto"/>
        <w:ind w:firstLine="709"/>
        <w:jc w:val="both"/>
        <w:rPr>
          <w:rFonts w:ascii="Times New Roman" w:hAnsi="Times New Roman" w:cs="Times New Roman"/>
          <w:sz w:val="28"/>
          <w:szCs w:val="28"/>
        </w:rPr>
      </w:pPr>
      <w:r w:rsidRPr="00A8485D">
        <w:rPr>
          <w:rFonts w:ascii="Times New Roman" w:hAnsi="Times New Roman" w:cs="Times New Roman"/>
          <w:sz w:val="28"/>
          <w:szCs w:val="28"/>
        </w:rPr>
        <w:t>- темп и динамика деятельности, особенности регуляции деятельности;</w:t>
      </w:r>
    </w:p>
    <w:p w:rsidR="00E309EC" w:rsidRPr="00A8485D" w:rsidRDefault="00E309EC" w:rsidP="00E309EC">
      <w:pPr>
        <w:spacing w:after="0" w:line="240" w:lineRule="auto"/>
        <w:ind w:firstLine="709"/>
        <w:jc w:val="both"/>
        <w:rPr>
          <w:rFonts w:ascii="Times New Roman" w:hAnsi="Times New Roman" w:cs="Times New Roman"/>
          <w:sz w:val="28"/>
          <w:szCs w:val="28"/>
        </w:rPr>
      </w:pPr>
      <w:r w:rsidRPr="00A8485D">
        <w:rPr>
          <w:rFonts w:ascii="Times New Roman" w:hAnsi="Times New Roman" w:cs="Times New Roman"/>
          <w:sz w:val="28"/>
          <w:szCs w:val="28"/>
        </w:rPr>
        <w:t>- работоспособность;</w:t>
      </w:r>
    </w:p>
    <w:p w:rsidR="00E309EC" w:rsidRPr="00A8485D" w:rsidRDefault="00E309EC" w:rsidP="00E309EC">
      <w:pPr>
        <w:spacing w:after="0" w:line="240" w:lineRule="auto"/>
        <w:ind w:firstLine="709"/>
        <w:jc w:val="both"/>
        <w:rPr>
          <w:rFonts w:ascii="Times New Roman" w:hAnsi="Times New Roman" w:cs="Times New Roman"/>
          <w:b/>
          <w:sz w:val="28"/>
          <w:szCs w:val="28"/>
        </w:rPr>
      </w:pPr>
      <w:r w:rsidRPr="00A8485D">
        <w:rPr>
          <w:rFonts w:ascii="Times New Roman" w:hAnsi="Times New Roman" w:cs="Times New Roman"/>
          <w:sz w:val="28"/>
          <w:szCs w:val="28"/>
        </w:rPr>
        <w:t>- организация помощи.</w:t>
      </w:r>
    </w:p>
    <w:p w:rsidR="00E309EC" w:rsidRPr="00A8485D" w:rsidRDefault="00E309EC" w:rsidP="00E309EC">
      <w:pPr>
        <w:spacing w:after="0" w:line="240" w:lineRule="auto"/>
        <w:jc w:val="both"/>
        <w:rPr>
          <w:rFonts w:ascii="Times New Roman" w:hAnsi="Times New Roman" w:cs="Times New Roman"/>
          <w:b/>
          <w:sz w:val="28"/>
          <w:szCs w:val="28"/>
        </w:rPr>
      </w:pPr>
    </w:p>
    <w:p w:rsidR="00E309EC" w:rsidRPr="00A8485D" w:rsidRDefault="00E309EC" w:rsidP="00E309EC">
      <w:pPr>
        <w:spacing w:after="0" w:line="240" w:lineRule="auto"/>
        <w:jc w:val="both"/>
        <w:rPr>
          <w:rFonts w:ascii="Times New Roman" w:hAnsi="Times New Roman" w:cs="Times New Roman"/>
          <w:sz w:val="28"/>
          <w:szCs w:val="28"/>
        </w:rPr>
      </w:pPr>
      <w:r w:rsidRPr="00A8485D">
        <w:rPr>
          <w:rFonts w:ascii="Times New Roman" w:hAnsi="Times New Roman" w:cs="Times New Roman"/>
          <w:b/>
          <w:sz w:val="28"/>
          <w:szCs w:val="28"/>
        </w:rPr>
        <w:t>Качественные показатели, характеризующие особенности познавательной сферы и моторной функции ребенка:</w:t>
      </w:r>
    </w:p>
    <w:p w:rsidR="00E309EC" w:rsidRPr="00A8485D" w:rsidRDefault="00E309EC" w:rsidP="00E309EC">
      <w:pPr>
        <w:spacing w:after="0" w:line="240" w:lineRule="auto"/>
        <w:ind w:firstLine="709"/>
        <w:jc w:val="both"/>
        <w:rPr>
          <w:rFonts w:ascii="Times New Roman" w:hAnsi="Times New Roman" w:cs="Times New Roman"/>
          <w:sz w:val="28"/>
          <w:szCs w:val="28"/>
        </w:rPr>
      </w:pPr>
      <w:r w:rsidRPr="00A8485D">
        <w:rPr>
          <w:rFonts w:ascii="Times New Roman" w:hAnsi="Times New Roman" w:cs="Times New Roman"/>
          <w:sz w:val="28"/>
          <w:szCs w:val="28"/>
        </w:rPr>
        <w:t>- особенности внимания, восприятия, памяти, мышления, речи;</w:t>
      </w:r>
    </w:p>
    <w:p w:rsidR="00E309EC" w:rsidRPr="00A8485D" w:rsidRDefault="00E309EC" w:rsidP="00E309EC">
      <w:pPr>
        <w:spacing w:after="0" w:line="240" w:lineRule="auto"/>
        <w:ind w:firstLine="709"/>
        <w:jc w:val="both"/>
        <w:rPr>
          <w:rFonts w:ascii="Times New Roman" w:hAnsi="Times New Roman" w:cs="Times New Roman"/>
          <w:sz w:val="28"/>
          <w:szCs w:val="28"/>
        </w:rPr>
      </w:pPr>
      <w:r w:rsidRPr="00A8485D">
        <w:rPr>
          <w:rFonts w:ascii="Times New Roman" w:hAnsi="Times New Roman" w:cs="Times New Roman"/>
          <w:sz w:val="28"/>
          <w:szCs w:val="28"/>
        </w:rPr>
        <w:t>- особенности моторной функции.</w:t>
      </w:r>
    </w:p>
    <w:p w:rsidR="00E309EC" w:rsidRPr="00A8485D" w:rsidRDefault="00E309EC" w:rsidP="00E309EC">
      <w:pPr>
        <w:spacing w:after="0" w:line="240" w:lineRule="auto"/>
        <w:ind w:firstLine="709"/>
        <w:jc w:val="both"/>
        <w:rPr>
          <w:rFonts w:ascii="Times New Roman" w:hAnsi="Times New Roman" w:cs="Times New Roman"/>
          <w:sz w:val="28"/>
          <w:szCs w:val="28"/>
        </w:rPr>
      </w:pPr>
      <w:r w:rsidRPr="00A8485D">
        <w:rPr>
          <w:rFonts w:ascii="Times New Roman" w:hAnsi="Times New Roman" w:cs="Times New Roman"/>
          <w:sz w:val="28"/>
          <w:szCs w:val="28"/>
        </w:rPr>
        <w:t>В комплексной оценке психического развития и потенциальных возмож</w:t>
      </w:r>
      <w:r w:rsidRPr="00A8485D">
        <w:rPr>
          <w:rFonts w:ascii="Times New Roman" w:hAnsi="Times New Roman" w:cs="Times New Roman"/>
          <w:sz w:val="28"/>
          <w:szCs w:val="28"/>
        </w:rPr>
        <w:softHyphen/>
        <w:t>ностей детей с комплексными нарушениями для определенного содержания дальнейшего обучения важным является педагогическое обследование. Педагогическое изучение предусматривает получение сведений о ребенке, раскрывающих знания, умения, навыки, которыми он должен обладать на определенном возрастном этапе, установление основных проблем в обуче</w:t>
      </w:r>
      <w:r w:rsidRPr="00A8485D">
        <w:rPr>
          <w:rFonts w:ascii="Times New Roman" w:hAnsi="Times New Roman" w:cs="Times New Roman"/>
          <w:sz w:val="28"/>
          <w:szCs w:val="28"/>
        </w:rPr>
        <w:softHyphen/>
        <w:t>нии, темпа усвоения материала, выявление особенностей образовательной деятельности дошкольников с ОВЗ. Интересующие сведения можно полу</w:t>
      </w:r>
      <w:r w:rsidRPr="00A8485D">
        <w:rPr>
          <w:rFonts w:ascii="Times New Roman" w:hAnsi="Times New Roman" w:cs="Times New Roman"/>
          <w:sz w:val="28"/>
          <w:szCs w:val="28"/>
        </w:rPr>
        <w:softHyphen/>
        <w:t>чить при использовании таких методов, как непосредственная беседа с ре</w:t>
      </w:r>
      <w:r w:rsidRPr="00A8485D">
        <w:rPr>
          <w:rFonts w:ascii="Times New Roman" w:hAnsi="Times New Roman" w:cs="Times New Roman"/>
          <w:sz w:val="28"/>
          <w:szCs w:val="28"/>
        </w:rPr>
        <w:softHyphen/>
        <w:t>бенком и родителями, анализ работ дошкольника (рисунков, поделок и др.), педагогическое наблюдение. Педагогическое наблюдение должно быть спе</w:t>
      </w:r>
      <w:r w:rsidRPr="00A8485D">
        <w:rPr>
          <w:rFonts w:ascii="Times New Roman" w:hAnsi="Times New Roman" w:cs="Times New Roman"/>
          <w:sz w:val="28"/>
          <w:szCs w:val="28"/>
        </w:rPr>
        <w:softHyphen/>
        <w:t xml:space="preserve">циально спланированным, точно ориентированным и систематическим. Оно позволяет оценить степень </w:t>
      </w:r>
      <w:proofErr w:type="spellStart"/>
      <w:r w:rsidRPr="00A8485D">
        <w:rPr>
          <w:rFonts w:ascii="Times New Roman" w:hAnsi="Times New Roman" w:cs="Times New Roman"/>
          <w:sz w:val="28"/>
          <w:szCs w:val="28"/>
        </w:rPr>
        <w:t>сформированности</w:t>
      </w:r>
      <w:proofErr w:type="spellEnd"/>
      <w:r w:rsidRPr="00A8485D">
        <w:rPr>
          <w:rFonts w:ascii="Times New Roman" w:hAnsi="Times New Roman" w:cs="Times New Roman"/>
          <w:sz w:val="28"/>
          <w:szCs w:val="28"/>
        </w:rPr>
        <w:t xml:space="preserve"> деятельности в целом ее целенаправленность, организованность, произвольность, способность к пла</w:t>
      </w:r>
      <w:r w:rsidRPr="00A8485D">
        <w:rPr>
          <w:rFonts w:ascii="Times New Roman" w:hAnsi="Times New Roman" w:cs="Times New Roman"/>
          <w:sz w:val="28"/>
          <w:szCs w:val="28"/>
        </w:rPr>
        <w:softHyphen/>
        <w:t>нированию действий. Особенно важно наблюдение за познавательной актив</w:t>
      </w:r>
      <w:r w:rsidRPr="00A8485D">
        <w:rPr>
          <w:rFonts w:ascii="Times New Roman" w:hAnsi="Times New Roman" w:cs="Times New Roman"/>
          <w:sz w:val="28"/>
          <w:szCs w:val="28"/>
        </w:rPr>
        <w:softHyphen/>
        <w:t>ностью ребенка, в процессе которого отмечается мотивационный аспект деятельности, свидетельствующий о личностной зрелости дошкольника.</w:t>
      </w:r>
    </w:p>
    <w:p w:rsidR="00E309EC" w:rsidRPr="00A8485D" w:rsidRDefault="00E309EC" w:rsidP="00E309EC">
      <w:pPr>
        <w:spacing w:after="0" w:line="240" w:lineRule="auto"/>
        <w:ind w:firstLine="709"/>
        <w:jc w:val="both"/>
        <w:rPr>
          <w:rFonts w:ascii="Times New Roman" w:hAnsi="Times New Roman" w:cs="Times New Roman"/>
          <w:sz w:val="28"/>
          <w:szCs w:val="28"/>
        </w:rPr>
      </w:pPr>
      <w:r w:rsidRPr="00A8485D">
        <w:rPr>
          <w:rFonts w:ascii="Times New Roman" w:hAnsi="Times New Roman" w:cs="Times New Roman"/>
          <w:sz w:val="28"/>
          <w:szCs w:val="28"/>
        </w:rPr>
        <w:t>Полученные сведения позволяют в дальнейшем целенаправленно вносить коррективы в организацию процесса воспитания и обучения детей с ОВЗ.</w:t>
      </w:r>
    </w:p>
    <w:p w:rsidR="00E309EC" w:rsidRDefault="00E309EC" w:rsidP="00E309EC">
      <w:pPr>
        <w:shd w:val="clear" w:color="auto" w:fill="FFFFFF"/>
        <w:spacing w:after="0" w:line="240" w:lineRule="auto"/>
        <w:ind w:right="24"/>
        <w:contextualSpacing/>
        <w:jc w:val="both"/>
        <w:rPr>
          <w:rFonts w:ascii="Times New Roman" w:hAnsi="Times New Roman" w:cs="Times New Roman"/>
          <w:b/>
          <w:spacing w:val="4"/>
          <w:sz w:val="28"/>
          <w:szCs w:val="28"/>
        </w:rPr>
      </w:pPr>
    </w:p>
    <w:p w:rsidR="00E309EC" w:rsidRPr="00ED4596" w:rsidRDefault="00E309EC" w:rsidP="00E309EC">
      <w:pPr>
        <w:shd w:val="clear" w:color="auto" w:fill="FFFFFF"/>
        <w:spacing w:after="0" w:line="240" w:lineRule="auto"/>
        <w:ind w:right="24"/>
        <w:contextualSpacing/>
        <w:jc w:val="both"/>
        <w:rPr>
          <w:rFonts w:ascii="Times New Roman" w:hAnsi="Times New Roman" w:cs="Times New Roman"/>
          <w:b/>
          <w:spacing w:val="4"/>
          <w:sz w:val="28"/>
          <w:szCs w:val="28"/>
        </w:rPr>
      </w:pPr>
      <w:r w:rsidRPr="00ED4596">
        <w:rPr>
          <w:rFonts w:ascii="Times New Roman" w:hAnsi="Times New Roman" w:cs="Times New Roman"/>
          <w:b/>
          <w:spacing w:val="4"/>
          <w:sz w:val="28"/>
          <w:szCs w:val="28"/>
        </w:rPr>
        <w:t>Профилактическое направление.</w:t>
      </w:r>
    </w:p>
    <w:p w:rsidR="00E309EC" w:rsidRPr="00ED4596" w:rsidRDefault="00E309EC" w:rsidP="00E309EC">
      <w:pPr>
        <w:autoSpaceDE w:val="0"/>
        <w:autoSpaceDN w:val="0"/>
        <w:adjustRightInd w:val="0"/>
        <w:spacing w:after="0" w:line="240" w:lineRule="auto"/>
        <w:ind w:firstLine="708"/>
        <w:jc w:val="both"/>
        <w:rPr>
          <w:rFonts w:ascii="Times New Roman" w:eastAsia="TimesNewRoman" w:hAnsi="Times New Roman" w:cs="Times New Roman"/>
          <w:sz w:val="28"/>
          <w:szCs w:val="28"/>
        </w:rPr>
      </w:pPr>
      <w:r w:rsidRPr="00ED4596">
        <w:rPr>
          <w:rFonts w:ascii="Times New Roman" w:eastAsia="TimesNewRoman" w:hAnsi="Times New Roman" w:cs="Times New Roman"/>
          <w:sz w:val="28"/>
          <w:szCs w:val="28"/>
        </w:rPr>
        <w:lastRenderedPageBreak/>
        <w:t>Профилактическое направление в условиях дошкольной организации заключается в следующем:</w:t>
      </w:r>
    </w:p>
    <w:p w:rsidR="00E309EC" w:rsidRPr="00ED4596" w:rsidRDefault="00E309EC" w:rsidP="00E309EC">
      <w:pPr>
        <w:numPr>
          <w:ilvl w:val="0"/>
          <w:numId w:val="44"/>
        </w:numPr>
        <w:autoSpaceDE w:val="0"/>
        <w:autoSpaceDN w:val="0"/>
        <w:adjustRightInd w:val="0"/>
        <w:spacing w:after="0" w:line="240" w:lineRule="auto"/>
        <w:jc w:val="both"/>
        <w:rPr>
          <w:rFonts w:ascii="Times New Roman" w:eastAsia="TimesNewRoman" w:hAnsi="Times New Roman" w:cs="Times New Roman"/>
          <w:sz w:val="28"/>
          <w:szCs w:val="28"/>
        </w:rPr>
      </w:pPr>
      <w:r w:rsidRPr="00ED4596">
        <w:rPr>
          <w:rFonts w:ascii="Times New Roman" w:eastAsia="TimesNewRoman" w:hAnsi="Times New Roman" w:cs="Times New Roman"/>
          <w:sz w:val="28"/>
          <w:szCs w:val="28"/>
        </w:rPr>
        <w:t>информирования участников образовательного процесса (родителей, педагогов) об отклонениях в развитии и поведении детей, причины возникновения отклонений</w:t>
      </w:r>
      <w:r w:rsidRPr="00ED4596">
        <w:rPr>
          <w:rFonts w:ascii="Times New Roman" w:hAnsi="Times New Roman" w:cs="Times New Roman"/>
          <w:sz w:val="28"/>
          <w:szCs w:val="28"/>
        </w:rPr>
        <w:t xml:space="preserve">, </w:t>
      </w:r>
      <w:r w:rsidRPr="00ED4596">
        <w:rPr>
          <w:rFonts w:ascii="Times New Roman" w:eastAsia="TimesNewRoman" w:hAnsi="Times New Roman" w:cs="Times New Roman"/>
          <w:sz w:val="28"/>
          <w:szCs w:val="28"/>
        </w:rPr>
        <w:t>признаки</w:t>
      </w:r>
      <w:r w:rsidRPr="00ED4596">
        <w:rPr>
          <w:rFonts w:ascii="Times New Roman" w:hAnsi="Times New Roman" w:cs="Times New Roman"/>
          <w:sz w:val="28"/>
          <w:szCs w:val="28"/>
        </w:rPr>
        <w:t xml:space="preserve">, </w:t>
      </w:r>
      <w:r w:rsidRPr="00ED4596">
        <w:rPr>
          <w:rFonts w:ascii="Times New Roman" w:eastAsia="TimesNewRoman" w:hAnsi="Times New Roman" w:cs="Times New Roman"/>
          <w:sz w:val="28"/>
          <w:szCs w:val="28"/>
        </w:rPr>
        <w:t>свидетельствующие об их наличии</w:t>
      </w:r>
      <w:r w:rsidRPr="00ED4596">
        <w:rPr>
          <w:rFonts w:ascii="Times New Roman" w:hAnsi="Times New Roman" w:cs="Times New Roman"/>
          <w:sz w:val="28"/>
          <w:szCs w:val="28"/>
        </w:rPr>
        <w:t xml:space="preserve">, </w:t>
      </w:r>
      <w:r w:rsidRPr="00ED4596">
        <w:rPr>
          <w:rFonts w:ascii="Times New Roman" w:eastAsia="TimesNewRoman" w:hAnsi="Times New Roman" w:cs="Times New Roman"/>
          <w:sz w:val="28"/>
          <w:szCs w:val="28"/>
        </w:rPr>
        <w:t>а также возможные последствия для дальнейшего развития ребенка</w:t>
      </w:r>
      <w:r w:rsidRPr="00ED4596">
        <w:rPr>
          <w:rFonts w:ascii="Times New Roman" w:hAnsi="Times New Roman" w:cs="Times New Roman"/>
          <w:sz w:val="28"/>
          <w:szCs w:val="28"/>
        </w:rPr>
        <w:t xml:space="preserve">; </w:t>
      </w:r>
    </w:p>
    <w:p w:rsidR="00E309EC" w:rsidRPr="00ED4596" w:rsidRDefault="00E309EC" w:rsidP="00E309EC">
      <w:pPr>
        <w:numPr>
          <w:ilvl w:val="0"/>
          <w:numId w:val="44"/>
        </w:numPr>
        <w:autoSpaceDE w:val="0"/>
        <w:autoSpaceDN w:val="0"/>
        <w:adjustRightInd w:val="0"/>
        <w:spacing w:after="0" w:line="240" w:lineRule="auto"/>
        <w:jc w:val="both"/>
        <w:rPr>
          <w:rFonts w:ascii="Times New Roman" w:eastAsia="TimesNewRoman" w:hAnsi="Times New Roman" w:cs="Times New Roman"/>
          <w:sz w:val="28"/>
          <w:szCs w:val="28"/>
        </w:rPr>
      </w:pPr>
      <w:r w:rsidRPr="00ED4596">
        <w:rPr>
          <w:rFonts w:ascii="Times New Roman" w:eastAsia="TimesNewRoman" w:hAnsi="Times New Roman" w:cs="Times New Roman"/>
          <w:sz w:val="28"/>
          <w:szCs w:val="28"/>
        </w:rPr>
        <w:t>ознакомление родителей и  педагогов с различными областями психологических знаний</w:t>
      </w:r>
      <w:r w:rsidRPr="00ED4596">
        <w:rPr>
          <w:rFonts w:ascii="Times New Roman" w:hAnsi="Times New Roman" w:cs="Times New Roman"/>
          <w:sz w:val="28"/>
          <w:szCs w:val="28"/>
        </w:rPr>
        <w:t xml:space="preserve">, </w:t>
      </w:r>
      <w:r w:rsidRPr="00ED4596">
        <w:rPr>
          <w:rFonts w:ascii="Times New Roman" w:eastAsia="TimesNewRoman" w:hAnsi="Times New Roman" w:cs="Times New Roman"/>
          <w:sz w:val="28"/>
          <w:szCs w:val="28"/>
        </w:rPr>
        <w:t>способствующих самопознанию</w:t>
      </w:r>
      <w:r w:rsidRPr="00ED4596">
        <w:rPr>
          <w:rFonts w:ascii="Times New Roman" w:hAnsi="Times New Roman" w:cs="Times New Roman"/>
          <w:sz w:val="28"/>
          <w:szCs w:val="28"/>
        </w:rPr>
        <w:t xml:space="preserve">, </w:t>
      </w:r>
      <w:r w:rsidRPr="00ED4596">
        <w:rPr>
          <w:rFonts w:ascii="Times New Roman" w:eastAsia="TimesNewRoman" w:hAnsi="Times New Roman" w:cs="Times New Roman"/>
          <w:sz w:val="28"/>
          <w:szCs w:val="28"/>
        </w:rPr>
        <w:t>познанию окружающих людей и сферы человеческих взаимоотношений.</w:t>
      </w:r>
    </w:p>
    <w:p w:rsidR="00E309EC" w:rsidRPr="00ED4596" w:rsidRDefault="00E309EC" w:rsidP="00E309EC">
      <w:pPr>
        <w:shd w:val="clear" w:color="auto" w:fill="FFFFFF"/>
        <w:spacing w:after="0" w:line="240" w:lineRule="auto"/>
        <w:ind w:right="24" w:firstLine="708"/>
        <w:contextualSpacing/>
        <w:jc w:val="both"/>
        <w:rPr>
          <w:rFonts w:ascii="Times New Roman" w:hAnsi="Times New Roman" w:cs="Times New Roman"/>
          <w:sz w:val="28"/>
          <w:szCs w:val="28"/>
        </w:rPr>
      </w:pPr>
      <w:r w:rsidRPr="00ED4596">
        <w:rPr>
          <w:rFonts w:ascii="Times New Roman" w:hAnsi="Times New Roman" w:cs="Times New Roman"/>
          <w:spacing w:val="-1"/>
          <w:sz w:val="28"/>
          <w:szCs w:val="28"/>
        </w:rPr>
        <w:t>В связи с этим, система работы с роди</w:t>
      </w:r>
      <w:r w:rsidRPr="00ED4596">
        <w:rPr>
          <w:rFonts w:ascii="Times New Roman" w:hAnsi="Times New Roman" w:cs="Times New Roman"/>
          <w:spacing w:val="-1"/>
          <w:sz w:val="28"/>
          <w:szCs w:val="28"/>
        </w:rPr>
        <w:softHyphen/>
      </w:r>
      <w:r w:rsidRPr="00ED4596">
        <w:rPr>
          <w:rFonts w:ascii="Times New Roman" w:hAnsi="Times New Roman" w:cs="Times New Roman"/>
          <w:spacing w:val="3"/>
          <w:sz w:val="28"/>
          <w:szCs w:val="28"/>
        </w:rPr>
        <w:t xml:space="preserve">телями и педагогами по повышению их психолого-педагогической компетентности предполагает </w:t>
      </w:r>
      <w:r w:rsidRPr="00ED4596">
        <w:rPr>
          <w:rFonts w:ascii="Times New Roman" w:hAnsi="Times New Roman" w:cs="Times New Roman"/>
          <w:spacing w:val="5"/>
          <w:sz w:val="28"/>
          <w:szCs w:val="28"/>
        </w:rPr>
        <w:t xml:space="preserve">использовать такие формы работы, </w:t>
      </w:r>
      <w:r w:rsidRPr="00ED4596">
        <w:rPr>
          <w:rFonts w:ascii="Times New Roman" w:hAnsi="Times New Roman" w:cs="Times New Roman"/>
          <w:sz w:val="28"/>
          <w:szCs w:val="28"/>
        </w:rPr>
        <w:t xml:space="preserve">как </w:t>
      </w:r>
    </w:p>
    <w:p w:rsidR="00E309EC" w:rsidRPr="00ED4596" w:rsidRDefault="00E309EC" w:rsidP="00E309EC">
      <w:pPr>
        <w:numPr>
          <w:ilvl w:val="0"/>
          <w:numId w:val="46"/>
        </w:numPr>
        <w:shd w:val="clear" w:color="auto" w:fill="FFFFFF"/>
        <w:spacing w:after="0" w:line="240" w:lineRule="auto"/>
        <w:ind w:right="24"/>
        <w:contextualSpacing/>
        <w:jc w:val="both"/>
        <w:rPr>
          <w:rFonts w:ascii="Times New Roman" w:hAnsi="Times New Roman" w:cs="Times New Roman"/>
          <w:sz w:val="28"/>
          <w:szCs w:val="28"/>
        </w:rPr>
      </w:pPr>
      <w:r w:rsidRPr="00ED4596">
        <w:rPr>
          <w:rFonts w:ascii="Times New Roman" w:hAnsi="Times New Roman" w:cs="Times New Roman"/>
          <w:sz w:val="28"/>
          <w:szCs w:val="28"/>
        </w:rPr>
        <w:t xml:space="preserve">выступление на родительских собраниях, педсоветах, «круглых столах»; </w:t>
      </w:r>
    </w:p>
    <w:p w:rsidR="00E309EC" w:rsidRPr="00ED4596" w:rsidRDefault="00E309EC" w:rsidP="00E309EC">
      <w:pPr>
        <w:numPr>
          <w:ilvl w:val="0"/>
          <w:numId w:val="46"/>
        </w:numPr>
        <w:shd w:val="clear" w:color="auto" w:fill="FFFFFF"/>
        <w:spacing w:after="0" w:line="240" w:lineRule="auto"/>
        <w:ind w:right="24"/>
        <w:contextualSpacing/>
        <w:jc w:val="both"/>
        <w:rPr>
          <w:rFonts w:ascii="Times New Roman" w:hAnsi="Times New Roman" w:cs="Times New Roman"/>
          <w:sz w:val="28"/>
          <w:szCs w:val="28"/>
        </w:rPr>
      </w:pPr>
      <w:r w:rsidRPr="00ED4596">
        <w:rPr>
          <w:rFonts w:ascii="Times New Roman" w:hAnsi="Times New Roman" w:cs="Times New Roman"/>
          <w:sz w:val="28"/>
          <w:szCs w:val="28"/>
        </w:rPr>
        <w:t xml:space="preserve">беседы; </w:t>
      </w:r>
    </w:p>
    <w:p w:rsidR="00E309EC" w:rsidRPr="00ED4596" w:rsidRDefault="00E309EC" w:rsidP="00E309EC">
      <w:pPr>
        <w:numPr>
          <w:ilvl w:val="0"/>
          <w:numId w:val="46"/>
        </w:numPr>
        <w:shd w:val="clear" w:color="auto" w:fill="FFFFFF"/>
        <w:spacing w:after="0" w:line="240" w:lineRule="auto"/>
        <w:ind w:right="24"/>
        <w:contextualSpacing/>
        <w:jc w:val="both"/>
        <w:rPr>
          <w:rFonts w:ascii="Times New Roman" w:hAnsi="Times New Roman" w:cs="Times New Roman"/>
          <w:sz w:val="28"/>
          <w:szCs w:val="28"/>
        </w:rPr>
      </w:pPr>
      <w:r w:rsidRPr="00ED4596">
        <w:rPr>
          <w:rFonts w:ascii="Times New Roman" w:hAnsi="Times New Roman" w:cs="Times New Roman"/>
          <w:sz w:val="28"/>
          <w:szCs w:val="28"/>
        </w:rPr>
        <w:t>групповые и индивидуальные кон</w:t>
      </w:r>
      <w:r w:rsidRPr="00ED4596">
        <w:rPr>
          <w:rFonts w:ascii="Times New Roman" w:hAnsi="Times New Roman" w:cs="Times New Roman"/>
          <w:sz w:val="28"/>
          <w:szCs w:val="28"/>
        </w:rPr>
        <w:softHyphen/>
      </w:r>
      <w:r w:rsidRPr="00ED4596">
        <w:rPr>
          <w:rFonts w:ascii="Times New Roman" w:hAnsi="Times New Roman" w:cs="Times New Roman"/>
          <w:spacing w:val="1"/>
          <w:sz w:val="28"/>
          <w:szCs w:val="28"/>
        </w:rPr>
        <w:t xml:space="preserve">сультации, </w:t>
      </w:r>
    </w:p>
    <w:p w:rsidR="00E309EC" w:rsidRPr="00ED4596" w:rsidRDefault="00E309EC" w:rsidP="00E309EC">
      <w:pPr>
        <w:numPr>
          <w:ilvl w:val="0"/>
          <w:numId w:val="46"/>
        </w:numPr>
        <w:shd w:val="clear" w:color="auto" w:fill="FFFFFF"/>
        <w:spacing w:after="0" w:line="240" w:lineRule="auto"/>
        <w:ind w:right="24"/>
        <w:contextualSpacing/>
        <w:jc w:val="both"/>
        <w:rPr>
          <w:rFonts w:ascii="Times New Roman" w:hAnsi="Times New Roman" w:cs="Times New Roman"/>
          <w:sz w:val="28"/>
          <w:szCs w:val="28"/>
        </w:rPr>
      </w:pPr>
      <w:r w:rsidRPr="00ED4596">
        <w:rPr>
          <w:rFonts w:ascii="Times New Roman" w:hAnsi="Times New Roman" w:cs="Times New Roman"/>
          <w:spacing w:val="1"/>
          <w:sz w:val="28"/>
          <w:szCs w:val="28"/>
        </w:rPr>
        <w:t>подбор и анализ психологи</w:t>
      </w:r>
      <w:r w:rsidRPr="00ED4596">
        <w:rPr>
          <w:rFonts w:ascii="Times New Roman" w:hAnsi="Times New Roman" w:cs="Times New Roman"/>
          <w:spacing w:val="1"/>
          <w:sz w:val="28"/>
          <w:szCs w:val="28"/>
        </w:rPr>
        <w:softHyphen/>
      </w:r>
      <w:r w:rsidRPr="00ED4596">
        <w:rPr>
          <w:rFonts w:ascii="Times New Roman" w:hAnsi="Times New Roman" w:cs="Times New Roman"/>
          <w:sz w:val="28"/>
          <w:szCs w:val="28"/>
        </w:rPr>
        <w:t xml:space="preserve">ческой и психолого-педагогической литературы; </w:t>
      </w:r>
    </w:p>
    <w:p w:rsidR="00E309EC" w:rsidRPr="00ED4596" w:rsidRDefault="00E309EC" w:rsidP="00E309EC">
      <w:pPr>
        <w:numPr>
          <w:ilvl w:val="0"/>
          <w:numId w:val="46"/>
        </w:numPr>
        <w:shd w:val="clear" w:color="auto" w:fill="FFFFFF"/>
        <w:spacing w:after="0" w:line="240" w:lineRule="auto"/>
        <w:ind w:right="24"/>
        <w:contextualSpacing/>
        <w:jc w:val="both"/>
        <w:rPr>
          <w:rFonts w:ascii="Times New Roman" w:hAnsi="Times New Roman" w:cs="Times New Roman"/>
          <w:sz w:val="28"/>
          <w:szCs w:val="28"/>
        </w:rPr>
      </w:pPr>
      <w:r w:rsidRPr="00ED4596">
        <w:rPr>
          <w:rFonts w:ascii="Times New Roman" w:hAnsi="Times New Roman" w:cs="Times New Roman"/>
          <w:sz w:val="28"/>
          <w:szCs w:val="28"/>
        </w:rPr>
        <w:t>подбор рекомендаций по результатам проведенного диагностического обследования, которые воспитатель может использовать в своей работе с детьми.</w:t>
      </w:r>
    </w:p>
    <w:p w:rsidR="00E309EC" w:rsidRPr="00A8485D" w:rsidRDefault="00E309EC" w:rsidP="00E309EC">
      <w:pPr>
        <w:shd w:val="clear" w:color="auto" w:fill="FFFFFF"/>
        <w:spacing w:after="0" w:line="240" w:lineRule="auto"/>
        <w:ind w:right="14"/>
        <w:contextualSpacing/>
        <w:jc w:val="both"/>
        <w:rPr>
          <w:rFonts w:ascii="Times New Roman" w:hAnsi="Times New Roman" w:cs="Times New Roman"/>
          <w:color w:val="000000"/>
          <w:spacing w:val="5"/>
          <w:sz w:val="28"/>
          <w:szCs w:val="28"/>
          <w:lang w:eastAsia="ru-RU"/>
        </w:rPr>
      </w:pPr>
    </w:p>
    <w:p w:rsidR="00E309EC" w:rsidRPr="000F3E1E" w:rsidRDefault="00E309EC" w:rsidP="00E309EC">
      <w:pPr>
        <w:spacing w:after="0" w:line="240" w:lineRule="auto"/>
        <w:rPr>
          <w:rFonts w:ascii="Times New Roman" w:hAnsi="Times New Roman" w:cs="Times New Roman"/>
          <w:color w:val="000000"/>
          <w:spacing w:val="-1"/>
          <w:sz w:val="28"/>
          <w:szCs w:val="28"/>
        </w:rPr>
      </w:pPr>
      <w:r w:rsidRPr="000F3E1E">
        <w:rPr>
          <w:rFonts w:ascii="Times New Roman" w:hAnsi="Times New Roman" w:cs="Times New Roman"/>
          <w:b/>
          <w:sz w:val="28"/>
          <w:szCs w:val="28"/>
        </w:rPr>
        <w:t>Психологическое сопровождение педагогов ДОУ</w:t>
      </w:r>
    </w:p>
    <w:p w:rsidR="00E309EC" w:rsidRPr="00A8485D" w:rsidRDefault="00E309EC" w:rsidP="00E309EC">
      <w:pPr>
        <w:spacing w:after="0" w:line="240" w:lineRule="auto"/>
        <w:ind w:firstLine="709"/>
        <w:contextualSpacing/>
        <w:jc w:val="both"/>
        <w:rPr>
          <w:rFonts w:ascii="Times New Roman" w:eastAsia="Calibri" w:hAnsi="Times New Roman" w:cs="Times New Roman"/>
          <w:sz w:val="28"/>
          <w:szCs w:val="28"/>
          <w:lang w:eastAsia="en-US"/>
        </w:rPr>
      </w:pPr>
      <w:r w:rsidRPr="00A8485D">
        <w:rPr>
          <w:rFonts w:ascii="Times New Roman" w:eastAsia="Calibri" w:hAnsi="Times New Roman" w:cs="Times New Roman"/>
          <w:sz w:val="28"/>
          <w:szCs w:val="28"/>
          <w:lang w:eastAsia="en-US"/>
        </w:rPr>
        <w:t>При выполнении своих функциональных обязанностей педагог-психолог взаимодействует с воспитателями по следующим направлениям и формам деятельности.</w:t>
      </w:r>
    </w:p>
    <w:p w:rsidR="00E309EC" w:rsidRPr="00A8485D" w:rsidRDefault="00E309EC" w:rsidP="00E309EC">
      <w:pPr>
        <w:numPr>
          <w:ilvl w:val="0"/>
          <w:numId w:val="39"/>
        </w:numPr>
        <w:spacing w:after="0" w:line="240" w:lineRule="auto"/>
        <w:ind w:left="1134"/>
        <w:contextualSpacing/>
        <w:jc w:val="both"/>
        <w:rPr>
          <w:rFonts w:ascii="Times New Roman" w:eastAsia="Calibri" w:hAnsi="Times New Roman" w:cs="Times New Roman"/>
          <w:sz w:val="28"/>
          <w:szCs w:val="28"/>
          <w:lang w:eastAsia="en-US"/>
        </w:rPr>
      </w:pPr>
      <w:r w:rsidRPr="00A8485D">
        <w:rPr>
          <w:rFonts w:ascii="Times New Roman" w:eastAsia="Calibri" w:hAnsi="Times New Roman" w:cs="Times New Roman"/>
          <w:sz w:val="28"/>
          <w:szCs w:val="28"/>
          <w:lang w:eastAsia="en-US"/>
        </w:rPr>
        <w:t>Психодиагностическая работа</w:t>
      </w:r>
    </w:p>
    <w:p w:rsidR="00E309EC" w:rsidRPr="00A8485D" w:rsidRDefault="00E309EC" w:rsidP="00E309EC">
      <w:pPr>
        <w:numPr>
          <w:ilvl w:val="0"/>
          <w:numId w:val="40"/>
        </w:numPr>
        <w:spacing w:after="0" w:line="240" w:lineRule="auto"/>
        <w:ind w:left="1560"/>
        <w:contextualSpacing/>
        <w:jc w:val="both"/>
        <w:rPr>
          <w:rFonts w:ascii="Times New Roman" w:eastAsia="Calibri" w:hAnsi="Times New Roman" w:cs="Times New Roman"/>
          <w:sz w:val="28"/>
          <w:szCs w:val="28"/>
          <w:lang w:eastAsia="en-US"/>
        </w:rPr>
      </w:pPr>
      <w:r w:rsidRPr="00A8485D">
        <w:rPr>
          <w:rFonts w:ascii="Times New Roman" w:eastAsia="Calibri" w:hAnsi="Times New Roman" w:cs="Times New Roman"/>
          <w:sz w:val="28"/>
          <w:szCs w:val="28"/>
          <w:lang w:eastAsia="en-US"/>
        </w:rPr>
        <w:t>Комплексная диагностика развития детей на разных возрастных этапах – в этом случае педагог-психолог и воспитатель сотрудничают как непосредственные участники ее проведения – по вопросам особенностей поведения, эмоционально-волевой регуляции, развития коммуникативных навыков, стиля семейного воспитания</w:t>
      </w:r>
    </w:p>
    <w:p w:rsidR="00E309EC" w:rsidRPr="00A8485D" w:rsidRDefault="00E309EC" w:rsidP="00E309EC">
      <w:pPr>
        <w:numPr>
          <w:ilvl w:val="0"/>
          <w:numId w:val="40"/>
        </w:numPr>
        <w:spacing w:after="0" w:line="240" w:lineRule="auto"/>
        <w:ind w:left="1560"/>
        <w:contextualSpacing/>
        <w:jc w:val="both"/>
        <w:rPr>
          <w:rFonts w:ascii="Times New Roman" w:eastAsia="Calibri" w:hAnsi="Times New Roman" w:cs="Times New Roman"/>
          <w:sz w:val="28"/>
          <w:szCs w:val="28"/>
          <w:lang w:eastAsia="en-US"/>
        </w:rPr>
      </w:pPr>
      <w:r w:rsidRPr="00A8485D">
        <w:rPr>
          <w:rFonts w:ascii="Times New Roman" w:eastAsia="Calibri" w:hAnsi="Times New Roman" w:cs="Times New Roman"/>
          <w:sz w:val="28"/>
          <w:szCs w:val="28"/>
          <w:lang w:eastAsia="en-US"/>
        </w:rPr>
        <w:t>Мониторинг детского развития (уровни развития интегративных качеств) – сотрудничают как непосредственные участники его проведения</w:t>
      </w:r>
    </w:p>
    <w:p w:rsidR="00E309EC" w:rsidRPr="00A8485D" w:rsidRDefault="00E309EC" w:rsidP="00E309EC">
      <w:pPr>
        <w:numPr>
          <w:ilvl w:val="0"/>
          <w:numId w:val="40"/>
        </w:numPr>
        <w:spacing w:after="0" w:line="240" w:lineRule="auto"/>
        <w:ind w:left="1560"/>
        <w:contextualSpacing/>
        <w:jc w:val="both"/>
        <w:rPr>
          <w:rFonts w:ascii="Times New Roman" w:eastAsia="Calibri" w:hAnsi="Times New Roman" w:cs="Times New Roman"/>
          <w:sz w:val="28"/>
          <w:szCs w:val="28"/>
          <w:lang w:eastAsia="en-US"/>
        </w:rPr>
      </w:pPr>
      <w:r w:rsidRPr="00A8485D">
        <w:rPr>
          <w:rFonts w:ascii="Times New Roman" w:eastAsia="Calibri" w:hAnsi="Times New Roman" w:cs="Times New Roman"/>
          <w:sz w:val="28"/>
          <w:szCs w:val="28"/>
          <w:lang w:eastAsia="en-US"/>
        </w:rPr>
        <w:t xml:space="preserve">Оформление документации на отдельных детей для </w:t>
      </w:r>
      <w:proofErr w:type="spellStart"/>
      <w:r w:rsidRPr="00A8485D">
        <w:rPr>
          <w:rFonts w:ascii="Times New Roman" w:eastAsia="Calibri" w:hAnsi="Times New Roman" w:cs="Times New Roman"/>
          <w:sz w:val="28"/>
          <w:szCs w:val="28"/>
          <w:lang w:eastAsia="en-US"/>
        </w:rPr>
        <w:t>ПМПк</w:t>
      </w:r>
      <w:proofErr w:type="spellEnd"/>
    </w:p>
    <w:p w:rsidR="00E309EC" w:rsidRPr="00A8485D" w:rsidRDefault="00E309EC" w:rsidP="00E309EC">
      <w:pPr>
        <w:numPr>
          <w:ilvl w:val="0"/>
          <w:numId w:val="39"/>
        </w:numPr>
        <w:spacing w:after="0" w:line="240" w:lineRule="auto"/>
        <w:ind w:left="1134"/>
        <w:contextualSpacing/>
        <w:jc w:val="both"/>
        <w:rPr>
          <w:rFonts w:ascii="Times New Roman" w:eastAsia="Calibri" w:hAnsi="Times New Roman" w:cs="Times New Roman"/>
          <w:sz w:val="28"/>
          <w:szCs w:val="28"/>
          <w:lang w:eastAsia="en-US"/>
        </w:rPr>
      </w:pPr>
      <w:r w:rsidRPr="00A8485D">
        <w:rPr>
          <w:rFonts w:ascii="Times New Roman" w:eastAsia="Calibri" w:hAnsi="Times New Roman" w:cs="Times New Roman"/>
          <w:sz w:val="28"/>
          <w:szCs w:val="28"/>
          <w:lang w:eastAsia="en-US"/>
        </w:rPr>
        <w:t>Коррекционно-развивающая работа</w:t>
      </w:r>
    </w:p>
    <w:p w:rsidR="00E309EC" w:rsidRPr="00700DD3" w:rsidRDefault="00E309EC" w:rsidP="00E309EC">
      <w:pPr>
        <w:numPr>
          <w:ilvl w:val="0"/>
          <w:numId w:val="41"/>
        </w:numPr>
        <w:spacing w:after="0" w:line="240" w:lineRule="auto"/>
        <w:ind w:left="1560"/>
        <w:contextualSpacing/>
        <w:jc w:val="both"/>
        <w:rPr>
          <w:rFonts w:ascii="Times New Roman" w:eastAsia="Calibri" w:hAnsi="Times New Roman" w:cs="Times New Roman"/>
          <w:sz w:val="28"/>
          <w:szCs w:val="28"/>
          <w:lang w:eastAsia="en-US"/>
        </w:rPr>
      </w:pPr>
      <w:r w:rsidRPr="00A8485D">
        <w:rPr>
          <w:rFonts w:ascii="Times New Roman" w:eastAsia="Calibri" w:hAnsi="Times New Roman" w:cs="Times New Roman"/>
          <w:sz w:val="28"/>
          <w:szCs w:val="28"/>
          <w:lang w:eastAsia="en-US"/>
        </w:rPr>
        <w:t>Составление рекомендаций – после проведения диагностики психолог дает рекомендации по работе с отдельными детьми или с группой</w:t>
      </w:r>
    </w:p>
    <w:p w:rsidR="00E309EC" w:rsidRPr="00A8485D" w:rsidRDefault="00E309EC" w:rsidP="00E309EC">
      <w:pPr>
        <w:numPr>
          <w:ilvl w:val="0"/>
          <w:numId w:val="39"/>
        </w:numPr>
        <w:spacing w:after="0" w:line="240" w:lineRule="auto"/>
        <w:ind w:left="1134"/>
        <w:contextualSpacing/>
        <w:jc w:val="both"/>
        <w:rPr>
          <w:rFonts w:ascii="Times New Roman" w:eastAsia="Calibri" w:hAnsi="Times New Roman" w:cs="Times New Roman"/>
          <w:sz w:val="28"/>
          <w:szCs w:val="28"/>
          <w:lang w:eastAsia="en-US"/>
        </w:rPr>
      </w:pPr>
      <w:proofErr w:type="spellStart"/>
      <w:r w:rsidRPr="00A8485D">
        <w:rPr>
          <w:rFonts w:ascii="Times New Roman" w:eastAsia="Calibri" w:hAnsi="Times New Roman" w:cs="Times New Roman"/>
          <w:sz w:val="28"/>
          <w:szCs w:val="28"/>
          <w:lang w:eastAsia="en-US"/>
        </w:rPr>
        <w:t>Психоконсультирование</w:t>
      </w:r>
      <w:proofErr w:type="spellEnd"/>
    </w:p>
    <w:p w:rsidR="00E309EC" w:rsidRPr="00A8485D" w:rsidRDefault="00E309EC" w:rsidP="00E309EC">
      <w:pPr>
        <w:numPr>
          <w:ilvl w:val="0"/>
          <w:numId w:val="41"/>
        </w:numPr>
        <w:spacing w:after="0" w:line="240" w:lineRule="auto"/>
        <w:ind w:left="1560"/>
        <w:contextualSpacing/>
        <w:jc w:val="both"/>
        <w:rPr>
          <w:rFonts w:ascii="Times New Roman" w:eastAsia="Calibri" w:hAnsi="Times New Roman" w:cs="Times New Roman"/>
          <w:sz w:val="28"/>
          <w:szCs w:val="28"/>
          <w:lang w:eastAsia="en-US"/>
        </w:rPr>
      </w:pPr>
      <w:r w:rsidRPr="00A8485D">
        <w:rPr>
          <w:rFonts w:ascii="Times New Roman" w:eastAsia="Calibri" w:hAnsi="Times New Roman" w:cs="Times New Roman"/>
          <w:sz w:val="28"/>
          <w:szCs w:val="28"/>
          <w:lang w:eastAsia="en-US"/>
        </w:rPr>
        <w:lastRenderedPageBreak/>
        <w:t>Формирование психологической культуры – выступления на педагогических советах, родительских собраниях</w:t>
      </w:r>
    </w:p>
    <w:p w:rsidR="00E309EC" w:rsidRPr="00A8485D" w:rsidRDefault="00E309EC" w:rsidP="00E309EC">
      <w:pPr>
        <w:numPr>
          <w:ilvl w:val="0"/>
          <w:numId w:val="41"/>
        </w:numPr>
        <w:spacing w:after="0" w:line="240" w:lineRule="auto"/>
        <w:ind w:left="1560"/>
        <w:contextualSpacing/>
        <w:jc w:val="both"/>
        <w:rPr>
          <w:rFonts w:ascii="Times New Roman" w:eastAsia="Calibri" w:hAnsi="Times New Roman" w:cs="Times New Roman"/>
          <w:sz w:val="28"/>
          <w:szCs w:val="28"/>
          <w:lang w:eastAsia="en-US"/>
        </w:rPr>
      </w:pPr>
      <w:r w:rsidRPr="00A8485D">
        <w:rPr>
          <w:rFonts w:ascii="Times New Roman" w:eastAsia="Calibri" w:hAnsi="Times New Roman" w:cs="Times New Roman"/>
          <w:sz w:val="28"/>
          <w:szCs w:val="28"/>
          <w:lang w:eastAsia="en-US"/>
        </w:rPr>
        <w:t>Оказание психологической помощи – выбор подхода в работе с детьми, имеющими поведенческие нарушения, проблемы с адаптацией детей и др.</w:t>
      </w:r>
    </w:p>
    <w:p w:rsidR="00E309EC" w:rsidRPr="00A8485D" w:rsidRDefault="00E309EC" w:rsidP="00E309EC">
      <w:pPr>
        <w:numPr>
          <w:ilvl w:val="0"/>
          <w:numId w:val="41"/>
        </w:numPr>
        <w:spacing w:after="0" w:line="240" w:lineRule="auto"/>
        <w:ind w:left="1560"/>
        <w:contextualSpacing/>
        <w:jc w:val="both"/>
        <w:rPr>
          <w:rFonts w:ascii="Times New Roman" w:eastAsia="Calibri" w:hAnsi="Times New Roman" w:cs="Times New Roman"/>
          <w:sz w:val="28"/>
          <w:szCs w:val="28"/>
          <w:lang w:eastAsia="en-US"/>
        </w:rPr>
      </w:pPr>
      <w:r w:rsidRPr="00A8485D">
        <w:rPr>
          <w:rFonts w:ascii="Times New Roman" w:eastAsia="Calibri" w:hAnsi="Times New Roman" w:cs="Times New Roman"/>
          <w:sz w:val="28"/>
          <w:szCs w:val="28"/>
          <w:lang w:eastAsia="en-US"/>
        </w:rPr>
        <w:t>Информирование по вопросам развития детей</w:t>
      </w:r>
    </w:p>
    <w:p w:rsidR="00E309EC" w:rsidRPr="00A8485D" w:rsidRDefault="00E309EC" w:rsidP="00E309EC">
      <w:pPr>
        <w:numPr>
          <w:ilvl w:val="0"/>
          <w:numId w:val="39"/>
        </w:numPr>
        <w:spacing w:after="0" w:line="240" w:lineRule="auto"/>
        <w:ind w:left="1134"/>
        <w:contextualSpacing/>
        <w:jc w:val="both"/>
        <w:rPr>
          <w:rFonts w:ascii="Times New Roman" w:eastAsia="Calibri" w:hAnsi="Times New Roman" w:cs="Times New Roman"/>
          <w:sz w:val="28"/>
          <w:szCs w:val="28"/>
          <w:lang w:eastAsia="en-US"/>
        </w:rPr>
      </w:pPr>
      <w:r w:rsidRPr="00A8485D">
        <w:rPr>
          <w:rFonts w:ascii="Times New Roman" w:eastAsia="Calibri" w:hAnsi="Times New Roman" w:cs="Times New Roman"/>
          <w:sz w:val="28"/>
          <w:szCs w:val="28"/>
          <w:lang w:eastAsia="en-US"/>
        </w:rPr>
        <w:t>Психопрофилактическая работа</w:t>
      </w:r>
    </w:p>
    <w:p w:rsidR="00E309EC" w:rsidRPr="00A8485D" w:rsidRDefault="00E309EC" w:rsidP="00E309EC">
      <w:pPr>
        <w:spacing w:after="0" w:line="240" w:lineRule="auto"/>
        <w:rPr>
          <w:rFonts w:ascii="Times New Roman" w:hAnsi="Times New Roman" w:cs="Times New Roman"/>
          <w:color w:val="000000"/>
          <w:spacing w:val="-1"/>
          <w:sz w:val="28"/>
          <w:szCs w:val="28"/>
        </w:rPr>
      </w:pPr>
    </w:p>
    <w:p w:rsidR="00E309EC" w:rsidRDefault="00E309EC" w:rsidP="00E309E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Схема взаимодействия специалистов</w:t>
      </w:r>
    </w:p>
    <w:tbl>
      <w:tblPr>
        <w:tblW w:w="10413" w:type="dxa"/>
        <w:tblInd w:w="-601" w:type="dxa"/>
        <w:tblLayout w:type="fixed"/>
        <w:tblLook w:val="04A0"/>
      </w:tblPr>
      <w:tblGrid>
        <w:gridCol w:w="2269"/>
        <w:gridCol w:w="5900"/>
        <w:gridCol w:w="2244"/>
      </w:tblGrid>
      <w:tr w:rsidR="00E309EC" w:rsidTr="000A0C74">
        <w:tc>
          <w:tcPr>
            <w:tcW w:w="2269" w:type="dxa"/>
            <w:tcBorders>
              <w:top w:val="single" w:sz="4" w:space="0" w:color="000000"/>
              <w:left w:val="single" w:sz="4" w:space="0" w:color="000000"/>
              <w:bottom w:val="single" w:sz="4" w:space="0" w:color="000000"/>
              <w:right w:val="nil"/>
            </w:tcBorders>
          </w:tcPr>
          <w:p w:rsidR="00E309EC" w:rsidRDefault="00E309EC" w:rsidP="000A0C74">
            <w:pPr>
              <w:tabs>
                <w:tab w:val="left" w:pos="180"/>
              </w:tabs>
              <w:snapToGrid w:val="0"/>
              <w:spacing w:after="0" w:line="240" w:lineRule="auto"/>
              <w:jc w:val="both"/>
              <w:rPr>
                <w:rFonts w:ascii="Times New Roman" w:hAnsi="Times New Roman" w:cs="Times New Roman"/>
                <w:sz w:val="28"/>
                <w:szCs w:val="28"/>
              </w:rPr>
            </w:pPr>
          </w:p>
        </w:tc>
        <w:tc>
          <w:tcPr>
            <w:tcW w:w="5900" w:type="dxa"/>
            <w:tcBorders>
              <w:top w:val="single" w:sz="4" w:space="0" w:color="000000"/>
              <w:left w:val="single" w:sz="4" w:space="0" w:color="000000"/>
              <w:bottom w:val="single" w:sz="4" w:space="0" w:color="000000"/>
              <w:right w:val="nil"/>
            </w:tcBorders>
            <w:hideMark/>
          </w:tcPr>
          <w:p w:rsidR="00E309EC" w:rsidRDefault="00E309EC" w:rsidP="000A0C74">
            <w:pPr>
              <w:tabs>
                <w:tab w:val="left" w:pos="180"/>
              </w:tabs>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Педагог-психолог</w:t>
            </w:r>
          </w:p>
        </w:tc>
        <w:tc>
          <w:tcPr>
            <w:tcW w:w="2244" w:type="dxa"/>
            <w:tcBorders>
              <w:top w:val="single" w:sz="4" w:space="0" w:color="000000"/>
              <w:left w:val="single" w:sz="4" w:space="0" w:color="000000"/>
              <w:bottom w:val="single" w:sz="4" w:space="0" w:color="000000"/>
              <w:right w:val="single" w:sz="4" w:space="0" w:color="000000"/>
            </w:tcBorders>
            <w:hideMark/>
          </w:tcPr>
          <w:p w:rsidR="00E309EC" w:rsidRDefault="00E309EC" w:rsidP="000A0C74">
            <w:pPr>
              <w:tabs>
                <w:tab w:val="left" w:pos="180"/>
              </w:tabs>
              <w:spacing w:after="0" w:line="240" w:lineRule="auto"/>
              <w:jc w:val="both"/>
            </w:pPr>
            <w:r>
              <w:rPr>
                <w:rFonts w:ascii="Times New Roman" w:hAnsi="Times New Roman" w:cs="Times New Roman"/>
                <w:b/>
                <w:sz w:val="28"/>
                <w:szCs w:val="28"/>
              </w:rPr>
              <w:t>Сроки, вид деятельности</w:t>
            </w:r>
          </w:p>
        </w:tc>
      </w:tr>
      <w:tr w:rsidR="00E309EC" w:rsidRPr="00FD12C9" w:rsidTr="000A0C74">
        <w:tc>
          <w:tcPr>
            <w:tcW w:w="2269" w:type="dxa"/>
            <w:tcBorders>
              <w:top w:val="single" w:sz="4" w:space="0" w:color="000000"/>
              <w:left w:val="single" w:sz="4" w:space="0" w:color="000000"/>
              <w:bottom w:val="single" w:sz="4" w:space="0" w:color="000000"/>
              <w:right w:val="nil"/>
            </w:tcBorders>
          </w:tcPr>
          <w:p w:rsidR="00E309EC" w:rsidRPr="00FD12C9" w:rsidRDefault="00E309EC" w:rsidP="000A0C74">
            <w:pPr>
              <w:spacing w:after="0" w:line="240" w:lineRule="auto"/>
              <w:jc w:val="both"/>
              <w:rPr>
                <w:rFonts w:ascii="Times New Roman" w:hAnsi="Times New Roman" w:cs="Times New Roman"/>
                <w:b/>
                <w:sz w:val="28"/>
                <w:szCs w:val="28"/>
              </w:rPr>
            </w:pPr>
            <w:r w:rsidRPr="00FD12C9">
              <w:rPr>
                <w:rFonts w:ascii="Times New Roman" w:hAnsi="Times New Roman" w:cs="Times New Roman"/>
                <w:b/>
                <w:sz w:val="28"/>
                <w:szCs w:val="28"/>
              </w:rPr>
              <w:t xml:space="preserve">С </w:t>
            </w:r>
          </w:p>
          <w:p w:rsidR="00E309EC" w:rsidRPr="00FD12C9" w:rsidRDefault="00E309EC" w:rsidP="000A0C74">
            <w:pPr>
              <w:spacing w:after="0" w:line="240" w:lineRule="auto"/>
              <w:jc w:val="both"/>
              <w:rPr>
                <w:rFonts w:ascii="Times New Roman" w:hAnsi="Times New Roman" w:cs="Times New Roman"/>
                <w:b/>
                <w:sz w:val="28"/>
                <w:szCs w:val="28"/>
              </w:rPr>
            </w:pPr>
            <w:r w:rsidRPr="00FD12C9">
              <w:rPr>
                <w:rFonts w:ascii="Times New Roman" w:hAnsi="Times New Roman" w:cs="Times New Roman"/>
                <w:b/>
                <w:sz w:val="28"/>
                <w:szCs w:val="28"/>
              </w:rPr>
              <w:t>заведующей  ДОУ</w:t>
            </w:r>
          </w:p>
          <w:p w:rsidR="00E309EC" w:rsidRPr="00FD12C9" w:rsidRDefault="00E309EC" w:rsidP="000A0C74">
            <w:pPr>
              <w:tabs>
                <w:tab w:val="left" w:pos="180"/>
              </w:tabs>
              <w:spacing w:after="0" w:line="240" w:lineRule="auto"/>
              <w:jc w:val="both"/>
              <w:rPr>
                <w:rFonts w:ascii="Times New Roman" w:hAnsi="Times New Roman" w:cs="Times New Roman"/>
                <w:b/>
                <w:sz w:val="28"/>
                <w:szCs w:val="28"/>
              </w:rPr>
            </w:pPr>
          </w:p>
        </w:tc>
        <w:tc>
          <w:tcPr>
            <w:tcW w:w="5900" w:type="dxa"/>
            <w:tcBorders>
              <w:top w:val="single" w:sz="4" w:space="0" w:color="000000"/>
              <w:left w:val="single" w:sz="4" w:space="0" w:color="000000"/>
              <w:bottom w:val="single" w:sz="4" w:space="0" w:color="000000"/>
              <w:right w:val="nil"/>
            </w:tcBorders>
          </w:tcPr>
          <w:p w:rsidR="00E309EC" w:rsidRPr="00FD12C9" w:rsidRDefault="00E309EC" w:rsidP="000A0C74">
            <w:pPr>
              <w:numPr>
                <w:ilvl w:val="0"/>
                <w:numId w:val="23"/>
              </w:numPr>
              <w:tabs>
                <w:tab w:val="clear" w:pos="720"/>
                <w:tab w:val="left" w:pos="317"/>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Участвует в обсуждении актуальных направлений работы образовательного учреждения, совместно с администрацией планирует свою деятельность таким образом, чтобы быстрее достичь поставленной педагогическим коллективом цели.</w:t>
            </w:r>
          </w:p>
          <w:p w:rsidR="00E309EC" w:rsidRPr="00FD12C9" w:rsidRDefault="00E309EC" w:rsidP="000A0C74">
            <w:pPr>
              <w:numPr>
                <w:ilvl w:val="0"/>
                <w:numId w:val="23"/>
              </w:numPr>
              <w:tabs>
                <w:tab w:val="clear" w:pos="720"/>
                <w:tab w:val="num" w:pos="317"/>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Уточняет запрос на психологическое сопровождение воспитательно-образовательного процесса, на формы и методы работы, которые будут эффективны для данного образовательного учреждения.</w:t>
            </w:r>
          </w:p>
          <w:p w:rsidR="00E309EC" w:rsidRPr="00FD12C9" w:rsidRDefault="00E309EC" w:rsidP="000A0C74">
            <w:pPr>
              <w:numPr>
                <w:ilvl w:val="0"/>
                <w:numId w:val="23"/>
              </w:numPr>
              <w:tabs>
                <w:tab w:val="clear" w:pos="720"/>
                <w:tab w:val="num" w:pos="317"/>
              </w:tabs>
              <w:spacing w:after="0" w:line="240" w:lineRule="auto"/>
              <w:ind w:left="0" w:firstLine="0"/>
              <w:jc w:val="both"/>
              <w:rPr>
                <w:rFonts w:ascii="Times New Roman" w:hAnsi="Times New Roman" w:cs="Times New Roman"/>
                <w:bCs/>
                <w:sz w:val="28"/>
                <w:szCs w:val="28"/>
              </w:rPr>
            </w:pPr>
            <w:r w:rsidRPr="00FD12C9">
              <w:rPr>
                <w:rFonts w:ascii="Times New Roman" w:hAnsi="Times New Roman" w:cs="Times New Roman"/>
                <w:sz w:val="28"/>
                <w:szCs w:val="28"/>
              </w:rPr>
              <w:t>Осуществляет поддержку в разрешении спорных и конфликтных ситуаций в коллективе.</w:t>
            </w:r>
          </w:p>
          <w:p w:rsidR="00E309EC" w:rsidRPr="00FD12C9" w:rsidRDefault="00E309EC" w:rsidP="000A0C74">
            <w:pPr>
              <w:numPr>
                <w:ilvl w:val="0"/>
                <w:numId w:val="23"/>
              </w:numPr>
              <w:tabs>
                <w:tab w:val="clear" w:pos="720"/>
                <w:tab w:val="num" w:pos="317"/>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bCs/>
                <w:sz w:val="28"/>
                <w:szCs w:val="28"/>
              </w:rPr>
              <w:t>Участвует в подборе и перестановке кадров (дает рекомендации по психологической совместимости сотрудников).</w:t>
            </w:r>
          </w:p>
          <w:p w:rsidR="00E309EC" w:rsidRPr="00FD12C9" w:rsidRDefault="00E309EC" w:rsidP="000A0C74">
            <w:pPr>
              <w:numPr>
                <w:ilvl w:val="0"/>
                <w:numId w:val="23"/>
              </w:numPr>
              <w:tabs>
                <w:tab w:val="clear" w:pos="720"/>
                <w:tab w:val="num" w:pos="317"/>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Оказывает психологическую поддержку при адаптации новых работников коллектива.</w:t>
            </w:r>
          </w:p>
          <w:p w:rsidR="00E309EC" w:rsidRPr="00FD12C9" w:rsidRDefault="00E309EC" w:rsidP="000A0C74">
            <w:pPr>
              <w:numPr>
                <w:ilvl w:val="0"/>
                <w:numId w:val="23"/>
              </w:numPr>
              <w:tabs>
                <w:tab w:val="clear" w:pos="720"/>
                <w:tab w:val="num" w:pos="317"/>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Осуществляет поддержку ИКТ. Предоставляет психологическую информацию для сайтов ДОУ.</w:t>
            </w:r>
          </w:p>
          <w:p w:rsidR="00E309EC" w:rsidRPr="00FD12C9" w:rsidRDefault="00E309EC" w:rsidP="000A0C74">
            <w:pPr>
              <w:numPr>
                <w:ilvl w:val="0"/>
                <w:numId w:val="23"/>
              </w:numPr>
              <w:tabs>
                <w:tab w:val="clear" w:pos="720"/>
                <w:tab w:val="num" w:pos="317"/>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Предоставляет отчетную документацию.</w:t>
            </w:r>
          </w:p>
          <w:p w:rsidR="00E309EC" w:rsidRPr="00FD12C9" w:rsidRDefault="00E309EC" w:rsidP="000A0C74">
            <w:pPr>
              <w:numPr>
                <w:ilvl w:val="0"/>
                <w:numId w:val="23"/>
              </w:numPr>
              <w:tabs>
                <w:tab w:val="clear" w:pos="720"/>
                <w:tab w:val="num" w:pos="317"/>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Проводит индивидуальное психологическое консультирование (по запросу).</w:t>
            </w:r>
          </w:p>
          <w:p w:rsidR="00E309EC" w:rsidRPr="00FD12C9" w:rsidRDefault="00E309EC" w:rsidP="000A0C74">
            <w:pPr>
              <w:numPr>
                <w:ilvl w:val="0"/>
                <w:numId w:val="23"/>
              </w:numPr>
              <w:tabs>
                <w:tab w:val="clear" w:pos="720"/>
                <w:tab w:val="num" w:pos="317"/>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При необходимости рекомендует администрации направлять ребенка с особенностями развития на ПМПК.</w:t>
            </w:r>
          </w:p>
          <w:p w:rsidR="00E309EC" w:rsidRPr="00FD12C9" w:rsidRDefault="00E309EC" w:rsidP="000A0C74">
            <w:pPr>
              <w:numPr>
                <w:ilvl w:val="0"/>
                <w:numId w:val="23"/>
              </w:numPr>
              <w:tabs>
                <w:tab w:val="clear" w:pos="720"/>
                <w:tab w:val="num" w:pos="317"/>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Обеспечивает психологическую безопасность всех участников воспитательно-образовательного процесса.</w:t>
            </w:r>
          </w:p>
          <w:p w:rsidR="00E309EC" w:rsidRPr="00FD12C9" w:rsidRDefault="00E309EC" w:rsidP="000A0C74">
            <w:pPr>
              <w:numPr>
                <w:ilvl w:val="0"/>
                <w:numId w:val="23"/>
              </w:numPr>
              <w:tabs>
                <w:tab w:val="clear" w:pos="720"/>
                <w:tab w:val="num" w:pos="317"/>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Участвует в работе   курсов повышения квалификации.</w:t>
            </w:r>
          </w:p>
          <w:p w:rsidR="00E309EC" w:rsidRPr="00FD12C9" w:rsidRDefault="00E309EC" w:rsidP="000A0C74">
            <w:pPr>
              <w:numPr>
                <w:ilvl w:val="0"/>
                <w:numId w:val="23"/>
              </w:numPr>
              <w:tabs>
                <w:tab w:val="clear" w:pos="720"/>
                <w:tab w:val="num" w:pos="317"/>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lastRenderedPageBreak/>
              <w:t>Оказывает экстренную психологическую помощь в нештатных и чрезвычайных ситуациях.</w:t>
            </w:r>
          </w:p>
          <w:p w:rsidR="00E309EC" w:rsidRPr="002F6BD0" w:rsidRDefault="00E309EC" w:rsidP="000A0C74">
            <w:pPr>
              <w:numPr>
                <w:ilvl w:val="0"/>
                <w:numId w:val="23"/>
              </w:numPr>
              <w:tabs>
                <w:tab w:val="clear" w:pos="720"/>
                <w:tab w:val="num" w:pos="317"/>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Представляет документацию (план работы, аналитические справки, анализ работы за год).</w:t>
            </w:r>
          </w:p>
        </w:tc>
        <w:tc>
          <w:tcPr>
            <w:tcW w:w="2244" w:type="dxa"/>
            <w:tcBorders>
              <w:top w:val="single" w:sz="4" w:space="0" w:color="000000"/>
              <w:left w:val="single" w:sz="4" w:space="0" w:color="000000"/>
              <w:bottom w:val="single" w:sz="4" w:space="0" w:color="000000"/>
              <w:right w:val="single" w:sz="4" w:space="0" w:color="000000"/>
            </w:tcBorders>
          </w:tcPr>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lastRenderedPageBreak/>
              <w:t>Май, сентябрь</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 xml:space="preserve">Июнь. </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В течение года, по запросу.</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В течение года, по запросу.</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В течение года, по запросу.</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 xml:space="preserve">В течение года. </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Май</w:t>
            </w:r>
            <w:r>
              <w:rPr>
                <w:rFonts w:ascii="Times New Roman" w:hAnsi="Times New Roman" w:cs="Times New Roman"/>
                <w:sz w:val="28"/>
                <w:szCs w:val="28"/>
              </w:rPr>
              <w:t xml:space="preserve"> </w:t>
            </w:r>
            <w:r w:rsidRPr="00FD12C9">
              <w:rPr>
                <w:rFonts w:ascii="Times New Roman" w:hAnsi="Times New Roman" w:cs="Times New Roman"/>
                <w:sz w:val="28"/>
                <w:szCs w:val="28"/>
              </w:rPr>
              <w:t>- июнь</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В течение года, по запросу.</w:t>
            </w:r>
          </w:p>
          <w:p w:rsidR="00E309EC"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В течение года, по запросу.</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В течение года.</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В течение года.</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По запросу.</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По запросу</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В течение года, по запросу.</w:t>
            </w:r>
          </w:p>
        </w:tc>
      </w:tr>
      <w:tr w:rsidR="00E309EC" w:rsidRPr="00FD12C9" w:rsidTr="000A0C74">
        <w:tc>
          <w:tcPr>
            <w:tcW w:w="2269" w:type="dxa"/>
            <w:tcBorders>
              <w:top w:val="single" w:sz="4" w:space="0" w:color="000000"/>
              <w:left w:val="single" w:sz="4" w:space="0" w:color="000000"/>
              <w:bottom w:val="single" w:sz="4" w:space="0" w:color="000000"/>
              <w:right w:val="nil"/>
            </w:tcBorders>
          </w:tcPr>
          <w:p w:rsidR="00E309EC" w:rsidRPr="00FD12C9" w:rsidRDefault="00E309EC" w:rsidP="000A0C74">
            <w:pPr>
              <w:spacing w:after="0" w:line="240" w:lineRule="auto"/>
              <w:jc w:val="both"/>
              <w:rPr>
                <w:rFonts w:ascii="Times New Roman" w:hAnsi="Times New Roman" w:cs="Times New Roman"/>
                <w:b/>
                <w:sz w:val="28"/>
                <w:szCs w:val="28"/>
              </w:rPr>
            </w:pPr>
            <w:r w:rsidRPr="00FD12C9">
              <w:rPr>
                <w:rFonts w:ascii="Times New Roman" w:hAnsi="Times New Roman" w:cs="Times New Roman"/>
                <w:b/>
                <w:sz w:val="28"/>
                <w:szCs w:val="28"/>
              </w:rPr>
              <w:lastRenderedPageBreak/>
              <w:t xml:space="preserve">С заместителем </w:t>
            </w:r>
          </w:p>
          <w:p w:rsidR="00E309EC" w:rsidRPr="00FD12C9" w:rsidRDefault="00E309EC" w:rsidP="000A0C74">
            <w:pPr>
              <w:spacing w:after="0" w:line="240" w:lineRule="auto"/>
              <w:jc w:val="both"/>
              <w:rPr>
                <w:rFonts w:ascii="Times New Roman" w:hAnsi="Times New Roman" w:cs="Times New Roman"/>
                <w:b/>
                <w:sz w:val="28"/>
                <w:szCs w:val="28"/>
              </w:rPr>
            </w:pPr>
            <w:r w:rsidRPr="00FD12C9">
              <w:rPr>
                <w:rFonts w:ascii="Times New Roman" w:hAnsi="Times New Roman" w:cs="Times New Roman"/>
                <w:b/>
                <w:sz w:val="28"/>
                <w:szCs w:val="28"/>
              </w:rPr>
              <w:t xml:space="preserve">заведующей </w:t>
            </w:r>
          </w:p>
          <w:p w:rsidR="00E309EC" w:rsidRPr="00FD12C9" w:rsidRDefault="00E309EC" w:rsidP="000A0C74">
            <w:pPr>
              <w:tabs>
                <w:tab w:val="left" w:pos="180"/>
              </w:tabs>
              <w:spacing w:after="0" w:line="240" w:lineRule="auto"/>
              <w:jc w:val="both"/>
              <w:rPr>
                <w:rFonts w:ascii="Times New Roman" w:hAnsi="Times New Roman" w:cs="Times New Roman"/>
                <w:b/>
                <w:sz w:val="28"/>
                <w:szCs w:val="28"/>
              </w:rPr>
            </w:pPr>
          </w:p>
        </w:tc>
        <w:tc>
          <w:tcPr>
            <w:tcW w:w="5900" w:type="dxa"/>
            <w:tcBorders>
              <w:top w:val="single" w:sz="4" w:space="0" w:color="000000"/>
              <w:left w:val="single" w:sz="4" w:space="0" w:color="000000"/>
              <w:bottom w:val="single" w:sz="4" w:space="0" w:color="000000"/>
              <w:right w:val="nil"/>
            </w:tcBorders>
            <w:hideMark/>
          </w:tcPr>
          <w:p w:rsidR="00E309EC" w:rsidRPr="00FD12C9" w:rsidRDefault="00E309EC" w:rsidP="000A0C74">
            <w:pPr>
              <w:numPr>
                <w:ilvl w:val="0"/>
                <w:numId w:val="24"/>
              </w:numPr>
              <w:tabs>
                <w:tab w:val="clear" w:pos="720"/>
                <w:tab w:val="num" w:pos="317"/>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Участвует в разработке основной общеобразовательной пр</w:t>
            </w:r>
            <w:r>
              <w:rPr>
                <w:rFonts w:ascii="Times New Roman" w:hAnsi="Times New Roman" w:cs="Times New Roman"/>
                <w:sz w:val="28"/>
                <w:szCs w:val="28"/>
              </w:rPr>
              <w:t>ограммы ДОУ в соответствии с ФГОС</w:t>
            </w:r>
            <w:r w:rsidRPr="00FD12C9">
              <w:rPr>
                <w:rFonts w:ascii="Times New Roman" w:hAnsi="Times New Roman" w:cs="Times New Roman"/>
                <w:sz w:val="28"/>
                <w:szCs w:val="28"/>
              </w:rPr>
              <w:t>.</w:t>
            </w:r>
          </w:p>
          <w:p w:rsidR="00E309EC" w:rsidRPr="00FD12C9" w:rsidRDefault="00E309EC" w:rsidP="000A0C74">
            <w:pPr>
              <w:numPr>
                <w:ilvl w:val="0"/>
                <w:numId w:val="24"/>
              </w:numPr>
              <w:tabs>
                <w:tab w:val="clear" w:pos="720"/>
                <w:tab w:val="num" w:pos="317"/>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Анализирует психологический компонент в организации воспитательной работы в учреждении и вносит предложения по повышению эффективного психологического сопровождения воспитательно-образовательного процесса.</w:t>
            </w:r>
          </w:p>
          <w:p w:rsidR="00E309EC" w:rsidRPr="00FD12C9" w:rsidRDefault="00E309EC" w:rsidP="000A0C74">
            <w:pPr>
              <w:numPr>
                <w:ilvl w:val="0"/>
                <w:numId w:val="24"/>
              </w:numPr>
              <w:tabs>
                <w:tab w:val="clear" w:pos="720"/>
                <w:tab w:val="num" w:pos="317"/>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Участвует в разработках методических информационных материалов по психолого-педаго</w:t>
            </w:r>
            <w:r w:rsidRPr="00FD12C9">
              <w:rPr>
                <w:rFonts w:ascii="Times New Roman" w:hAnsi="Times New Roman" w:cs="Times New Roman"/>
                <w:sz w:val="28"/>
                <w:szCs w:val="28"/>
              </w:rPr>
              <w:softHyphen/>
              <w:t>гическим вопросам.</w:t>
            </w:r>
          </w:p>
          <w:p w:rsidR="00E309EC" w:rsidRPr="00FD12C9" w:rsidRDefault="00E309EC" w:rsidP="000A0C74">
            <w:pPr>
              <w:numPr>
                <w:ilvl w:val="0"/>
                <w:numId w:val="24"/>
              </w:numPr>
              <w:tabs>
                <w:tab w:val="clear" w:pos="720"/>
                <w:tab w:val="num" w:pos="317"/>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Содействует гармонизации социальной сферы образовательного учреждения.</w:t>
            </w:r>
          </w:p>
          <w:p w:rsidR="00E309EC" w:rsidRPr="00FD12C9" w:rsidRDefault="00E309EC" w:rsidP="000A0C74">
            <w:pPr>
              <w:numPr>
                <w:ilvl w:val="0"/>
                <w:numId w:val="24"/>
              </w:numPr>
              <w:tabs>
                <w:tab w:val="clear" w:pos="720"/>
                <w:tab w:val="num" w:pos="317"/>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Участвует в деятельности педагогического и иных советов образовательного учреждения, психолого-педагогических совещаниях.</w:t>
            </w:r>
          </w:p>
          <w:p w:rsidR="00E309EC" w:rsidRPr="00FD12C9" w:rsidRDefault="00E309EC" w:rsidP="000A0C74">
            <w:pPr>
              <w:numPr>
                <w:ilvl w:val="0"/>
                <w:numId w:val="24"/>
              </w:numPr>
              <w:tabs>
                <w:tab w:val="clear" w:pos="720"/>
                <w:tab w:val="num" w:pos="317"/>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Вносит предложения по совершенствованию образовательного процесса в дошкольном учреждении с точки зрения создания в нем психологического комфорта.</w:t>
            </w:r>
          </w:p>
          <w:p w:rsidR="00E309EC" w:rsidRPr="00FD12C9" w:rsidRDefault="00E309EC" w:rsidP="000A0C74">
            <w:pPr>
              <w:numPr>
                <w:ilvl w:val="0"/>
                <w:numId w:val="24"/>
              </w:numPr>
              <w:tabs>
                <w:tab w:val="clear" w:pos="720"/>
                <w:tab w:val="num" w:pos="317"/>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Участвует в психологическом сопровождении инновационной деятельности.</w:t>
            </w:r>
          </w:p>
          <w:p w:rsidR="00E309EC" w:rsidRPr="00FD12C9" w:rsidRDefault="00E309EC" w:rsidP="000A0C74">
            <w:pPr>
              <w:numPr>
                <w:ilvl w:val="0"/>
                <w:numId w:val="24"/>
              </w:numPr>
              <w:tabs>
                <w:tab w:val="clear" w:pos="720"/>
                <w:tab w:val="num" w:pos="317"/>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Оказывает поддержку в развитии ИКТ.</w:t>
            </w:r>
          </w:p>
          <w:p w:rsidR="00E309EC" w:rsidRPr="00FD12C9" w:rsidRDefault="00E309EC" w:rsidP="000A0C74">
            <w:pPr>
              <w:numPr>
                <w:ilvl w:val="0"/>
                <w:numId w:val="24"/>
              </w:numPr>
              <w:tabs>
                <w:tab w:val="clear" w:pos="720"/>
                <w:tab w:val="num" w:pos="317"/>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Проводит психологическое сопровождение конкурсов («Умники и умницы», и т. д.).</w:t>
            </w:r>
          </w:p>
          <w:p w:rsidR="00E309EC" w:rsidRPr="00FD12C9" w:rsidRDefault="00E309EC" w:rsidP="000A0C74">
            <w:pPr>
              <w:numPr>
                <w:ilvl w:val="0"/>
                <w:numId w:val="24"/>
              </w:numPr>
              <w:tabs>
                <w:tab w:val="left" w:pos="317"/>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 xml:space="preserve">Участвует во внедрении и адаптации новых программ работы (ФГОС, мультимедийные технологии, </w:t>
            </w:r>
            <w:proofErr w:type="gramStart"/>
            <w:r w:rsidRPr="00FD12C9">
              <w:rPr>
                <w:rFonts w:ascii="Times New Roman" w:hAnsi="Times New Roman" w:cs="Times New Roman"/>
                <w:sz w:val="28"/>
                <w:szCs w:val="28"/>
              </w:rPr>
              <w:t>ИКТ-технологии</w:t>
            </w:r>
            <w:proofErr w:type="gramEnd"/>
            <w:r w:rsidRPr="00FD12C9">
              <w:rPr>
                <w:rFonts w:ascii="Times New Roman" w:hAnsi="Times New Roman" w:cs="Times New Roman"/>
                <w:sz w:val="28"/>
                <w:szCs w:val="28"/>
              </w:rPr>
              <w:t>).</w:t>
            </w:r>
          </w:p>
          <w:p w:rsidR="00E309EC" w:rsidRPr="00FD12C9" w:rsidRDefault="00E309EC" w:rsidP="000A0C74">
            <w:pPr>
              <w:numPr>
                <w:ilvl w:val="0"/>
                <w:numId w:val="24"/>
              </w:numPr>
              <w:tabs>
                <w:tab w:val="clear" w:pos="720"/>
                <w:tab w:val="num" w:pos="317"/>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Оказывает помощь в создании предметно-развивающей среды в группах.</w:t>
            </w:r>
          </w:p>
        </w:tc>
        <w:tc>
          <w:tcPr>
            <w:tcW w:w="2244" w:type="dxa"/>
            <w:tcBorders>
              <w:top w:val="single" w:sz="4" w:space="0" w:color="000000"/>
              <w:left w:val="single" w:sz="4" w:space="0" w:color="000000"/>
              <w:bottom w:val="single" w:sz="4" w:space="0" w:color="000000"/>
              <w:right w:val="single" w:sz="4" w:space="0" w:color="000000"/>
            </w:tcBorders>
          </w:tcPr>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По запросу.</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В течение года.</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В течение года.</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В течение года.</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В течение года.</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В течение года.</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Default="00E309EC" w:rsidP="000A0C74">
            <w:pPr>
              <w:tabs>
                <w:tab w:val="left" w:pos="180"/>
              </w:tabs>
              <w:spacing w:after="0" w:line="240" w:lineRule="auto"/>
              <w:jc w:val="both"/>
              <w:rPr>
                <w:rFonts w:ascii="Times New Roman" w:hAnsi="Times New Roman" w:cs="Times New Roman"/>
                <w:sz w:val="28"/>
                <w:szCs w:val="28"/>
              </w:rPr>
            </w:pPr>
          </w:p>
          <w:p w:rsidR="00E309EC"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В течение года.</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По запросу.</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По запросу.</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По запросу.</w:t>
            </w:r>
          </w:p>
          <w:p w:rsidR="00E309EC"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В течение года.</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tc>
      </w:tr>
      <w:tr w:rsidR="00E309EC" w:rsidRPr="00FD12C9" w:rsidTr="000A0C74">
        <w:tc>
          <w:tcPr>
            <w:tcW w:w="2269" w:type="dxa"/>
            <w:tcBorders>
              <w:top w:val="single" w:sz="4" w:space="0" w:color="000000"/>
              <w:left w:val="single" w:sz="4" w:space="0" w:color="000000"/>
              <w:bottom w:val="single" w:sz="4" w:space="0" w:color="000000"/>
              <w:right w:val="nil"/>
            </w:tcBorders>
          </w:tcPr>
          <w:p w:rsidR="00E309EC" w:rsidRPr="00FD12C9" w:rsidRDefault="00E309EC" w:rsidP="000A0C74">
            <w:pPr>
              <w:spacing w:after="0" w:line="240" w:lineRule="auto"/>
              <w:jc w:val="both"/>
              <w:rPr>
                <w:rFonts w:ascii="Times New Roman" w:hAnsi="Times New Roman" w:cs="Times New Roman"/>
                <w:sz w:val="28"/>
                <w:szCs w:val="28"/>
              </w:rPr>
            </w:pPr>
            <w:r w:rsidRPr="00FD12C9">
              <w:rPr>
                <w:rFonts w:ascii="Times New Roman" w:hAnsi="Times New Roman" w:cs="Times New Roman"/>
                <w:b/>
                <w:sz w:val="28"/>
                <w:szCs w:val="28"/>
              </w:rPr>
              <w:t>С воспитателями</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tc>
        <w:tc>
          <w:tcPr>
            <w:tcW w:w="5900" w:type="dxa"/>
            <w:tcBorders>
              <w:top w:val="single" w:sz="4" w:space="0" w:color="000000"/>
              <w:left w:val="single" w:sz="4" w:space="0" w:color="000000"/>
              <w:bottom w:val="single" w:sz="4" w:space="0" w:color="000000"/>
              <w:right w:val="nil"/>
            </w:tcBorders>
            <w:hideMark/>
          </w:tcPr>
          <w:p w:rsidR="00E309EC" w:rsidRPr="00FD12C9" w:rsidRDefault="00E309EC" w:rsidP="000A0C74">
            <w:pPr>
              <w:numPr>
                <w:ilvl w:val="0"/>
                <w:numId w:val="25"/>
              </w:numPr>
              <w:tabs>
                <w:tab w:val="left" w:pos="317"/>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Содействует формированию банка развивающих игр с учетом психологических особенностей дошкольников с нарушениями.</w:t>
            </w:r>
          </w:p>
          <w:p w:rsidR="00E309EC" w:rsidRPr="00FD12C9" w:rsidRDefault="00E309EC" w:rsidP="000A0C74">
            <w:pPr>
              <w:numPr>
                <w:ilvl w:val="0"/>
                <w:numId w:val="25"/>
              </w:numPr>
              <w:tabs>
                <w:tab w:val="left" w:pos="317"/>
                <w:tab w:val="left" w:pos="720"/>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 xml:space="preserve">Участвует совместно с воспитателем в организации и проведении различных </w:t>
            </w:r>
            <w:r w:rsidRPr="00FD12C9">
              <w:rPr>
                <w:rFonts w:ascii="Times New Roman" w:hAnsi="Times New Roman" w:cs="Times New Roman"/>
                <w:sz w:val="28"/>
                <w:szCs w:val="28"/>
              </w:rPr>
              <w:lastRenderedPageBreak/>
              <w:t>праздничных мероприятий.</w:t>
            </w:r>
          </w:p>
          <w:p w:rsidR="00E309EC" w:rsidRPr="00FD12C9" w:rsidRDefault="00E309EC" w:rsidP="000A0C74">
            <w:pPr>
              <w:numPr>
                <w:ilvl w:val="0"/>
                <w:numId w:val="25"/>
              </w:numPr>
              <w:tabs>
                <w:tab w:val="left" w:pos="317"/>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Участвует в проведении мониторинга</w:t>
            </w:r>
            <w:proofErr w:type="gramStart"/>
            <w:r w:rsidRPr="00FD12C9">
              <w:rPr>
                <w:rFonts w:ascii="Times New Roman" w:hAnsi="Times New Roman" w:cs="Times New Roman"/>
                <w:sz w:val="28"/>
                <w:szCs w:val="28"/>
              </w:rPr>
              <w:t xml:space="preserve"> .</w:t>
            </w:r>
            <w:proofErr w:type="gramEnd"/>
          </w:p>
          <w:p w:rsidR="00E309EC" w:rsidRPr="00FD12C9" w:rsidRDefault="00E309EC" w:rsidP="000A0C74">
            <w:pPr>
              <w:numPr>
                <w:ilvl w:val="0"/>
                <w:numId w:val="25"/>
              </w:numPr>
              <w:tabs>
                <w:tab w:val="left" w:pos="317"/>
                <w:tab w:val="left" w:pos="720"/>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Оказывает консультативную и практическую помощь воспитателям по соответствующим направлениям их профессиональной деятельности.</w:t>
            </w:r>
          </w:p>
          <w:p w:rsidR="00E309EC" w:rsidRPr="00FD12C9" w:rsidRDefault="00E309EC" w:rsidP="000A0C74">
            <w:pPr>
              <w:numPr>
                <w:ilvl w:val="0"/>
                <w:numId w:val="25"/>
              </w:numPr>
              <w:tabs>
                <w:tab w:val="left" w:pos="317"/>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Составляет психолого-педагогические заключения по материалам исследовательских работ и ориентирует воспитателей в проблемах личностного и социального развития воспитанников.</w:t>
            </w:r>
          </w:p>
          <w:p w:rsidR="00E309EC" w:rsidRPr="00FD12C9" w:rsidRDefault="00E309EC" w:rsidP="000A0C74">
            <w:pPr>
              <w:numPr>
                <w:ilvl w:val="0"/>
                <w:numId w:val="25"/>
              </w:numPr>
              <w:tabs>
                <w:tab w:val="clear" w:pos="1080"/>
                <w:tab w:val="num" w:pos="317"/>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 xml:space="preserve">Организует и проводит консультации (индивидуальные, групповые, тематические, проблемные) по вопросам развития детей, а также практического применения психологии для решения педагогических задач, тем самым, повышая их социально-психологическую компетентность. </w:t>
            </w:r>
          </w:p>
          <w:p w:rsidR="00E309EC" w:rsidRPr="00FD12C9" w:rsidRDefault="00E309EC" w:rsidP="000A0C74">
            <w:pPr>
              <w:numPr>
                <w:ilvl w:val="0"/>
                <w:numId w:val="25"/>
              </w:numPr>
              <w:tabs>
                <w:tab w:val="left" w:pos="317"/>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Оказывает помощь воспитателям в разработке индивидуального образовательного маршрута дошкольника.</w:t>
            </w:r>
          </w:p>
          <w:p w:rsidR="00E309EC" w:rsidRPr="00FD12C9" w:rsidRDefault="00E309EC" w:rsidP="000A0C74">
            <w:pPr>
              <w:numPr>
                <w:ilvl w:val="0"/>
                <w:numId w:val="25"/>
              </w:numPr>
              <w:tabs>
                <w:tab w:val="left" w:pos="317"/>
              </w:tabs>
              <w:spacing w:after="0" w:line="240" w:lineRule="auto"/>
              <w:ind w:left="0" w:firstLine="0"/>
              <w:jc w:val="both"/>
              <w:rPr>
                <w:rFonts w:ascii="Times New Roman" w:hAnsi="Times New Roman" w:cs="Times New Roman"/>
                <w:sz w:val="28"/>
                <w:szCs w:val="28"/>
              </w:rPr>
            </w:pPr>
            <w:proofErr w:type="gramStart"/>
            <w:r w:rsidRPr="00FD12C9">
              <w:rPr>
                <w:rFonts w:ascii="Times New Roman" w:hAnsi="Times New Roman" w:cs="Times New Roman"/>
                <w:sz w:val="28"/>
                <w:szCs w:val="28"/>
              </w:rPr>
              <w:t>Проводит консультирование воспитателей по предупреждению и коррекции нарушений в эмоциональной и когнитивной сферах у детей.</w:t>
            </w:r>
            <w:proofErr w:type="gramEnd"/>
          </w:p>
          <w:p w:rsidR="00E309EC" w:rsidRPr="00FD12C9" w:rsidRDefault="00E309EC" w:rsidP="000A0C74">
            <w:pPr>
              <w:numPr>
                <w:ilvl w:val="0"/>
                <w:numId w:val="25"/>
              </w:numPr>
              <w:tabs>
                <w:tab w:val="left" w:pos="317"/>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Оказывает психологическую профилактическую помощь воспитателям с целью предупреждения у них эмоционального выгорания.</w:t>
            </w:r>
          </w:p>
          <w:p w:rsidR="00E309EC" w:rsidRPr="00FD12C9" w:rsidRDefault="00E309EC" w:rsidP="000A0C74">
            <w:pPr>
              <w:numPr>
                <w:ilvl w:val="0"/>
                <w:numId w:val="25"/>
              </w:numPr>
              <w:tabs>
                <w:tab w:val="left" w:pos="317"/>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Содействует повышению уровня  взаимопонимания воспитателя с родителями.</w:t>
            </w:r>
          </w:p>
          <w:p w:rsidR="00E309EC" w:rsidRPr="00FD12C9" w:rsidRDefault="00E309EC" w:rsidP="000A0C74">
            <w:pPr>
              <w:numPr>
                <w:ilvl w:val="0"/>
                <w:numId w:val="25"/>
              </w:numPr>
              <w:tabs>
                <w:tab w:val="left" w:pos="317"/>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Организует психопрофилактические мероприятия с целью предупреждения психоэмоционального напряжения у детей (консультации по психологическим аспектам организации детского сна, режима жизнедеятельности детей).</w:t>
            </w:r>
          </w:p>
          <w:p w:rsidR="00E309EC" w:rsidRPr="00FD12C9" w:rsidRDefault="00E309EC" w:rsidP="000A0C74">
            <w:pPr>
              <w:numPr>
                <w:ilvl w:val="0"/>
                <w:numId w:val="25"/>
              </w:numPr>
              <w:tabs>
                <w:tab w:val="left" w:pos="360"/>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 xml:space="preserve">Участвует во внедрении </w:t>
            </w:r>
            <w:proofErr w:type="spellStart"/>
            <w:r w:rsidRPr="00FD12C9">
              <w:rPr>
                <w:rFonts w:ascii="Times New Roman" w:hAnsi="Times New Roman" w:cs="Times New Roman"/>
                <w:sz w:val="28"/>
                <w:szCs w:val="28"/>
              </w:rPr>
              <w:t>здоровьесберегающих</w:t>
            </w:r>
            <w:proofErr w:type="spellEnd"/>
            <w:r w:rsidRPr="00FD12C9">
              <w:rPr>
                <w:rFonts w:ascii="Times New Roman" w:hAnsi="Times New Roman" w:cs="Times New Roman"/>
                <w:sz w:val="28"/>
                <w:szCs w:val="28"/>
              </w:rPr>
              <w:t xml:space="preserve"> технологий.</w:t>
            </w:r>
          </w:p>
          <w:p w:rsidR="00E309EC" w:rsidRPr="00FD12C9" w:rsidRDefault="00E309EC" w:rsidP="000A0C74">
            <w:pPr>
              <w:numPr>
                <w:ilvl w:val="0"/>
                <w:numId w:val="25"/>
              </w:numPr>
              <w:tabs>
                <w:tab w:val="left" w:pos="317"/>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Участвует в деятельности по психологической подготовке детей к школе (активизация внимания и памяти), просвещает воспитателей по данной тематике.</w:t>
            </w:r>
          </w:p>
          <w:p w:rsidR="00E309EC" w:rsidRPr="00FD12C9" w:rsidRDefault="00E309EC" w:rsidP="000A0C74">
            <w:pPr>
              <w:numPr>
                <w:ilvl w:val="0"/>
                <w:numId w:val="25"/>
              </w:numPr>
              <w:tabs>
                <w:tab w:val="left" w:pos="317"/>
                <w:tab w:val="left" w:pos="81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Участвует в </w:t>
            </w:r>
            <w:proofErr w:type="spellStart"/>
            <w:r>
              <w:rPr>
                <w:rFonts w:ascii="Times New Roman" w:hAnsi="Times New Roman" w:cs="Times New Roman"/>
                <w:sz w:val="28"/>
                <w:szCs w:val="28"/>
              </w:rPr>
              <w:t>ПМП</w:t>
            </w:r>
            <w:proofErr w:type="gramStart"/>
            <w:r>
              <w:rPr>
                <w:rFonts w:ascii="Times New Roman" w:hAnsi="Times New Roman" w:cs="Times New Roman"/>
                <w:sz w:val="28"/>
                <w:szCs w:val="28"/>
              </w:rPr>
              <w:t>к</w:t>
            </w:r>
            <w:proofErr w:type="spellEnd"/>
            <w:r w:rsidRPr="00FD12C9">
              <w:rPr>
                <w:rFonts w:ascii="Times New Roman" w:hAnsi="Times New Roman" w:cs="Times New Roman"/>
                <w:sz w:val="28"/>
                <w:szCs w:val="28"/>
              </w:rPr>
              <w:t>-</w:t>
            </w:r>
            <w:proofErr w:type="gramEnd"/>
            <w:r w:rsidRPr="00FD12C9">
              <w:rPr>
                <w:rFonts w:ascii="Times New Roman" w:hAnsi="Times New Roman" w:cs="Times New Roman"/>
                <w:sz w:val="28"/>
                <w:szCs w:val="28"/>
              </w:rPr>
              <w:t xml:space="preserve"> совещаниях (совместное составление заключений, </w:t>
            </w:r>
            <w:r w:rsidRPr="00FD12C9">
              <w:rPr>
                <w:rFonts w:ascii="Times New Roman" w:hAnsi="Times New Roman" w:cs="Times New Roman"/>
                <w:sz w:val="28"/>
                <w:szCs w:val="28"/>
              </w:rPr>
              <w:lastRenderedPageBreak/>
              <w:t>пред</w:t>
            </w:r>
            <w:r>
              <w:rPr>
                <w:rFonts w:ascii="Times New Roman" w:hAnsi="Times New Roman" w:cs="Times New Roman"/>
                <w:sz w:val="28"/>
                <w:szCs w:val="28"/>
              </w:rPr>
              <w:t>ставлений на детей на ПМПК</w:t>
            </w:r>
            <w:r w:rsidRPr="00FD12C9">
              <w:rPr>
                <w:rFonts w:ascii="Times New Roman" w:hAnsi="Times New Roman" w:cs="Times New Roman"/>
                <w:sz w:val="28"/>
                <w:szCs w:val="28"/>
              </w:rPr>
              <w:t>).</w:t>
            </w:r>
          </w:p>
        </w:tc>
        <w:tc>
          <w:tcPr>
            <w:tcW w:w="2244" w:type="dxa"/>
            <w:tcBorders>
              <w:top w:val="single" w:sz="4" w:space="0" w:color="000000"/>
              <w:left w:val="single" w:sz="4" w:space="0" w:color="000000"/>
              <w:bottom w:val="single" w:sz="4" w:space="0" w:color="000000"/>
              <w:right w:val="single" w:sz="4" w:space="0" w:color="000000"/>
            </w:tcBorders>
          </w:tcPr>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lastRenderedPageBreak/>
              <w:t>По запросу.</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В течение года.</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Сентябрь, май.</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В течение года, по запросу.</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В течение года.</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В течение года, по запросу администрации.</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В течение года, по запросу.</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В соответствии с планом, по запросу.</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В течение года, по запросу.</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В течение года.</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Default="00E309EC" w:rsidP="000A0C74">
            <w:pPr>
              <w:tabs>
                <w:tab w:val="left" w:pos="180"/>
              </w:tabs>
              <w:spacing w:after="0" w:line="240" w:lineRule="auto"/>
              <w:jc w:val="both"/>
              <w:rPr>
                <w:rFonts w:ascii="Times New Roman" w:hAnsi="Times New Roman" w:cs="Times New Roman"/>
                <w:sz w:val="28"/>
                <w:szCs w:val="28"/>
              </w:rPr>
            </w:pPr>
          </w:p>
          <w:p w:rsidR="00E309EC"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По запросу администрации.</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Default="00E309EC" w:rsidP="000A0C74">
            <w:pPr>
              <w:tabs>
                <w:tab w:val="left" w:pos="180"/>
              </w:tabs>
              <w:spacing w:after="0" w:line="240" w:lineRule="auto"/>
              <w:jc w:val="both"/>
              <w:rPr>
                <w:rFonts w:ascii="Times New Roman" w:hAnsi="Times New Roman" w:cs="Times New Roman"/>
                <w:sz w:val="28"/>
                <w:szCs w:val="28"/>
              </w:rPr>
            </w:pPr>
          </w:p>
          <w:p w:rsidR="00E309EC" w:rsidRDefault="00E309EC" w:rsidP="000A0C74">
            <w:pPr>
              <w:tabs>
                <w:tab w:val="left" w:pos="180"/>
              </w:tabs>
              <w:spacing w:after="0" w:line="240" w:lineRule="auto"/>
              <w:jc w:val="both"/>
              <w:rPr>
                <w:rFonts w:ascii="Times New Roman" w:hAnsi="Times New Roman" w:cs="Times New Roman"/>
                <w:sz w:val="28"/>
                <w:szCs w:val="28"/>
              </w:rPr>
            </w:pPr>
          </w:p>
          <w:p w:rsidR="00E309EC"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В течение года.</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Коррекционные занятия</w:t>
            </w:r>
            <w:r w:rsidRPr="00FD12C9">
              <w:rPr>
                <w:rFonts w:ascii="Times New Roman" w:hAnsi="Times New Roman" w:cs="Times New Roman"/>
                <w:sz w:val="28"/>
                <w:szCs w:val="28"/>
              </w:rPr>
              <w:t xml:space="preserve">. </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В течение года.</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tc>
      </w:tr>
      <w:tr w:rsidR="00E309EC" w:rsidRPr="00FD12C9" w:rsidTr="000A0C74">
        <w:tc>
          <w:tcPr>
            <w:tcW w:w="2269" w:type="dxa"/>
            <w:tcBorders>
              <w:top w:val="single" w:sz="4" w:space="0" w:color="000000"/>
              <w:left w:val="single" w:sz="4" w:space="0" w:color="000000"/>
              <w:bottom w:val="single" w:sz="4" w:space="0" w:color="000000"/>
              <w:right w:val="nil"/>
            </w:tcBorders>
          </w:tcPr>
          <w:p w:rsidR="00E309EC" w:rsidRPr="00FD12C9" w:rsidRDefault="00E309EC" w:rsidP="000A0C74">
            <w:pPr>
              <w:spacing w:after="0" w:line="240" w:lineRule="auto"/>
              <w:jc w:val="both"/>
              <w:rPr>
                <w:rFonts w:ascii="Times New Roman" w:hAnsi="Times New Roman" w:cs="Times New Roman"/>
                <w:b/>
                <w:sz w:val="28"/>
                <w:szCs w:val="28"/>
              </w:rPr>
            </w:pPr>
            <w:r w:rsidRPr="00FD12C9">
              <w:rPr>
                <w:rFonts w:ascii="Times New Roman" w:hAnsi="Times New Roman" w:cs="Times New Roman"/>
                <w:b/>
                <w:sz w:val="28"/>
                <w:szCs w:val="28"/>
              </w:rPr>
              <w:lastRenderedPageBreak/>
              <w:t>С музыкальным</w:t>
            </w:r>
          </w:p>
          <w:p w:rsidR="00E309EC" w:rsidRPr="00FD12C9" w:rsidRDefault="00E309EC" w:rsidP="000A0C74">
            <w:pPr>
              <w:spacing w:after="0" w:line="240" w:lineRule="auto"/>
              <w:jc w:val="both"/>
              <w:rPr>
                <w:rFonts w:ascii="Times New Roman" w:hAnsi="Times New Roman" w:cs="Times New Roman"/>
                <w:b/>
                <w:sz w:val="28"/>
                <w:szCs w:val="28"/>
              </w:rPr>
            </w:pPr>
            <w:r w:rsidRPr="00FD12C9">
              <w:rPr>
                <w:rFonts w:ascii="Times New Roman" w:hAnsi="Times New Roman" w:cs="Times New Roman"/>
                <w:b/>
                <w:sz w:val="28"/>
                <w:szCs w:val="28"/>
              </w:rPr>
              <w:t>руководителем</w:t>
            </w:r>
          </w:p>
          <w:p w:rsidR="00E309EC" w:rsidRPr="00FD12C9" w:rsidRDefault="00E309EC" w:rsidP="000A0C74">
            <w:pPr>
              <w:tabs>
                <w:tab w:val="left" w:pos="180"/>
              </w:tabs>
              <w:spacing w:after="0" w:line="240" w:lineRule="auto"/>
              <w:jc w:val="both"/>
              <w:rPr>
                <w:rFonts w:ascii="Times New Roman" w:hAnsi="Times New Roman" w:cs="Times New Roman"/>
                <w:b/>
                <w:sz w:val="28"/>
                <w:szCs w:val="28"/>
              </w:rPr>
            </w:pPr>
          </w:p>
        </w:tc>
        <w:tc>
          <w:tcPr>
            <w:tcW w:w="5900" w:type="dxa"/>
            <w:tcBorders>
              <w:top w:val="single" w:sz="4" w:space="0" w:color="000000"/>
              <w:left w:val="single" w:sz="4" w:space="0" w:color="000000"/>
              <w:bottom w:val="single" w:sz="4" w:space="0" w:color="000000"/>
              <w:right w:val="nil"/>
            </w:tcBorders>
          </w:tcPr>
          <w:p w:rsidR="00E309EC" w:rsidRPr="00FD12C9" w:rsidRDefault="00E309EC" w:rsidP="000A0C74">
            <w:pPr>
              <w:numPr>
                <w:ilvl w:val="0"/>
                <w:numId w:val="26"/>
              </w:numPr>
              <w:tabs>
                <w:tab w:val="left" w:pos="317"/>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Оказывает помощь в рамках психологического сопровождения деятельности музыкального руководителя.</w:t>
            </w:r>
          </w:p>
          <w:p w:rsidR="00E309EC" w:rsidRPr="00FD12C9" w:rsidRDefault="00E309EC" w:rsidP="000A0C74">
            <w:pPr>
              <w:numPr>
                <w:ilvl w:val="0"/>
                <w:numId w:val="26"/>
              </w:numPr>
              <w:tabs>
                <w:tab w:val="left" w:pos="317"/>
                <w:tab w:val="left" w:pos="814"/>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Помогает в создании эмоционального настроя, повышении внимания детей при выполнении упражнений на активизацию дыхания.</w:t>
            </w:r>
          </w:p>
          <w:p w:rsidR="00E309EC" w:rsidRPr="00FD12C9" w:rsidRDefault="00E309EC" w:rsidP="000A0C74">
            <w:pPr>
              <w:numPr>
                <w:ilvl w:val="0"/>
                <w:numId w:val="26"/>
              </w:numPr>
              <w:tabs>
                <w:tab w:val="left" w:pos="317"/>
                <w:tab w:val="left" w:pos="814"/>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Участвует в подборе музыкального сопровождения для проведения релаксационных упражнений.</w:t>
            </w:r>
          </w:p>
          <w:p w:rsidR="00E309EC" w:rsidRPr="00FD12C9" w:rsidRDefault="00E309EC" w:rsidP="000A0C74">
            <w:pPr>
              <w:numPr>
                <w:ilvl w:val="0"/>
                <w:numId w:val="26"/>
              </w:numPr>
              <w:tabs>
                <w:tab w:val="left" w:pos="317"/>
                <w:tab w:val="left" w:pos="814"/>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 xml:space="preserve">Учит детей </w:t>
            </w:r>
            <w:proofErr w:type="spellStart"/>
            <w:proofErr w:type="gramStart"/>
            <w:r w:rsidRPr="00FD12C9">
              <w:rPr>
                <w:rFonts w:ascii="Times New Roman" w:hAnsi="Times New Roman" w:cs="Times New Roman"/>
                <w:sz w:val="28"/>
                <w:szCs w:val="28"/>
              </w:rPr>
              <w:t>детей</w:t>
            </w:r>
            <w:proofErr w:type="spellEnd"/>
            <w:proofErr w:type="gramEnd"/>
            <w:r w:rsidRPr="00FD12C9">
              <w:rPr>
                <w:rFonts w:ascii="Times New Roman" w:hAnsi="Times New Roman" w:cs="Times New Roman"/>
                <w:sz w:val="28"/>
                <w:szCs w:val="28"/>
              </w:rPr>
              <w:t xml:space="preserve"> понимать эмоциональные состояния свои и окружающих, анализировать и обозначать словами свои переживания, работая над их эмоциональным развитием, в ходе прослушивания различных музыкальных произведений.</w:t>
            </w:r>
          </w:p>
          <w:p w:rsidR="00E309EC" w:rsidRPr="00FD12C9" w:rsidRDefault="00E309EC" w:rsidP="000A0C74">
            <w:pPr>
              <w:numPr>
                <w:ilvl w:val="0"/>
                <w:numId w:val="26"/>
              </w:numPr>
              <w:tabs>
                <w:tab w:val="left" w:pos="317"/>
                <w:tab w:val="left" w:pos="814"/>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Оказывает консультативную помощь в разработке сценариев, праздников, программ развлечений и досуга, распределении ролей.</w:t>
            </w:r>
          </w:p>
          <w:p w:rsidR="00E309EC" w:rsidRPr="00FD12C9" w:rsidRDefault="00E309EC" w:rsidP="000A0C74">
            <w:pPr>
              <w:numPr>
                <w:ilvl w:val="0"/>
                <w:numId w:val="26"/>
              </w:numPr>
              <w:tabs>
                <w:tab w:val="left" w:pos="317"/>
                <w:tab w:val="left" w:pos="814"/>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Осуществляет сопровождение по развитию памяти, внимания, при подготовке к проведению праздников, досуга.</w:t>
            </w:r>
          </w:p>
          <w:p w:rsidR="00E309EC" w:rsidRPr="00FD12C9" w:rsidRDefault="00E309EC" w:rsidP="000A0C74">
            <w:pPr>
              <w:numPr>
                <w:ilvl w:val="0"/>
                <w:numId w:val="26"/>
              </w:numPr>
              <w:tabs>
                <w:tab w:val="left" w:pos="317"/>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Участвует в организации и проведении театрализованных представлений.</w:t>
            </w:r>
          </w:p>
          <w:p w:rsidR="00E309EC" w:rsidRPr="00455B55" w:rsidRDefault="00E309EC" w:rsidP="000A0C74">
            <w:pPr>
              <w:numPr>
                <w:ilvl w:val="0"/>
                <w:numId w:val="26"/>
              </w:numPr>
              <w:tabs>
                <w:tab w:val="left" w:pos="317"/>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Обеспечивает психологическую безопасность во время проведения массовых праздничных мероприятий.</w:t>
            </w:r>
          </w:p>
        </w:tc>
        <w:tc>
          <w:tcPr>
            <w:tcW w:w="2244" w:type="dxa"/>
            <w:tcBorders>
              <w:top w:val="single" w:sz="4" w:space="0" w:color="000000"/>
              <w:left w:val="single" w:sz="4" w:space="0" w:color="000000"/>
              <w:bottom w:val="single" w:sz="4" w:space="0" w:color="000000"/>
              <w:right w:val="single" w:sz="4" w:space="0" w:color="000000"/>
            </w:tcBorders>
          </w:tcPr>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По запросу.</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В течение года, по запросу.</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В течение года, по запросу.</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В течение года. Занятия по развитию Э.</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По запросу.</w:t>
            </w:r>
          </w:p>
          <w:p w:rsidR="00E309EC"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В течение года, по запросу.</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В течение года, по запросу.</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В течение года.</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tc>
      </w:tr>
      <w:tr w:rsidR="00E309EC" w:rsidRPr="00FD12C9" w:rsidTr="000A0C74">
        <w:tc>
          <w:tcPr>
            <w:tcW w:w="2269" w:type="dxa"/>
            <w:tcBorders>
              <w:top w:val="single" w:sz="4" w:space="0" w:color="000000"/>
              <w:left w:val="single" w:sz="4" w:space="0" w:color="000000"/>
              <w:bottom w:val="single" w:sz="4" w:space="0" w:color="auto"/>
              <w:right w:val="nil"/>
            </w:tcBorders>
          </w:tcPr>
          <w:p w:rsidR="00E309EC" w:rsidRPr="00FD12C9" w:rsidRDefault="00E309EC" w:rsidP="000A0C74">
            <w:pPr>
              <w:spacing w:after="0" w:line="240" w:lineRule="auto"/>
              <w:jc w:val="both"/>
              <w:rPr>
                <w:rFonts w:ascii="Times New Roman" w:hAnsi="Times New Roman" w:cs="Times New Roman"/>
                <w:b/>
                <w:sz w:val="28"/>
                <w:szCs w:val="28"/>
              </w:rPr>
            </w:pPr>
            <w:r w:rsidRPr="00FD12C9">
              <w:rPr>
                <w:rFonts w:ascii="Times New Roman" w:hAnsi="Times New Roman" w:cs="Times New Roman"/>
                <w:b/>
                <w:sz w:val="28"/>
                <w:szCs w:val="28"/>
              </w:rPr>
              <w:t xml:space="preserve">С инструктором по </w:t>
            </w:r>
            <w:proofErr w:type="gramStart"/>
            <w:r w:rsidRPr="00FD12C9">
              <w:rPr>
                <w:rFonts w:ascii="Times New Roman" w:hAnsi="Times New Roman" w:cs="Times New Roman"/>
                <w:b/>
                <w:sz w:val="28"/>
                <w:szCs w:val="28"/>
              </w:rPr>
              <w:t>физической</w:t>
            </w:r>
            <w:proofErr w:type="gramEnd"/>
            <w:r w:rsidRPr="00FD12C9">
              <w:rPr>
                <w:rFonts w:ascii="Times New Roman" w:hAnsi="Times New Roman" w:cs="Times New Roman"/>
                <w:b/>
                <w:sz w:val="28"/>
                <w:szCs w:val="28"/>
              </w:rPr>
              <w:t xml:space="preserve"> </w:t>
            </w:r>
          </w:p>
          <w:p w:rsidR="00E309EC" w:rsidRPr="00FD12C9" w:rsidRDefault="00E309EC" w:rsidP="000A0C74">
            <w:pPr>
              <w:spacing w:after="0" w:line="240" w:lineRule="auto"/>
              <w:jc w:val="both"/>
              <w:rPr>
                <w:rFonts w:ascii="Times New Roman" w:hAnsi="Times New Roman" w:cs="Times New Roman"/>
                <w:b/>
                <w:sz w:val="28"/>
                <w:szCs w:val="28"/>
              </w:rPr>
            </w:pPr>
            <w:r w:rsidRPr="00FD12C9">
              <w:rPr>
                <w:rFonts w:ascii="Times New Roman" w:hAnsi="Times New Roman" w:cs="Times New Roman"/>
                <w:b/>
                <w:sz w:val="28"/>
                <w:szCs w:val="28"/>
              </w:rPr>
              <w:t>культуре</w:t>
            </w:r>
          </w:p>
          <w:p w:rsidR="00E309EC" w:rsidRPr="00FD12C9" w:rsidRDefault="00E309EC" w:rsidP="000A0C74">
            <w:pPr>
              <w:tabs>
                <w:tab w:val="left" w:pos="180"/>
              </w:tabs>
              <w:spacing w:after="0" w:line="240" w:lineRule="auto"/>
              <w:jc w:val="both"/>
              <w:rPr>
                <w:rFonts w:ascii="Times New Roman" w:hAnsi="Times New Roman" w:cs="Times New Roman"/>
                <w:b/>
                <w:sz w:val="28"/>
                <w:szCs w:val="28"/>
              </w:rPr>
            </w:pPr>
          </w:p>
        </w:tc>
        <w:tc>
          <w:tcPr>
            <w:tcW w:w="5900" w:type="dxa"/>
            <w:tcBorders>
              <w:top w:val="single" w:sz="4" w:space="0" w:color="000000"/>
              <w:left w:val="single" w:sz="4" w:space="0" w:color="000000"/>
              <w:bottom w:val="single" w:sz="4" w:space="0" w:color="auto"/>
              <w:right w:val="nil"/>
            </w:tcBorders>
          </w:tcPr>
          <w:p w:rsidR="00E309EC" w:rsidRPr="00FD12C9" w:rsidRDefault="00E309EC" w:rsidP="000A0C74">
            <w:pPr>
              <w:numPr>
                <w:ilvl w:val="0"/>
                <w:numId w:val="27"/>
              </w:numPr>
              <w:tabs>
                <w:tab w:val="left" w:pos="317"/>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Формирует у детей, родителей и сотрудников детского сада осознание понятия «здоровье» и влияния образа жизни на состояние здоровья.</w:t>
            </w:r>
          </w:p>
          <w:p w:rsidR="00E309EC" w:rsidRPr="00FD12C9" w:rsidRDefault="00E309EC" w:rsidP="000A0C74">
            <w:pPr>
              <w:numPr>
                <w:ilvl w:val="0"/>
                <w:numId w:val="27"/>
              </w:numPr>
              <w:tabs>
                <w:tab w:val="left" w:pos="317"/>
                <w:tab w:val="left" w:pos="814"/>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Оказывает помощь в подборе игровых упражнений с учетом возрастных и психофизиологи</w:t>
            </w:r>
            <w:r w:rsidRPr="00FD12C9">
              <w:rPr>
                <w:rFonts w:ascii="Times New Roman" w:hAnsi="Times New Roman" w:cs="Times New Roman"/>
                <w:sz w:val="28"/>
                <w:szCs w:val="28"/>
              </w:rPr>
              <w:softHyphen/>
              <w:t>ческих особенностей детей</w:t>
            </w:r>
            <w:r>
              <w:rPr>
                <w:rFonts w:ascii="Times New Roman" w:hAnsi="Times New Roman" w:cs="Times New Roman"/>
                <w:sz w:val="28"/>
                <w:szCs w:val="28"/>
              </w:rPr>
              <w:t xml:space="preserve"> с ОНР</w:t>
            </w:r>
            <w:r w:rsidRPr="00FD12C9">
              <w:rPr>
                <w:rFonts w:ascii="Times New Roman" w:hAnsi="Times New Roman" w:cs="Times New Roman"/>
                <w:sz w:val="28"/>
                <w:szCs w:val="28"/>
              </w:rPr>
              <w:t>, уровня их развития и состояния здоровья.</w:t>
            </w:r>
          </w:p>
          <w:p w:rsidR="00E309EC" w:rsidRPr="00FD12C9" w:rsidRDefault="00E309EC" w:rsidP="000A0C74">
            <w:pPr>
              <w:numPr>
                <w:ilvl w:val="0"/>
                <w:numId w:val="27"/>
              </w:numPr>
              <w:tabs>
                <w:tab w:val="left" w:pos="317"/>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 xml:space="preserve">Способствует развитию </w:t>
            </w:r>
            <w:proofErr w:type="spellStart"/>
            <w:r w:rsidRPr="00FD12C9">
              <w:rPr>
                <w:rFonts w:ascii="Times New Roman" w:hAnsi="Times New Roman" w:cs="Times New Roman"/>
                <w:sz w:val="28"/>
                <w:szCs w:val="28"/>
              </w:rPr>
              <w:t>мелкомоторных</w:t>
            </w:r>
            <w:proofErr w:type="spellEnd"/>
            <w:r w:rsidRPr="00FD12C9">
              <w:rPr>
                <w:rFonts w:ascii="Times New Roman" w:hAnsi="Times New Roman" w:cs="Times New Roman"/>
                <w:sz w:val="28"/>
                <w:szCs w:val="28"/>
              </w:rPr>
              <w:t xml:space="preserve"> движений.</w:t>
            </w:r>
          </w:p>
          <w:p w:rsidR="00E309EC" w:rsidRPr="00FD12C9" w:rsidRDefault="00E309EC" w:rsidP="000A0C74">
            <w:pPr>
              <w:numPr>
                <w:ilvl w:val="0"/>
                <w:numId w:val="27"/>
              </w:numPr>
              <w:tabs>
                <w:tab w:val="left" w:pos="317"/>
                <w:tab w:val="left" w:pos="814"/>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Формирует потребность в двигательной активности и физическом совершенствовании.</w:t>
            </w:r>
          </w:p>
          <w:p w:rsidR="00E309EC" w:rsidRPr="00FD12C9" w:rsidRDefault="00E309EC" w:rsidP="000A0C74">
            <w:pPr>
              <w:numPr>
                <w:ilvl w:val="0"/>
                <w:numId w:val="27"/>
              </w:numPr>
              <w:tabs>
                <w:tab w:val="left" w:pos="317"/>
                <w:tab w:val="left" w:pos="814"/>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Участвует в поиске новых эффективных методов и в целенаправленной деятельности по оздоровлению.</w:t>
            </w:r>
          </w:p>
          <w:p w:rsidR="00E309EC" w:rsidRPr="00FD12C9" w:rsidRDefault="00E309EC" w:rsidP="000A0C74">
            <w:pPr>
              <w:numPr>
                <w:ilvl w:val="0"/>
                <w:numId w:val="27"/>
              </w:numPr>
              <w:tabs>
                <w:tab w:val="left" w:pos="317"/>
                <w:tab w:val="left" w:pos="814"/>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lastRenderedPageBreak/>
              <w:t>Систематизирует результаты диагностики для постановки дальнейших задач.</w:t>
            </w:r>
          </w:p>
          <w:p w:rsidR="00E309EC" w:rsidRPr="00FD12C9" w:rsidRDefault="00E309EC" w:rsidP="000A0C74">
            <w:pPr>
              <w:numPr>
                <w:ilvl w:val="0"/>
                <w:numId w:val="27"/>
              </w:numPr>
              <w:tabs>
                <w:tab w:val="left" w:pos="317"/>
                <w:tab w:val="left" w:pos="814"/>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 xml:space="preserve">Способствует внедрению в работу </w:t>
            </w:r>
            <w:proofErr w:type="spellStart"/>
            <w:r w:rsidRPr="00FD12C9">
              <w:rPr>
                <w:rFonts w:ascii="Times New Roman" w:hAnsi="Times New Roman" w:cs="Times New Roman"/>
                <w:sz w:val="28"/>
                <w:szCs w:val="28"/>
              </w:rPr>
              <w:t>здоровьесберегающих</w:t>
            </w:r>
            <w:proofErr w:type="spellEnd"/>
            <w:r w:rsidRPr="00FD12C9">
              <w:rPr>
                <w:rFonts w:ascii="Times New Roman" w:hAnsi="Times New Roman" w:cs="Times New Roman"/>
                <w:sz w:val="28"/>
                <w:szCs w:val="28"/>
              </w:rPr>
              <w:t xml:space="preserve"> технологий.</w:t>
            </w:r>
          </w:p>
          <w:p w:rsidR="00E309EC" w:rsidRPr="00FD12C9" w:rsidRDefault="00E309EC" w:rsidP="000A0C74">
            <w:pPr>
              <w:numPr>
                <w:ilvl w:val="0"/>
                <w:numId w:val="27"/>
              </w:numPr>
              <w:tabs>
                <w:tab w:val="left" w:pos="317"/>
                <w:tab w:val="left" w:pos="814"/>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Способствует формированию у детей волевых качеств (настрой на победу и т. д.).</w:t>
            </w:r>
          </w:p>
          <w:p w:rsidR="00E309EC" w:rsidRPr="00FD12C9" w:rsidRDefault="00E309EC" w:rsidP="000A0C74">
            <w:pPr>
              <w:numPr>
                <w:ilvl w:val="0"/>
                <w:numId w:val="27"/>
              </w:numPr>
              <w:tabs>
                <w:tab w:val="left" w:pos="317"/>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Помогает адаптироваться к новым условиям (спортивные соревнования, конкурсы вне дет</w:t>
            </w:r>
            <w:r w:rsidRPr="00FD12C9">
              <w:rPr>
                <w:rFonts w:ascii="Times New Roman" w:hAnsi="Times New Roman" w:cs="Times New Roman"/>
                <w:sz w:val="28"/>
                <w:szCs w:val="28"/>
              </w:rPr>
              <w:softHyphen/>
              <w:t>ского сада).</w:t>
            </w:r>
          </w:p>
          <w:p w:rsidR="00E309EC" w:rsidRPr="00455B55" w:rsidRDefault="00E309EC" w:rsidP="000A0C74">
            <w:pPr>
              <w:numPr>
                <w:ilvl w:val="0"/>
                <w:numId w:val="27"/>
              </w:numPr>
              <w:tabs>
                <w:tab w:val="left" w:pos="283"/>
                <w:tab w:val="left" w:pos="454"/>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Организует психопрофилактические мероприятия с целью предупреждения психоэмоционального напряжения у детей (релаксации и т.п.).</w:t>
            </w:r>
          </w:p>
        </w:tc>
        <w:tc>
          <w:tcPr>
            <w:tcW w:w="2244" w:type="dxa"/>
            <w:tcBorders>
              <w:top w:val="single" w:sz="4" w:space="0" w:color="000000"/>
              <w:left w:val="single" w:sz="4" w:space="0" w:color="000000"/>
              <w:bottom w:val="single" w:sz="4" w:space="0" w:color="auto"/>
              <w:right w:val="single" w:sz="4" w:space="0" w:color="000000"/>
            </w:tcBorders>
          </w:tcPr>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lastRenderedPageBreak/>
              <w:t>В течение года.</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В течение года, по запросу.</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 xml:space="preserve">Коррекционные занятия. </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Занятия по развитию</w:t>
            </w:r>
            <w:proofErr w:type="gramStart"/>
            <w:r w:rsidRPr="00FD12C9">
              <w:rPr>
                <w:rFonts w:ascii="Times New Roman" w:hAnsi="Times New Roman" w:cs="Times New Roman"/>
                <w:sz w:val="28"/>
                <w:szCs w:val="28"/>
              </w:rPr>
              <w:t xml:space="preserve"> .</w:t>
            </w:r>
            <w:proofErr w:type="gramEnd"/>
          </w:p>
          <w:p w:rsidR="00E309EC"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 xml:space="preserve">Постоянно.   </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lastRenderedPageBreak/>
              <w:t>В течени</w:t>
            </w:r>
            <w:proofErr w:type="gramStart"/>
            <w:r w:rsidRPr="00FD12C9">
              <w:rPr>
                <w:rFonts w:ascii="Times New Roman" w:hAnsi="Times New Roman" w:cs="Times New Roman"/>
                <w:sz w:val="28"/>
                <w:szCs w:val="28"/>
              </w:rPr>
              <w:t>и</w:t>
            </w:r>
            <w:proofErr w:type="gramEnd"/>
            <w:r w:rsidRPr="00FD12C9">
              <w:rPr>
                <w:rFonts w:ascii="Times New Roman" w:hAnsi="Times New Roman" w:cs="Times New Roman"/>
                <w:sz w:val="28"/>
                <w:szCs w:val="28"/>
              </w:rPr>
              <w:t xml:space="preserve"> года по запросам.</w:t>
            </w:r>
          </w:p>
          <w:p w:rsidR="00E309EC" w:rsidRPr="00FD12C9" w:rsidRDefault="00E309EC" w:rsidP="000A0C74">
            <w:pPr>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Коррекционные занятия  по развитию</w:t>
            </w:r>
            <w:proofErr w:type="gramStart"/>
            <w:r w:rsidRPr="00FD12C9">
              <w:rPr>
                <w:rFonts w:ascii="Times New Roman" w:hAnsi="Times New Roman" w:cs="Times New Roman"/>
                <w:sz w:val="28"/>
                <w:szCs w:val="28"/>
              </w:rPr>
              <w:t xml:space="preserve"> .</w:t>
            </w:r>
            <w:proofErr w:type="gramEnd"/>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Коррекционные занятия</w:t>
            </w:r>
            <w:proofErr w:type="gramStart"/>
            <w:r w:rsidRPr="00FD12C9">
              <w:rPr>
                <w:rFonts w:ascii="Times New Roman" w:hAnsi="Times New Roman" w:cs="Times New Roman"/>
                <w:sz w:val="28"/>
                <w:szCs w:val="28"/>
              </w:rPr>
              <w:t xml:space="preserve"> .</w:t>
            </w:r>
            <w:proofErr w:type="gramEnd"/>
            <w:r w:rsidRPr="00FD12C9">
              <w:rPr>
                <w:rFonts w:ascii="Times New Roman" w:hAnsi="Times New Roman" w:cs="Times New Roman"/>
                <w:sz w:val="28"/>
                <w:szCs w:val="28"/>
              </w:rPr>
              <w:t xml:space="preserve"> </w:t>
            </w:r>
          </w:p>
          <w:p w:rsidR="00E309EC" w:rsidRPr="00FD12C9" w:rsidRDefault="00E309EC" w:rsidP="000A0C74">
            <w:pPr>
              <w:spacing w:after="0" w:line="240" w:lineRule="auto"/>
              <w:jc w:val="both"/>
              <w:rPr>
                <w:rFonts w:ascii="Times New Roman" w:hAnsi="Times New Roman" w:cs="Times New Roman"/>
                <w:sz w:val="28"/>
                <w:szCs w:val="28"/>
              </w:rPr>
            </w:pPr>
          </w:p>
          <w:p w:rsidR="00E309EC" w:rsidRPr="00FD12C9" w:rsidRDefault="00E309EC" w:rsidP="000A0C74">
            <w:pPr>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Занятия по развитию</w:t>
            </w:r>
            <w:proofErr w:type="gramStart"/>
            <w:r w:rsidRPr="00FD12C9">
              <w:rPr>
                <w:rFonts w:ascii="Times New Roman" w:hAnsi="Times New Roman" w:cs="Times New Roman"/>
                <w:sz w:val="28"/>
                <w:szCs w:val="28"/>
              </w:rPr>
              <w:t xml:space="preserve"> .</w:t>
            </w:r>
            <w:proofErr w:type="gramEnd"/>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tc>
      </w:tr>
      <w:tr w:rsidR="00E309EC" w:rsidRPr="00FD12C9" w:rsidTr="000A0C74">
        <w:tc>
          <w:tcPr>
            <w:tcW w:w="2269" w:type="dxa"/>
            <w:tcBorders>
              <w:top w:val="single" w:sz="4" w:space="0" w:color="auto"/>
              <w:left w:val="single" w:sz="4" w:space="0" w:color="auto"/>
              <w:bottom w:val="single" w:sz="4" w:space="0" w:color="auto"/>
              <w:right w:val="single" w:sz="4" w:space="0" w:color="auto"/>
            </w:tcBorders>
          </w:tcPr>
          <w:p w:rsidR="00E309EC" w:rsidRPr="00FD12C9" w:rsidRDefault="00E309EC" w:rsidP="000A0C74">
            <w:pPr>
              <w:spacing w:after="0" w:line="240" w:lineRule="auto"/>
              <w:jc w:val="both"/>
              <w:rPr>
                <w:rFonts w:ascii="Times New Roman" w:hAnsi="Times New Roman" w:cs="Times New Roman"/>
                <w:b/>
                <w:sz w:val="28"/>
                <w:szCs w:val="28"/>
              </w:rPr>
            </w:pPr>
            <w:r w:rsidRPr="00FD12C9">
              <w:rPr>
                <w:rFonts w:ascii="Times New Roman" w:hAnsi="Times New Roman" w:cs="Times New Roman"/>
                <w:b/>
                <w:sz w:val="28"/>
                <w:szCs w:val="28"/>
              </w:rPr>
              <w:lastRenderedPageBreak/>
              <w:t>С учителем – логопедом</w:t>
            </w:r>
          </w:p>
          <w:p w:rsidR="00E309EC" w:rsidRPr="00FD12C9" w:rsidRDefault="00E309EC" w:rsidP="000A0C74">
            <w:pPr>
              <w:tabs>
                <w:tab w:val="left" w:pos="180"/>
              </w:tabs>
              <w:spacing w:after="0" w:line="240" w:lineRule="auto"/>
              <w:jc w:val="both"/>
              <w:rPr>
                <w:rFonts w:ascii="Times New Roman" w:hAnsi="Times New Roman" w:cs="Times New Roman"/>
                <w:b/>
                <w:sz w:val="28"/>
                <w:szCs w:val="28"/>
              </w:rPr>
            </w:pPr>
          </w:p>
        </w:tc>
        <w:tc>
          <w:tcPr>
            <w:tcW w:w="5900" w:type="dxa"/>
            <w:tcBorders>
              <w:top w:val="single" w:sz="4" w:space="0" w:color="auto"/>
              <w:left w:val="single" w:sz="4" w:space="0" w:color="auto"/>
              <w:bottom w:val="single" w:sz="4" w:space="0" w:color="auto"/>
              <w:right w:val="single" w:sz="4" w:space="0" w:color="auto"/>
            </w:tcBorders>
            <w:hideMark/>
          </w:tcPr>
          <w:p w:rsidR="00E309EC" w:rsidRPr="00FD12C9" w:rsidRDefault="00E309EC" w:rsidP="000A0C74">
            <w:pPr>
              <w:numPr>
                <w:ilvl w:val="0"/>
                <w:numId w:val="28"/>
              </w:numPr>
              <w:tabs>
                <w:tab w:val="left" w:pos="454"/>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Участвует в обследовании детей с ОВЗ с целью выявления уровня их развития, состояния мелкой  моторики, а также особенностей познавательной деятельности, эмоциональной сферы.</w:t>
            </w:r>
          </w:p>
          <w:p w:rsidR="00E309EC" w:rsidRPr="00FD12C9" w:rsidRDefault="00E309EC" w:rsidP="000A0C74">
            <w:pPr>
              <w:numPr>
                <w:ilvl w:val="0"/>
                <w:numId w:val="28"/>
              </w:numPr>
              <w:tabs>
                <w:tab w:val="left" w:pos="454"/>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Разрабатывает индивидуально-ориентированный маршрут психологического сопровождения ребенка и его семьи на основе полученных данных совместно со всеми специалистами.</w:t>
            </w:r>
          </w:p>
          <w:p w:rsidR="00E309EC" w:rsidRPr="00FD12C9" w:rsidRDefault="00E309EC" w:rsidP="000A0C74">
            <w:pPr>
              <w:numPr>
                <w:ilvl w:val="0"/>
                <w:numId w:val="28"/>
              </w:numPr>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Подбирает материал для закрепления в разных видах детской деятельности полученных логопедических знаний, а именно: работа с разрезными картинками, упражнения с дидактическими игрушками, игры со строительным материалом, сооружение простых построек по образцу и др.</w:t>
            </w:r>
          </w:p>
          <w:p w:rsidR="00E309EC" w:rsidRPr="00FD12C9" w:rsidRDefault="00E309EC" w:rsidP="000A0C74">
            <w:pPr>
              <w:numPr>
                <w:ilvl w:val="0"/>
                <w:numId w:val="28"/>
              </w:numPr>
              <w:tabs>
                <w:tab w:val="left" w:pos="454"/>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Консультирует и направляет родителей к разным специалистам по совместному решению с логопедом.</w:t>
            </w:r>
          </w:p>
          <w:p w:rsidR="00E309EC" w:rsidRPr="00FD12C9" w:rsidRDefault="00E309EC" w:rsidP="000A0C74">
            <w:pPr>
              <w:numPr>
                <w:ilvl w:val="0"/>
                <w:numId w:val="28"/>
              </w:numPr>
              <w:tabs>
                <w:tab w:val="clear" w:pos="360"/>
                <w:tab w:val="left" w:pos="0"/>
              </w:tabs>
              <w:spacing w:after="0" w:line="240" w:lineRule="auto"/>
              <w:ind w:left="33" w:hanging="33"/>
              <w:jc w:val="both"/>
              <w:rPr>
                <w:rFonts w:ascii="Times New Roman" w:hAnsi="Times New Roman" w:cs="Times New Roman"/>
                <w:sz w:val="28"/>
                <w:szCs w:val="28"/>
              </w:rPr>
            </w:pPr>
            <w:r>
              <w:rPr>
                <w:rFonts w:ascii="Times New Roman" w:hAnsi="Times New Roman" w:cs="Times New Roman"/>
                <w:sz w:val="28"/>
                <w:szCs w:val="28"/>
              </w:rPr>
              <w:t xml:space="preserve">Участвует в </w:t>
            </w:r>
            <w:proofErr w:type="spellStart"/>
            <w:r>
              <w:rPr>
                <w:rFonts w:ascii="Times New Roman" w:hAnsi="Times New Roman" w:cs="Times New Roman"/>
                <w:sz w:val="28"/>
                <w:szCs w:val="28"/>
              </w:rPr>
              <w:t>ПМП</w:t>
            </w:r>
            <w:proofErr w:type="gramStart"/>
            <w:r>
              <w:rPr>
                <w:rFonts w:ascii="Times New Roman" w:hAnsi="Times New Roman" w:cs="Times New Roman"/>
                <w:sz w:val="28"/>
                <w:szCs w:val="28"/>
              </w:rPr>
              <w:t>к</w:t>
            </w:r>
            <w:proofErr w:type="spellEnd"/>
            <w:r w:rsidRPr="00FD12C9">
              <w:rPr>
                <w:rFonts w:ascii="Times New Roman" w:hAnsi="Times New Roman" w:cs="Times New Roman"/>
                <w:sz w:val="28"/>
                <w:szCs w:val="28"/>
              </w:rPr>
              <w:t>-</w:t>
            </w:r>
            <w:proofErr w:type="gramEnd"/>
            <w:r w:rsidRPr="00FD12C9">
              <w:rPr>
                <w:rFonts w:ascii="Times New Roman" w:hAnsi="Times New Roman" w:cs="Times New Roman"/>
                <w:sz w:val="28"/>
                <w:szCs w:val="28"/>
              </w:rPr>
              <w:t xml:space="preserve"> совещаниях (совместное составление заключений, представлений на детей).</w:t>
            </w:r>
          </w:p>
          <w:p w:rsidR="00E309EC" w:rsidRPr="00FD12C9" w:rsidRDefault="00E309EC" w:rsidP="000A0C74">
            <w:pPr>
              <w:numPr>
                <w:ilvl w:val="0"/>
                <w:numId w:val="28"/>
              </w:numPr>
              <w:tabs>
                <w:tab w:val="left" w:pos="94"/>
                <w:tab w:val="left" w:pos="454"/>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Планирует совместно и организует интеграцию детей-инвалидов в группе.</w:t>
            </w:r>
          </w:p>
          <w:p w:rsidR="00E309EC" w:rsidRPr="00FD12C9" w:rsidRDefault="00E309EC" w:rsidP="000A0C74">
            <w:pPr>
              <w:numPr>
                <w:ilvl w:val="0"/>
                <w:numId w:val="28"/>
              </w:numPr>
              <w:tabs>
                <w:tab w:val="left" w:pos="94"/>
                <w:tab w:val="left" w:pos="454"/>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 xml:space="preserve">Оказывает помощь детям в овладении учебными навыками и умениями, в развитии их </w:t>
            </w:r>
            <w:proofErr w:type="spellStart"/>
            <w:r w:rsidRPr="00FD12C9">
              <w:rPr>
                <w:rFonts w:ascii="Times New Roman" w:hAnsi="Times New Roman" w:cs="Times New Roman"/>
                <w:sz w:val="28"/>
                <w:szCs w:val="28"/>
              </w:rPr>
              <w:t>саморегуляции</w:t>
            </w:r>
            <w:proofErr w:type="spellEnd"/>
            <w:r w:rsidRPr="00FD12C9">
              <w:rPr>
                <w:rFonts w:ascii="Times New Roman" w:hAnsi="Times New Roman" w:cs="Times New Roman"/>
                <w:sz w:val="28"/>
                <w:szCs w:val="28"/>
              </w:rPr>
              <w:t xml:space="preserve"> и самоконтроля</w:t>
            </w:r>
            <w:proofErr w:type="gramStart"/>
            <w:r w:rsidRPr="00FD12C9">
              <w:rPr>
                <w:rFonts w:ascii="Times New Roman" w:hAnsi="Times New Roman" w:cs="Times New Roman"/>
                <w:sz w:val="28"/>
                <w:szCs w:val="28"/>
              </w:rPr>
              <w:t xml:space="preserve"> .</w:t>
            </w:r>
            <w:proofErr w:type="gramEnd"/>
          </w:p>
          <w:p w:rsidR="00E309EC" w:rsidRPr="00FD12C9" w:rsidRDefault="00E309EC" w:rsidP="000A0C74">
            <w:pPr>
              <w:numPr>
                <w:ilvl w:val="0"/>
                <w:numId w:val="28"/>
              </w:numPr>
              <w:tabs>
                <w:tab w:val="left" w:pos="94"/>
                <w:tab w:val="left" w:pos="454"/>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t xml:space="preserve">Участвует в проведении совместных консультаций по результатам диагностики детей с ОВЗ. </w:t>
            </w:r>
          </w:p>
          <w:p w:rsidR="00E309EC" w:rsidRPr="00FD12C9" w:rsidRDefault="00E309EC" w:rsidP="000A0C74">
            <w:pPr>
              <w:numPr>
                <w:ilvl w:val="0"/>
                <w:numId w:val="28"/>
              </w:numPr>
              <w:tabs>
                <w:tab w:val="left" w:pos="94"/>
                <w:tab w:val="left" w:pos="454"/>
              </w:tabs>
              <w:spacing w:after="0" w:line="240" w:lineRule="auto"/>
              <w:ind w:left="0" w:firstLine="0"/>
              <w:jc w:val="both"/>
              <w:rPr>
                <w:rFonts w:ascii="Times New Roman" w:hAnsi="Times New Roman" w:cs="Times New Roman"/>
                <w:sz w:val="28"/>
                <w:szCs w:val="28"/>
              </w:rPr>
            </w:pPr>
            <w:r w:rsidRPr="00FD12C9">
              <w:rPr>
                <w:rFonts w:ascii="Times New Roman" w:hAnsi="Times New Roman" w:cs="Times New Roman"/>
                <w:sz w:val="28"/>
                <w:szCs w:val="28"/>
              </w:rPr>
              <w:lastRenderedPageBreak/>
              <w:t xml:space="preserve">Подбирает материал для закрепления в разных видах детской деятельности полученных знаний, а именно: упражнения </w:t>
            </w:r>
            <w:r w:rsidRPr="00FD12C9">
              <w:rPr>
                <w:rFonts w:ascii="Times New Roman" w:eastAsia="Calibri" w:hAnsi="Times New Roman" w:cs="Times New Roman"/>
                <w:sz w:val="28"/>
                <w:szCs w:val="28"/>
                <w:lang w:eastAsia="en-US"/>
              </w:rPr>
              <w:t>выбор подхода в работе с детьми, имеющими поведенческие нарушения</w:t>
            </w:r>
            <w:r w:rsidRPr="00FD12C9">
              <w:rPr>
                <w:rFonts w:ascii="Times New Roman" w:hAnsi="Times New Roman" w:cs="Times New Roman"/>
                <w:sz w:val="28"/>
                <w:szCs w:val="28"/>
              </w:rPr>
              <w:t xml:space="preserve"> </w:t>
            </w:r>
          </w:p>
          <w:p w:rsidR="00E309EC" w:rsidRPr="00FD12C9" w:rsidRDefault="00E309EC" w:rsidP="000A0C74">
            <w:pPr>
              <w:tabs>
                <w:tab w:val="left" w:pos="94"/>
                <w:tab w:val="left" w:pos="454"/>
              </w:tabs>
              <w:spacing w:after="0" w:line="240" w:lineRule="auto"/>
              <w:jc w:val="both"/>
              <w:rPr>
                <w:rFonts w:ascii="Times New Roman" w:hAnsi="Times New Roman" w:cs="Times New Roman"/>
                <w:sz w:val="28"/>
                <w:szCs w:val="28"/>
              </w:rPr>
            </w:pPr>
          </w:p>
        </w:tc>
        <w:tc>
          <w:tcPr>
            <w:tcW w:w="2244" w:type="dxa"/>
            <w:tcBorders>
              <w:top w:val="single" w:sz="4" w:space="0" w:color="auto"/>
              <w:left w:val="single" w:sz="4" w:space="0" w:color="auto"/>
              <w:bottom w:val="single" w:sz="4" w:space="0" w:color="auto"/>
              <w:right w:val="single" w:sz="4" w:space="0" w:color="auto"/>
            </w:tcBorders>
          </w:tcPr>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lastRenderedPageBreak/>
              <w:t>В соответствии с планом.</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 xml:space="preserve">Коррекционные занятия. </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В течение года, по запросам.</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В течени</w:t>
            </w:r>
            <w:proofErr w:type="gramStart"/>
            <w:r w:rsidRPr="00FD12C9">
              <w:rPr>
                <w:rFonts w:ascii="Times New Roman" w:hAnsi="Times New Roman" w:cs="Times New Roman"/>
                <w:sz w:val="28"/>
                <w:szCs w:val="28"/>
              </w:rPr>
              <w:t>и</w:t>
            </w:r>
            <w:proofErr w:type="gramEnd"/>
            <w:r w:rsidRPr="00FD12C9">
              <w:rPr>
                <w:rFonts w:ascii="Times New Roman" w:hAnsi="Times New Roman" w:cs="Times New Roman"/>
                <w:sz w:val="28"/>
                <w:szCs w:val="28"/>
              </w:rPr>
              <w:t xml:space="preserve"> года, по запросам.</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В течени</w:t>
            </w:r>
            <w:proofErr w:type="gramStart"/>
            <w:r w:rsidRPr="00FD12C9">
              <w:rPr>
                <w:rFonts w:ascii="Times New Roman" w:hAnsi="Times New Roman" w:cs="Times New Roman"/>
                <w:sz w:val="28"/>
                <w:szCs w:val="28"/>
              </w:rPr>
              <w:t>и</w:t>
            </w:r>
            <w:proofErr w:type="gramEnd"/>
            <w:r w:rsidRPr="00FD12C9">
              <w:rPr>
                <w:rFonts w:ascii="Times New Roman" w:hAnsi="Times New Roman" w:cs="Times New Roman"/>
                <w:sz w:val="28"/>
                <w:szCs w:val="28"/>
              </w:rPr>
              <w:t xml:space="preserve"> года</w:t>
            </w:r>
          </w:p>
          <w:p w:rsidR="00E309EC" w:rsidRDefault="00E309EC" w:rsidP="000A0C74">
            <w:pPr>
              <w:spacing w:after="0" w:line="240" w:lineRule="auto"/>
              <w:jc w:val="both"/>
              <w:rPr>
                <w:rFonts w:ascii="Times New Roman" w:hAnsi="Times New Roman" w:cs="Times New Roman"/>
                <w:sz w:val="28"/>
                <w:szCs w:val="28"/>
              </w:rPr>
            </w:pPr>
          </w:p>
          <w:p w:rsidR="00E309EC" w:rsidRDefault="00E309EC" w:rsidP="000A0C74">
            <w:pPr>
              <w:spacing w:after="0" w:line="240" w:lineRule="auto"/>
              <w:jc w:val="both"/>
              <w:rPr>
                <w:rFonts w:ascii="Times New Roman" w:hAnsi="Times New Roman" w:cs="Times New Roman"/>
                <w:sz w:val="28"/>
                <w:szCs w:val="28"/>
              </w:rPr>
            </w:pPr>
          </w:p>
          <w:p w:rsidR="00E309EC" w:rsidRPr="00FD12C9" w:rsidRDefault="00E309EC" w:rsidP="000A0C74">
            <w:pPr>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 xml:space="preserve">Коррекционные занятия. </w:t>
            </w:r>
          </w:p>
          <w:p w:rsidR="00E309EC" w:rsidRDefault="00E309EC" w:rsidP="000A0C74">
            <w:pPr>
              <w:spacing w:after="0" w:line="240" w:lineRule="auto"/>
              <w:jc w:val="both"/>
              <w:rPr>
                <w:rFonts w:ascii="Times New Roman" w:hAnsi="Times New Roman" w:cs="Times New Roman"/>
                <w:sz w:val="28"/>
                <w:szCs w:val="28"/>
              </w:rPr>
            </w:pPr>
          </w:p>
          <w:p w:rsidR="00E309EC" w:rsidRDefault="00E309EC" w:rsidP="000A0C74">
            <w:pPr>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Коррекционные занятия</w:t>
            </w:r>
            <w:proofErr w:type="gramStart"/>
            <w:r w:rsidRPr="00FD12C9">
              <w:rPr>
                <w:rFonts w:ascii="Times New Roman" w:hAnsi="Times New Roman" w:cs="Times New Roman"/>
                <w:sz w:val="28"/>
                <w:szCs w:val="28"/>
              </w:rPr>
              <w:t xml:space="preserve"> .</w:t>
            </w:r>
            <w:proofErr w:type="gramEnd"/>
          </w:p>
          <w:p w:rsidR="00E309EC" w:rsidRPr="00FD12C9" w:rsidRDefault="00E309EC" w:rsidP="000A0C74">
            <w:pPr>
              <w:spacing w:after="0" w:line="240" w:lineRule="auto"/>
              <w:jc w:val="both"/>
              <w:rPr>
                <w:rFonts w:ascii="Times New Roman" w:hAnsi="Times New Roman" w:cs="Times New Roman"/>
                <w:sz w:val="28"/>
                <w:szCs w:val="28"/>
              </w:rPr>
            </w:pPr>
          </w:p>
          <w:p w:rsidR="00E309EC" w:rsidRPr="00FD12C9" w:rsidRDefault="00E309EC" w:rsidP="000A0C74">
            <w:pPr>
              <w:tabs>
                <w:tab w:val="left" w:pos="2412"/>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В соответствии с планом.</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r w:rsidRPr="00FD12C9">
              <w:rPr>
                <w:rFonts w:ascii="Times New Roman" w:hAnsi="Times New Roman" w:cs="Times New Roman"/>
                <w:sz w:val="28"/>
                <w:szCs w:val="28"/>
              </w:rPr>
              <w:t>В течени</w:t>
            </w:r>
            <w:proofErr w:type="gramStart"/>
            <w:r w:rsidRPr="00FD12C9">
              <w:rPr>
                <w:rFonts w:ascii="Times New Roman" w:hAnsi="Times New Roman" w:cs="Times New Roman"/>
                <w:sz w:val="28"/>
                <w:szCs w:val="28"/>
              </w:rPr>
              <w:t>и</w:t>
            </w:r>
            <w:proofErr w:type="gramEnd"/>
            <w:r w:rsidRPr="00FD12C9">
              <w:rPr>
                <w:rFonts w:ascii="Times New Roman" w:hAnsi="Times New Roman" w:cs="Times New Roman"/>
                <w:sz w:val="28"/>
                <w:szCs w:val="28"/>
              </w:rPr>
              <w:t xml:space="preserve"> года, по запросам.</w:t>
            </w: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p w:rsidR="00E309EC" w:rsidRPr="00FD12C9" w:rsidRDefault="00E309EC" w:rsidP="000A0C74">
            <w:pPr>
              <w:tabs>
                <w:tab w:val="left" w:pos="180"/>
              </w:tabs>
              <w:spacing w:after="0" w:line="240" w:lineRule="auto"/>
              <w:jc w:val="both"/>
              <w:rPr>
                <w:rFonts w:ascii="Times New Roman" w:hAnsi="Times New Roman" w:cs="Times New Roman"/>
                <w:sz w:val="28"/>
                <w:szCs w:val="28"/>
              </w:rPr>
            </w:pPr>
          </w:p>
        </w:tc>
      </w:tr>
    </w:tbl>
    <w:p w:rsidR="00E309EC" w:rsidRPr="00FD12C9" w:rsidRDefault="00E309EC" w:rsidP="00E309EC">
      <w:pPr>
        <w:spacing w:after="0" w:line="240" w:lineRule="auto"/>
        <w:rPr>
          <w:rFonts w:ascii="Times New Roman" w:hAnsi="Times New Roman" w:cs="Times New Roman"/>
          <w:sz w:val="28"/>
          <w:szCs w:val="28"/>
        </w:rPr>
      </w:pPr>
    </w:p>
    <w:p w:rsidR="00E309EC" w:rsidRDefault="00E309EC" w:rsidP="00E309EC">
      <w:pPr>
        <w:shd w:val="clear" w:color="auto" w:fill="FFFFFF"/>
        <w:spacing w:after="0" w:line="240" w:lineRule="auto"/>
        <w:ind w:right="24"/>
        <w:contextualSpacing/>
        <w:rPr>
          <w:rFonts w:ascii="Times New Roman" w:hAnsi="Times New Roman" w:cs="Times New Roman"/>
          <w:b/>
          <w:color w:val="000000"/>
          <w:spacing w:val="4"/>
          <w:sz w:val="28"/>
          <w:szCs w:val="28"/>
        </w:rPr>
      </w:pPr>
    </w:p>
    <w:p w:rsidR="00E309EC" w:rsidRDefault="00E309EC" w:rsidP="00E309EC">
      <w:pPr>
        <w:shd w:val="clear" w:color="auto" w:fill="FFFFFF"/>
        <w:spacing w:after="0" w:line="240" w:lineRule="auto"/>
        <w:ind w:right="24"/>
        <w:contextualSpacing/>
        <w:rPr>
          <w:rFonts w:ascii="Times New Roman" w:hAnsi="Times New Roman" w:cs="Times New Roman"/>
          <w:b/>
          <w:color w:val="000000"/>
          <w:spacing w:val="4"/>
          <w:sz w:val="28"/>
          <w:szCs w:val="28"/>
        </w:rPr>
      </w:pPr>
    </w:p>
    <w:p w:rsidR="00E309EC" w:rsidRDefault="00E309EC" w:rsidP="00E309EC">
      <w:pPr>
        <w:shd w:val="clear" w:color="auto" w:fill="FFFFFF"/>
        <w:spacing w:after="0" w:line="240" w:lineRule="auto"/>
        <w:ind w:right="24"/>
        <w:contextualSpacing/>
        <w:rPr>
          <w:rFonts w:ascii="Times New Roman" w:hAnsi="Times New Roman" w:cs="Times New Roman"/>
          <w:b/>
          <w:color w:val="000000"/>
          <w:spacing w:val="4"/>
          <w:sz w:val="28"/>
          <w:szCs w:val="28"/>
        </w:rPr>
      </w:pPr>
    </w:p>
    <w:p w:rsidR="00E309EC" w:rsidRDefault="00E309EC" w:rsidP="00E309EC">
      <w:pPr>
        <w:shd w:val="clear" w:color="auto" w:fill="FFFFFF"/>
        <w:spacing w:after="0" w:line="240" w:lineRule="auto"/>
        <w:ind w:right="24"/>
        <w:contextualSpacing/>
        <w:rPr>
          <w:rFonts w:ascii="Times New Roman" w:hAnsi="Times New Roman" w:cs="Times New Roman"/>
          <w:b/>
          <w:color w:val="000000"/>
          <w:spacing w:val="4"/>
          <w:sz w:val="28"/>
          <w:szCs w:val="28"/>
        </w:rPr>
      </w:pPr>
    </w:p>
    <w:p w:rsidR="00E309EC" w:rsidRDefault="00E309EC" w:rsidP="00E309EC">
      <w:pPr>
        <w:shd w:val="clear" w:color="auto" w:fill="FFFFFF"/>
        <w:spacing w:after="0" w:line="240" w:lineRule="auto"/>
        <w:ind w:right="24"/>
        <w:contextualSpacing/>
        <w:rPr>
          <w:rFonts w:ascii="Times New Roman" w:hAnsi="Times New Roman" w:cs="Times New Roman"/>
          <w:b/>
          <w:color w:val="000000"/>
          <w:spacing w:val="4"/>
          <w:sz w:val="28"/>
          <w:szCs w:val="28"/>
        </w:rPr>
      </w:pPr>
    </w:p>
    <w:p w:rsidR="00E309EC" w:rsidRPr="000F3E1E" w:rsidRDefault="00E309EC" w:rsidP="00E309EC">
      <w:pPr>
        <w:shd w:val="clear" w:color="auto" w:fill="FFFFFF"/>
        <w:spacing w:after="0" w:line="240" w:lineRule="auto"/>
        <w:ind w:right="24"/>
        <w:contextualSpacing/>
        <w:rPr>
          <w:rFonts w:ascii="Times New Roman" w:hAnsi="Times New Roman" w:cs="Times New Roman"/>
          <w:color w:val="000000"/>
          <w:spacing w:val="4"/>
          <w:sz w:val="28"/>
          <w:szCs w:val="28"/>
        </w:rPr>
      </w:pPr>
      <w:r w:rsidRPr="000F3E1E">
        <w:rPr>
          <w:rFonts w:ascii="Times New Roman" w:hAnsi="Times New Roman" w:cs="Times New Roman"/>
          <w:b/>
          <w:color w:val="000000"/>
          <w:spacing w:val="4"/>
          <w:sz w:val="28"/>
          <w:szCs w:val="28"/>
        </w:rPr>
        <w:t>Психологическое сопровождение родителей</w:t>
      </w:r>
    </w:p>
    <w:p w:rsidR="00E309EC" w:rsidRPr="00A8485D" w:rsidRDefault="00E309EC" w:rsidP="00E309EC">
      <w:pPr>
        <w:shd w:val="clear" w:color="auto" w:fill="FFFFFF"/>
        <w:spacing w:after="0" w:line="240" w:lineRule="auto"/>
        <w:jc w:val="both"/>
        <w:rPr>
          <w:rFonts w:ascii="Times New Roman" w:hAnsi="Times New Roman" w:cs="Times New Roman"/>
          <w:sz w:val="28"/>
          <w:szCs w:val="28"/>
        </w:rPr>
      </w:pPr>
      <w:r w:rsidRPr="00A8485D">
        <w:rPr>
          <w:rFonts w:ascii="Times New Roman" w:hAnsi="Times New Roman" w:cs="Times New Roman"/>
          <w:sz w:val="28"/>
          <w:szCs w:val="28"/>
        </w:rPr>
        <w:t xml:space="preserve">           Одной из задач ФГОС </w:t>
      </w:r>
      <w:proofErr w:type="gramStart"/>
      <w:r w:rsidRPr="00A8485D">
        <w:rPr>
          <w:rFonts w:ascii="Times New Roman" w:hAnsi="Times New Roman" w:cs="Times New Roman"/>
          <w:sz w:val="28"/>
          <w:szCs w:val="28"/>
        </w:rPr>
        <w:t>ДО</w:t>
      </w:r>
      <w:proofErr w:type="gramEnd"/>
      <w:r w:rsidRPr="00A8485D">
        <w:rPr>
          <w:rFonts w:ascii="Times New Roman" w:hAnsi="Times New Roman" w:cs="Times New Roman"/>
          <w:sz w:val="28"/>
          <w:szCs w:val="28"/>
        </w:rPr>
        <w:t xml:space="preserve"> </w:t>
      </w:r>
      <w:proofErr w:type="gramStart"/>
      <w:r w:rsidRPr="00A8485D">
        <w:rPr>
          <w:rFonts w:ascii="Times New Roman" w:hAnsi="Times New Roman" w:cs="Times New Roman"/>
          <w:sz w:val="28"/>
          <w:szCs w:val="28"/>
        </w:rPr>
        <w:t>является</w:t>
      </w:r>
      <w:proofErr w:type="gramEnd"/>
      <w:r w:rsidRPr="00A8485D">
        <w:rPr>
          <w:rFonts w:ascii="Times New Roman" w:hAnsi="Times New Roman" w:cs="Times New Roman"/>
          <w:sz w:val="28"/>
          <w:szCs w:val="28"/>
        </w:rPr>
        <w:t xml:space="preserve">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E309EC" w:rsidRPr="00A8485D" w:rsidRDefault="00E309EC" w:rsidP="00E309EC">
      <w:pPr>
        <w:shd w:val="clear" w:color="auto" w:fill="FFFFFF"/>
        <w:spacing w:after="0" w:line="240" w:lineRule="auto"/>
        <w:jc w:val="both"/>
        <w:rPr>
          <w:rFonts w:ascii="Times New Roman" w:hAnsi="Times New Roman" w:cs="Times New Roman"/>
          <w:color w:val="000000"/>
          <w:spacing w:val="-1"/>
          <w:sz w:val="28"/>
          <w:szCs w:val="28"/>
        </w:rPr>
      </w:pPr>
      <w:r w:rsidRPr="00A8485D">
        <w:rPr>
          <w:rFonts w:ascii="Times New Roman" w:hAnsi="Times New Roman" w:cs="Times New Roman"/>
          <w:sz w:val="28"/>
          <w:szCs w:val="28"/>
        </w:rPr>
        <w:t xml:space="preserve">           </w:t>
      </w:r>
      <w:r w:rsidRPr="00A8485D">
        <w:rPr>
          <w:rFonts w:ascii="Times New Roman" w:hAnsi="Times New Roman" w:cs="Times New Roman"/>
          <w:color w:val="000000"/>
          <w:sz w:val="28"/>
          <w:szCs w:val="28"/>
          <w:lang w:eastAsia="ru-RU"/>
        </w:rPr>
        <w:t>При анализе контингента семей выявлено, что дети ДОУ воспитываются в семьях различного социального статуса, имеющих разный уровень образования. Эти данные учитываются при организации взаимодействия педагога-психолога с родителями воспитанников, которое  направлено на создание доброжелательной, психологически комфортной атмосферы в  ДОУ, установление взаимопонимания и создание условий для сотрудничества с родителями.</w:t>
      </w:r>
    </w:p>
    <w:p w:rsidR="00E309EC" w:rsidRPr="00A8485D" w:rsidRDefault="00E309EC" w:rsidP="00E309EC">
      <w:pPr>
        <w:shd w:val="clear" w:color="auto" w:fill="FFFFFF"/>
        <w:spacing w:after="0" w:line="240" w:lineRule="auto"/>
        <w:ind w:right="24" w:firstLine="851"/>
        <w:contextualSpacing/>
        <w:jc w:val="both"/>
        <w:rPr>
          <w:rFonts w:ascii="Times New Roman" w:hAnsi="Times New Roman" w:cs="Times New Roman"/>
          <w:color w:val="000000"/>
          <w:spacing w:val="-1"/>
          <w:sz w:val="28"/>
          <w:szCs w:val="28"/>
        </w:rPr>
      </w:pPr>
      <w:r w:rsidRPr="00A8485D">
        <w:rPr>
          <w:rFonts w:ascii="Times New Roman" w:hAnsi="Times New Roman" w:cs="Times New Roman"/>
          <w:color w:val="000000"/>
          <w:spacing w:val="-1"/>
          <w:sz w:val="28"/>
          <w:szCs w:val="28"/>
        </w:rPr>
        <w:t>Как показывает практика, иногда родители оказываются некомпетентны в вопросах воспитания и развития ребенка с нарушением зрения, и не в состоянии оказать ему своевременную помощь и поддержку.</w:t>
      </w:r>
    </w:p>
    <w:p w:rsidR="00E309EC" w:rsidRPr="00A8485D" w:rsidRDefault="00E309EC" w:rsidP="00E309EC">
      <w:pPr>
        <w:shd w:val="clear" w:color="auto" w:fill="FFFFFF"/>
        <w:spacing w:after="0" w:line="240" w:lineRule="auto"/>
        <w:ind w:right="24" w:firstLine="851"/>
        <w:contextualSpacing/>
        <w:jc w:val="both"/>
        <w:rPr>
          <w:rFonts w:ascii="Times New Roman" w:hAnsi="Times New Roman" w:cs="Times New Roman"/>
          <w:color w:val="000000"/>
          <w:spacing w:val="-1"/>
          <w:sz w:val="28"/>
          <w:szCs w:val="28"/>
        </w:rPr>
      </w:pPr>
      <w:r w:rsidRPr="00A8485D">
        <w:rPr>
          <w:rFonts w:ascii="Times New Roman" w:hAnsi="Times New Roman" w:cs="Times New Roman"/>
          <w:color w:val="000000"/>
          <w:spacing w:val="-1"/>
          <w:sz w:val="28"/>
          <w:szCs w:val="28"/>
        </w:rPr>
        <w:t>В связи с этим, система работы с роди</w:t>
      </w:r>
      <w:r w:rsidRPr="00A8485D">
        <w:rPr>
          <w:rFonts w:ascii="Times New Roman" w:hAnsi="Times New Roman" w:cs="Times New Roman"/>
          <w:color w:val="000000"/>
          <w:spacing w:val="-1"/>
          <w:sz w:val="28"/>
          <w:szCs w:val="28"/>
        </w:rPr>
        <w:softHyphen/>
      </w:r>
      <w:r w:rsidRPr="00A8485D">
        <w:rPr>
          <w:rFonts w:ascii="Times New Roman" w:hAnsi="Times New Roman" w:cs="Times New Roman"/>
          <w:color w:val="000000"/>
          <w:spacing w:val="3"/>
          <w:sz w:val="28"/>
          <w:szCs w:val="28"/>
        </w:rPr>
        <w:t>телями по повышению их психолого-педагогической компетентности и формиро</w:t>
      </w:r>
      <w:r w:rsidRPr="00A8485D">
        <w:rPr>
          <w:rFonts w:ascii="Times New Roman" w:hAnsi="Times New Roman" w:cs="Times New Roman"/>
          <w:color w:val="000000"/>
          <w:spacing w:val="3"/>
          <w:sz w:val="28"/>
          <w:szCs w:val="28"/>
        </w:rPr>
        <w:softHyphen/>
      </w:r>
      <w:r w:rsidRPr="00A8485D">
        <w:rPr>
          <w:rFonts w:ascii="Times New Roman" w:hAnsi="Times New Roman" w:cs="Times New Roman"/>
          <w:color w:val="000000"/>
          <w:spacing w:val="-2"/>
          <w:sz w:val="28"/>
          <w:szCs w:val="28"/>
        </w:rPr>
        <w:t xml:space="preserve">ванию адекватной оценки состояния своего ребенка является </w:t>
      </w:r>
      <w:r w:rsidRPr="00A8485D">
        <w:rPr>
          <w:rFonts w:ascii="Times New Roman" w:hAnsi="Times New Roman" w:cs="Times New Roman"/>
          <w:color w:val="000000"/>
          <w:spacing w:val="1"/>
          <w:sz w:val="28"/>
          <w:szCs w:val="28"/>
        </w:rPr>
        <w:t xml:space="preserve">важной </w:t>
      </w:r>
      <w:r w:rsidRPr="00A8485D">
        <w:rPr>
          <w:rFonts w:ascii="Times New Roman" w:hAnsi="Times New Roman" w:cs="Times New Roman"/>
          <w:color w:val="000000"/>
          <w:sz w:val="28"/>
          <w:szCs w:val="28"/>
        </w:rPr>
        <w:t xml:space="preserve">и неотъемлемой частью коррекционно-развивающей работы с детьми. </w:t>
      </w:r>
    </w:p>
    <w:p w:rsidR="00E309EC" w:rsidRPr="00A8485D" w:rsidRDefault="00E309EC" w:rsidP="00E309EC">
      <w:pPr>
        <w:shd w:val="clear" w:color="auto" w:fill="FFFFFF"/>
        <w:spacing w:after="0" w:line="240" w:lineRule="auto"/>
        <w:ind w:left="14" w:right="14" w:firstLine="851"/>
        <w:contextualSpacing/>
        <w:jc w:val="both"/>
        <w:rPr>
          <w:rFonts w:ascii="Times New Roman" w:hAnsi="Times New Roman" w:cs="Times New Roman"/>
          <w:b/>
          <w:bCs/>
          <w:color w:val="000000"/>
          <w:sz w:val="28"/>
          <w:szCs w:val="28"/>
          <w:lang w:eastAsia="ru-RU"/>
        </w:rPr>
      </w:pPr>
      <w:r w:rsidRPr="00A8485D">
        <w:rPr>
          <w:rFonts w:ascii="Times New Roman" w:hAnsi="Times New Roman" w:cs="Times New Roman"/>
          <w:color w:val="000000"/>
          <w:spacing w:val="-1"/>
          <w:sz w:val="28"/>
          <w:szCs w:val="28"/>
        </w:rPr>
        <w:t>С учетом особенностей социальной ситуации разви</w:t>
      </w:r>
      <w:r w:rsidRPr="00A8485D">
        <w:rPr>
          <w:rFonts w:ascii="Times New Roman" w:hAnsi="Times New Roman" w:cs="Times New Roman"/>
          <w:color w:val="000000"/>
          <w:spacing w:val="-1"/>
          <w:sz w:val="28"/>
          <w:szCs w:val="28"/>
        </w:rPr>
        <w:softHyphen/>
      </w:r>
      <w:r w:rsidRPr="00A8485D">
        <w:rPr>
          <w:rFonts w:ascii="Times New Roman" w:hAnsi="Times New Roman" w:cs="Times New Roman"/>
          <w:color w:val="000000"/>
          <w:spacing w:val="5"/>
          <w:sz w:val="28"/>
          <w:szCs w:val="28"/>
        </w:rPr>
        <w:t xml:space="preserve">тия ребенка предполагается использование  таких форм взаимодействия с родителями, как семинары-практикумы, </w:t>
      </w:r>
      <w:proofErr w:type="spellStart"/>
      <w:r w:rsidRPr="00A8485D">
        <w:rPr>
          <w:rFonts w:ascii="Times New Roman" w:hAnsi="Times New Roman" w:cs="Times New Roman"/>
          <w:color w:val="000000"/>
          <w:spacing w:val="5"/>
          <w:sz w:val="28"/>
          <w:szCs w:val="28"/>
        </w:rPr>
        <w:t>психопросветительская</w:t>
      </w:r>
      <w:proofErr w:type="spellEnd"/>
      <w:r w:rsidRPr="00A8485D">
        <w:rPr>
          <w:rFonts w:ascii="Times New Roman" w:hAnsi="Times New Roman" w:cs="Times New Roman"/>
          <w:color w:val="000000"/>
          <w:spacing w:val="5"/>
          <w:sz w:val="28"/>
          <w:szCs w:val="28"/>
        </w:rPr>
        <w:t xml:space="preserve">,  консультативная работа, для гармонизации внутрисемейных взаимоотношений, с целью оказания  помощи родителям в формировании адекватной оценки состояния своего ребенка; для ознакомления  родителей с методами, приемами и формами  обучения, </w:t>
      </w:r>
      <w:r w:rsidRPr="00A8485D">
        <w:rPr>
          <w:rFonts w:ascii="Times New Roman" w:hAnsi="Times New Roman" w:cs="Times New Roman"/>
          <w:color w:val="000000"/>
          <w:spacing w:val="2"/>
          <w:sz w:val="28"/>
          <w:szCs w:val="28"/>
        </w:rPr>
        <w:t>которые могут помочь в трудных жизненных ситуациях, связанных с проблема</w:t>
      </w:r>
      <w:r w:rsidRPr="00A8485D">
        <w:rPr>
          <w:rFonts w:ascii="Times New Roman" w:hAnsi="Times New Roman" w:cs="Times New Roman"/>
          <w:color w:val="000000"/>
          <w:spacing w:val="2"/>
          <w:sz w:val="28"/>
          <w:szCs w:val="28"/>
        </w:rPr>
        <w:softHyphen/>
        <w:t xml:space="preserve">ми воспитания и образования ребенка с нарушениями зрения в период дошкольного детства. </w:t>
      </w:r>
    </w:p>
    <w:p w:rsidR="00E309EC" w:rsidRDefault="00E309EC" w:rsidP="00E309EC">
      <w:pPr>
        <w:shd w:val="clear" w:color="auto" w:fill="FFFFFF"/>
        <w:spacing w:after="0" w:line="240" w:lineRule="auto"/>
        <w:jc w:val="center"/>
        <w:rPr>
          <w:rFonts w:ascii="Times New Roman" w:hAnsi="Times New Roman" w:cs="Times New Roman"/>
          <w:b/>
          <w:bCs/>
          <w:color w:val="000000"/>
          <w:sz w:val="28"/>
          <w:szCs w:val="28"/>
          <w:lang w:eastAsia="ru-RU"/>
        </w:rPr>
      </w:pPr>
    </w:p>
    <w:p w:rsidR="00E309EC" w:rsidRPr="000F3E1E" w:rsidRDefault="00E309EC" w:rsidP="00E309EC">
      <w:pPr>
        <w:shd w:val="clear" w:color="auto" w:fill="FFFFFF"/>
        <w:spacing w:after="0" w:line="240" w:lineRule="auto"/>
        <w:jc w:val="center"/>
        <w:rPr>
          <w:rFonts w:ascii="Times New Roman" w:hAnsi="Times New Roman" w:cs="Times New Roman"/>
          <w:b/>
          <w:bCs/>
          <w:i/>
          <w:color w:val="000000"/>
          <w:sz w:val="28"/>
          <w:szCs w:val="28"/>
          <w:lang w:eastAsia="ru-RU"/>
        </w:rPr>
      </w:pPr>
      <w:r w:rsidRPr="000F3E1E">
        <w:rPr>
          <w:rFonts w:ascii="Times New Roman" w:hAnsi="Times New Roman" w:cs="Times New Roman"/>
          <w:b/>
          <w:bCs/>
          <w:i/>
          <w:color w:val="000000"/>
          <w:sz w:val="28"/>
          <w:szCs w:val="28"/>
          <w:lang w:eastAsia="ru-RU"/>
        </w:rPr>
        <w:t>Содержание направлений работы с семьей </w:t>
      </w:r>
    </w:p>
    <w:p w:rsidR="00E309EC" w:rsidRPr="000F3E1E" w:rsidRDefault="00E309EC" w:rsidP="00E309EC">
      <w:pPr>
        <w:shd w:val="clear" w:color="auto" w:fill="FFFFFF"/>
        <w:spacing w:after="0" w:line="240" w:lineRule="auto"/>
        <w:ind w:firstLine="709"/>
        <w:rPr>
          <w:rFonts w:ascii="Times New Roman" w:hAnsi="Times New Roman" w:cs="Times New Roman"/>
          <w:color w:val="000000"/>
          <w:sz w:val="28"/>
          <w:szCs w:val="28"/>
          <w:lang w:eastAsia="ru-RU"/>
        </w:rPr>
      </w:pPr>
      <w:r w:rsidRPr="000F3E1E">
        <w:rPr>
          <w:rFonts w:ascii="Times New Roman" w:hAnsi="Times New Roman" w:cs="Times New Roman"/>
          <w:bCs/>
          <w:i/>
          <w:color w:val="000000"/>
          <w:sz w:val="28"/>
          <w:szCs w:val="28"/>
          <w:lang w:eastAsia="ru-RU"/>
        </w:rPr>
        <w:t>Направление «Социально-коммуникативное развитие»</w:t>
      </w:r>
    </w:p>
    <w:p w:rsidR="00E309EC" w:rsidRPr="00A8485D" w:rsidRDefault="00E309EC" w:rsidP="00E309EC">
      <w:pPr>
        <w:numPr>
          <w:ilvl w:val="0"/>
          <w:numId w:val="18"/>
        </w:numPr>
        <w:shd w:val="clear" w:color="auto" w:fill="FFFFFF"/>
        <w:tabs>
          <w:tab w:val="left" w:pos="993"/>
        </w:tabs>
        <w:spacing w:after="0" w:line="240" w:lineRule="auto"/>
        <w:ind w:left="0" w:firstLine="709"/>
        <w:jc w:val="both"/>
        <w:rPr>
          <w:rFonts w:ascii="Times New Roman" w:hAnsi="Times New Roman" w:cs="Times New Roman"/>
          <w:color w:val="000000"/>
          <w:sz w:val="28"/>
          <w:szCs w:val="28"/>
          <w:lang w:eastAsia="ru-RU"/>
        </w:rPr>
      </w:pPr>
      <w:r w:rsidRPr="00A8485D">
        <w:rPr>
          <w:rFonts w:ascii="Times New Roman" w:hAnsi="Times New Roman" w:cs="Times New Roman"/>
          <w:color w:val="000000"/>
          <w:sz w:val="28"/>
          <w:szCs w:val="28"/>
          <w:lang w:eastAsia="ru-RU"/>
        </w:rPr>
        <w:lastRenderedPageBreak/>
        <w:t>Объяснять родителям, как образ жизни семьи воздействует на сохранение психического здоровье ребенка.</w:t>
      </w:r>
    </w:p>
    <w:p w:rsidR="00E309EC" w:rsidRPr="000F3E1E" w:rsidRDefault="00E309EC" w:rsidP="00E309EC">
      <w:pPr>
        <w:numPr>
          <w:ilvl w:val="0"/>
          <w:numId w:val="18"/>
        </w:numPr>
        <w:shd w:val="clear" w:color="auto" w:fill="FFFFFF"/>
        <w:tabs>
          <w:tab w:val="left" w:pos="993"/>
        </w:tabs>
        <w:spacing w:after="0" w:line="240" w:lineRule="auto"/>
        <w:ind w:left="0" w:firstLine="709"/>
        <w:jc w:val="both"/>
        <w:rPr>
          <w:rFonts w:ascii="Times New Roman" w:hAnsi="Times New Roman" w:cs="Times New Roman"/>
          <w:color w:val="000000"/>
          <w:sz w:val="28"/>
          <w:szCs w:val="28"/>
          <w:lang w:eastAsia="ru-RU"/>
        </w:rPr>
      </w:pPr>
      <w:r w:rsidRPr="00A8485D">
        <w:rPr>
          <w:rFonts w:ascii="Times New Roman" w:hAnsi="Times New Roman" w:cs="Times New Roman"/>
          <w:color w:val="000000"/>
          <w:sz w:val="28"/>
          <w:szCs w:val="28"/>
          <w:lang w:eastAsia="ru-RU"/>
        </w:rPr>
        <w:t>Информировать родителей о факторах, влияющих на психическое здо</w:t>
      </w:r>
      <w:r w:rsidRPr="00A8485D">
        <w:rPr>
          <w:rFonts w:ascii="Times New Roman" w:hAnsi="Times New Roman" w:cs="Times New Roman"/>
          <w:color w:val="000000"/>
          <w:sz w:val="28"/>
          <w:szCs w:val="28"/>
          <w:lang w:eastAsia="ru-RU"/>
        </w:rPr>
        <w:softHyphen/>
        <w:t xml:space="preserve">ровье ребенка. </w:t>
      </w:r>
      <w:proofErr w:type="gramStart"/>
      <w:r w:rsidRPr="00A8485D">
        <w:rPr>
          <w:rFonts w:ascii="Times New Roman" w:hAnsi="Times New Roman" w:cs="Times New Roman"/>
          <w:color w:val="000000"/>
          <w:sz w:val="28"/>
          <w:szCs w:val="28"/>
          <w:lang w:eastAsia="ru-RU"/>
        </w:rPr>
        <w:t>Помогать родителям сохранять</w:t>
      </w:r>
      <w:proofErr w:type="gramEnd"/>
      <w:r w:rsidRPr="00A8485D">
        <w:rPr>
          <w:rFonts w:ascii="Times New Roman" w:hAnsi="Times New Roman" w:cs="Times New Roman"/>
          <w:color w:val="000000"/>
          <w:sz w:val="28"/>
          <w:szCs w:val="28"/>
          <w:lang w:eastAsia="ru-RU"/>
        </w:rPr>
        <w:t xml:space="preserve"> и укреплять психическое здоровье ребенка.</w:t>
      </w:r>
    </w:p>
    <w:p w:rsidR="00E309EC" w:rsidRPr="00A8485D" w:rsidRDefault="00E309EC" w:rsidP="00E309EC">
      <w:pPr>
        <w:numPr>
          <w:ilvl w:val="0"/>
          <w:numId w:val="18"/>
        </w:numPr>
        <w:shd w:val="clear" w:color="auto" w:fill="FFFFFF"/>
        <w:tabs>
          <w:tab w:val="left" w:pos="993"/>
        </w:tabs>
        <w:spacing w:after="0" w:line="240" w:lineRule="auto"/>
        <w:ind w:left="0" w:firstLine="709"/>
        <w:jc w:val="both"/>
        <w:rPr>
          <w:rFonts w:ascii="Times New Roman" w:hAnsi="Times New Roman" w:cs="Times New Roman"/>
          <w:color w:val="000000"/>
          <w:sz w:val="28"/>
          <w:szCs w:val="28"/>
          <w:lang w:eastAsia="ru-RU"/>
        </w:rPr>
      </w:pPr>
      <w:r w:rsidRPr="00A8485D">
        <w:rPr>
          <w:rFonts w:ascii="Times New Roman" w:hAnsi="Times New Roman" w:cs="Times New Roman"/>
          <w:color w:val="000000"/>
          <w:sz w:val="28"/>
          <w:szCs w:val="28"/>
          <w:lang w:eastAsia="ru-RU"/>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E309EC" w:rsidRPr="00A8485D" w:rsidRDefault="00E309EC" w:rsidP="00E309EC">
      <w:pPr>
        <w:numPr>
          <w:ilvl w:val="0"/>
          <w:numId w:val="18"/>
        </w:numPr>
        <w:shd w:val="clear" w:color="auto" w:fill="FFFFFF"/>
        <w:tabs>
          <w:tab w:val="left" w:pos="993"/>
        </w:tabs>
        <w:spacing w:after="0" w:line="240" w:lineRule="auto"/>
        <w:ind w:left="0" w:firstLine="709"/>
        <w:jc w:val="both"/>
        <w:rPr>
          <w:rFonts w:ascii="Times New Roman" w:hAnsi="Times New Roman" w:cs="Times New Roman"/>
          <w:color w:val="000000"/>
          <w:sz w:val="28"/>
          <w:szCs w:val="28"/>
          <w:lang w:eastAsia="ru-RU"/>
        </w:rPr>
      </w:pPr>
      <w:r w:rsidRPr="00A8485D">
        <w:rPr>
          <w:rFonts w:ascii="Times New Roman" w:hAnsi="Times New Roman" w:cs="Times New Roman"/>
          <w:color w:val="000000"/>
          <w:sz w:val="28"/>
          <w:szCs w:val="28"/>
          <w:lang w:eastAsia="ru-RU"/>
        </w:rPr>
        <w:t>Совместно с роди</w:t>
      </w:r>
      <w:r w:rsidRPr="00A8485D">
        <w:rPr>
          <w:rFonts w:ascii="Times New Roman" w:hAnsi="Times New Roman" w:cs="Times New Roman"/>
          <w:color w:val="000000"/>
          <w:sz w:val="28"/>
          <w:szCs w:val="28"/>
          <w:lang w:eastAsia="ru-RU"/>
        </w:rPr>
        <w:softHyphen/>
        <w:t>телями создавать индивидуальные программы сохранения и укрепления психического здоровья детей и поддер</w:t>
      </w:r>
      <w:r w:rsidRPr="00A8485D">
        <w:rPr>
          <w:rFonts w:ascii="Times New Roman" w:hAnsi="Times New Roman" w:cs="Times New Roman"/>
          <w:color w:val="000000"/>
          <w:sz w:val="28"/>
          <w:szCs w:val="28"/>
          <w:lang w:eastAsia="ru-RU"/>
        </w:rPr>
        <w:softHyphen/>
        <w:t>живать семью в их реализации.</w:t>
      </w:r>
    </w:p>
    <w:p w:rsidR="00E309EC" w:rsidRPr="00A8485D" w:rsidRDefault="00E309EC" w:rsidP="00E309EC">
      <w:pPr>
        <w:numPr>
          <w:ilvl w:val="0"/>
          <w:numId w:val="18"/>
        </w:numPr>
        <w:shd w:val="clear" w:color="auto" w:fill="FFFFFF"/>
        <w:tabs>
          <w:tab w:val="left" w:pos="993"/>
        </w:tabs>
        <w:spacing w:after="0" w:line="240" w:lineRule="auto"/>
        <w:ind w:left="0" w:firstLine="709"/>
        <w:jc w:val="both"/>
        <w:rPr>
          <w:rFonts w:ascii="Times New Roman" w:hAnsi="Times New Roman" w:cs="Times New Roman"/>
          <w:color w:val="000000"/>
          <w:sz w:val="28"/>
          <w:szCs w:val="28"/>
          <w:lang w:eastAsia="ru-RU"/>
        </w:rPr>
      </w:pPr>
      <w:r w:rsidRPr="00A8485D">
        <w:rPr>
          <w:rFonts w:ascii="Times New Roman" w:hAnsi="Times New Roman" w:cs="Times New Roman"/>
          <w:color w:val="000000"/>
          <w:sz w:val="28"/>
          <w:szCs w:val="28"/>
          <w:lang w:eastAsia="ru-RU"/>
        </w:rPr>
        <w:t>Направлять внимание родителей на развитие у детей спо</w:t>
      </w:r>
      <w:r w:rsidRPr="00A8485D">
        <w:rPr>
          <w:rFonts w:ascii="Times New Roman" w:hAnsi="Times New Roman" w:cs="Times New Roman"/>
          <w:color w:val="000000"/>
          <w:sz w:val="28"/>
          <w:szCs w:val="28"/>
          <w:lang w:eastAsia="ru-RU"/>
        </w:rPr>
        <w:softHyphen/>
        <w:t>собности видеть, осознавать и избегать опасности.</w:t>
      </w:r>
    </w:p>
    <w:p w:rsidR="00E309EC" w:rsidRPr="00A8485D" w:rsidRDefault="00E309EC" w:rsidP="00E309EC">
      <w:pPr>
        <w:numPr>
          <w:ilvl w:val="0"/>
          <w:numId w:val="18"/>
        </w:numPr>
        <w:shd w:val="clear" w:color="auto" w:fill="FFFFFF"/>
        <w:tabs>
          <w:tab w:val="left" w:pos="993"/>
        </w:tabs>
        <w:spacing w:after="0" w:line="240" w:lineRule="auto"/>
        <w:ind w:left="0" w:firstLine="709"/>
        <w:jc w:val="both"/>
        <w:rPr>
          <w:rFonts w:ascii="Times New Roman" w:hAnsi="Times New Roman" w:cs="Times New Roman"/>
          <w:color w:val="000000"/>
          <w:sz w:val="28"/>
          <w:szCs w:val="28"/>
          <w:lang w:eastAsia="ru-RU"/>
        </w:rPr>
      </w:pPr>
      <w:r w:rsidRPr="00A8485D">
        <w:rPr>
          <w:rFonts w:ascii="Times New Roman" w:hAnsi="Times New Roman" w:cs="Times New Roman"/>
          <w:color w:val="000000"/>
          <w:sz w:val="28"/>
          <w:szCs w:val="28"/>
          <w:lang w:eastAsia="ru-RU"/>
        </w:rPr>
        <w:t>Привлекать родителей к активному отдыху с детьми, расширяющему границы жизни дошкольников и формирующему навыки безопасного пове</w:t>
      </w:r>
      <w:r w:rsidRPr="00A8485D">
        <w:rPr>
          <w:rFonts w:ascii="Times New Roman" w:hAnsi="Times New Roman" w:cs="Times New Roman"/>
          <w:color w:val="000000"/>
          <w:sz w:val="28"/>
          <w:szCs w:val="28"/>
          <w:lang w:eastAsia="ru-RU"/>
        </w:rPr>
        <w:softHyphen/>
        <w:t xml:space="preserve">дения во время отдыха. </w:t>
      </w:r>
      <w:proofErr w:type="gramStart"/>
      <w:r w:rsidRPr="00A8485D">
        <w:rPr>
          <w:rFonts w:ascii="Times New Roman" w:hAnsi="Times New Roman" w:cs="Times New Roman"/>
          <w:color w:val="000000"/>
          <w:sz w:val="28"/>
          <w:szCs w:val="28"/>
          <w:lang w:eastAsia="ru-RU"/>
        </w:rPr>
        <w:t>Помогать родителям планировать</w:t>
      </w:r>
      <w:proofErr w:type="gramEnd"/>
      <w:r w:rsidRPr="00A8485D">
        <w:rPr>
          <w:rFonts w:ascii="Times New Roman" w:hAnsi="Times New Roman" w:cs="Times New Roman"/>
          <w:color w:val="000000"/>
          <w:sz w:val="28"/>
          <w:szCs w:val="28"/>
          <w:lang w:eastAsia="ru-RU"/>
        </w:rPr>
        <w:t xml:space="preserve"> выходные дни с детьми, обдумывая проблемные ситуации, стимулирующие формирова</w:t>
      </w:r>
      <w:r w:rsidRPr="00A8485D">
        <w:rPr>
          <w:rFonts w:ascii="Times New Roman" w:hAnsi="Times New Roman" w:cs="Times New Roman"/>
          <w:color w:val="000000"/>
          <w:sz w:val="28"/>
          <w:szCs w:val="28"/>
          <w:lang w:eastAsia="ru-RU"/>
        </w:rPr>
        <w:softHyphen/>
        <w:t>ние моделей позитивного поведения в разных жизненных ситуациях.</w:t>
      </w:r>
    </w:p>
    <w:p w:rsidR="00E309EC" w:rsidRPr="00A8485D" w:rsidRDefault="00E309EC" w:rsidP="00E309EC">
      <w:pPr>
        <w:numPr>
          <w:ilvl w:val="0"/>
          <w:numId w:val="18"/>
        </w:numPr>
        <w:shd w:val="clear" w:color="auto" w:fill="FFFFFF"/>
        <w:tabs>
          <w:tab w:val="left" w:pos="993"/>
        </w:tabs>
        <w:spacing w:after="0" w:line="240" w:lineRule="auto"/>
        <w:ind w:left="0" w:firstLine="709"/>
        <w:jc w:val="both"/>
        <w:rPr>
          <w:rFonts w:ascii="Times New Roman" w:hAnsi="Times New Roman" w:cs="Times New Roman"/>
          <w:color w:val="000000"/>
          <w:sz w:val="28"/>
          <w:szCs w:val="28"/>
          <w:lang w:eastAsia="ru-RU"/>
        </w:rPr>
      </w:pPr>
      <w:r w:rsidRPr="00A8485D">
        <w:rPr>
          <w:rFonts w:ascii="Times New Roman" w:hAnsi="Times New Roman" w:cs="Times New Roman"/>
          <w:color w:val="000000"/>
          <w:sz w:val="28"/>
          <w:szCs w:val="28"/>
          <w:lang w:eastAsia="ru-RU"/>
        </w:rPr>
        <w:t>Подчеркивать роль взрослого в формировании поведения ребенка. Побуждать родителей на личном примере демонстрировать детям соблюде</w:t>
      </w:r>
      <w:r w:rsidRPr="00A8485D">
        <w:rPr>
          <w:rFonts w:ascii="Times New Roman" w:hAnsi="Times New Roman" w:cs="Times New Roman"/>
          <w:color w:val="000000"/>
          <w:sz w:val="28"/>
          <w:szCs w:val="28"/>
          <w:lang w:eastAsia="ru-RU"/>
        </w:rPr>
        <w:softHyphen/>
        <w:t>ние правил безопасного поведения на дорогах, бережное отношение к природе и т.д.</w:t>
      </w:r>
    </w:p>
    <w:p w:rsidR="00E309EC" w:rsidRPr="00A8485D" w:rsidRDefault="00E309EC" w:rsidP="00E309EC">
      <w:pPr>
        <w:numPr>
          <w:ilvl w:val="0"/>
          <w:numId w:val="18"/>
        </w:numPr>
        <w:shd w:val="clear" w:color="auto" w:fill="FFFFFF"/>
        <w:tabs>
          <w:tab w:val="left" w:pos="993"/>
        </w:tabs>
        <w:spacing w:after="0" w:line="240" w:lineRule="auto"/>
        <w:ind w:left="0" w:firstLine="709"/>
        <w:jc w:val="both"/>
        <w:rPr>
          <w:rFonts w:ascii="Times New Roman" w:hAnsi="Times New Roman" w:cs="Times New Roman"/>
          <w:color w:val="000000"/>
          <w:sz w:val="28"/>
          <w:szCs w:val="28"/>
          <w:lang w:eastAsia="ru-RU"/>
        </w:rPr>
      </w:pPr>
      <w:r w:rsidRPr="00A8485D">
        <w:rPr>
          <w:rFonts w:ascii="Times New Roman" w:hAnsi="Times New Roman" w:cs="Times New Roman"/>
          <w:color w:val="000000"/>
          <w:sz w:val="28"/>
          <w:szCs w:val="28"/>
          <w:lang w:eastAsia="ru-RU"/>
        </w:rPr>
        <w:t>Знакомить родителей с достижениями и трудностями общественного воспитания в детском саду.</w:t>
      </w:r>
    </w:p>
    <w:p w:rsidR="00E309EC" w:rsidRPr="00A8485D" w:rsidRDefault="00E309EC" w:rsidP="00E309EC">
      <w:pPr>
        <w:numPr>
          <w:ilvl w:val="0"/>
          <w:numId w:val="18"/>
        </w:numPr>
        <w:shd w:val="clear" w:color="auto" w:fill="FFFFFF"/>
        <w:tabs>
          <w:tab w:val="left" w:pos="993"/>
        </w:tabs>
        <w:spacing w:after="0" w:line="240" w:lineRule="auto"/>
        <w:ind w:left="0" w:firstLine="709"/>
        <w:jc w:val="both"/>
        <w:rPr>
          <w:rFonts w:ascii="Times New Roman" w:hAnsi="Times New Roman" w:cs="Times New Roman"/>
          <w:color w:val="000000"/>
          <w:sz w:val="28"/>
          <w:szCs w:val="28"/>
          <w:lang w:eastAsia="ru-RU"/>
        </w:rPr>
      </w:pPr>
      <w:r w:rsidRPr="00A8485D">
        <w:rPr>
          <w:rFonts w:ascii="Times New Roman" w:hAnsi="Times New Roman" w:cs="Times New Roman"/>
          <w:color w:val="000000"/>
          <w:sz w:val="28"/>
          <w:szCs w:val="28"/>
          <w:lang w:eastAsia="ru-RU"/>
        </w:rPr>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социальных норм поведения. Подчеркивать ценность каждого ребенка для общества вне зависимости от его индивидуальных особенностей и этнической принадлежности.</w:t>
      </w:r>
    </w:p>
    <w:p w:rsidR="00E309EC" w:rsidRPr="00A8485D" w:rsidRDefault="00E309EC" w:rsidP="00E309EC">
      <w:pPr>
        <w:numPr>
          <w:ilvl w:val="0"/>
          <w:numId w:val="18"/>
        </w:numPr>
        <w:shd w:val="clear" w:color="auto" w:fill="FFFFFF"/>
        <w:tabs>
          <w:tab w:val="left" w:pos="993"/>
        </w:tabs>
        <w:spacing w:after="0" w:line="240" w:lineRule="auto"/>
        <w:ind w:left="0" w:firstLine="709"/>
        <w:jc w:val="both"/>
        <w:rPr>
          <w:rFonts w:ascii="Times New Roman" w:hAnsi="Times New Roman" w:cs="Times New Roman"/>
          <w:color w:val="000000"/>
          <w:sz w:val="28"/>
          <w:szCs w:val="28"/>
          <w:lang w:eastAsia="ru-RU"/>
        </w:rPr>
      </w:pPr>
      <w:r w:rsidRPr="00A8485D">
        <w:rPr>
          <w:rFonts w:ascii="Times New Roman" w:hAnsi="Times New Roman" w:cs="Times New Roman"/>
          <w:color w:val="000000"/>
          <w:sz w:val="28"/>
          <w:szCs w:val="28"/>
          <w:lang w:eastAsia="ru-RU"/>
        </w:rPr>
        <w:t>Заинтересовывать родителей в развитии игровой деятельности детей, обеспечивающей успешную социализацию, усвоение тендерного поведения.</w:t>
      </w:r>
    </w:p>
    <w:p w:rsidR="00E309EC" w:rsidRPr="00A8485D" w:rsidRDefault="00E309EC" w:rsidP="00E309EC">
      <w:pPr>
        <w:numPr>
          <w:ilvl w:val="0"/>
          <w:numId w:val="18"/>
        </w:numPr>
        <w:shd w:val="clear" w:color="auto" w:fill="FFFFFF"/>
        <w:tabs>
          <w:tab w:val="left" w:pos="993"/>
        </w:tabs>
        <w:spacing w:after="0" w:line="240" w:lineRule="auto"/>
        <w:ind w:left="0" w:firstLine="709"/>
        <w:jc w:val="both"/>
        <w:rPr>
          <w:rFonts w:ascii="Times New Roman" w:hAnsi="Times New Roman" w:cs="Times New Roman"/>
          <w:color w:val="000000"/>
          <w:sz w:val="28"/>
          <w:szCs w:val="28"/>
          <w:lang w:eastAsia="ru-RU"/>
        </w:rPr>
      </w:pPr>
      <w:proofErr w:type="gramStart"/>
      <w:r w:rsidRPr="00A8485D">
        <w:rPr>
          <w:rFonts w:ascii="Times New Roman" w:hAnsi="Times New Roman" w:cs="Times New Roman"/>
          <w:color w:val="000000"/>
          <w:sz w:val="28"/>
          <w:szCs w:val="28"/>
          <w:lang w:eastAsia="ru-RU"/>
        </w:rPr>
        <w:t>Помогать родителям осознавать</w:t>
      </w:r>
      <w:proofErr w:type="gramEnd"/>
      <w:r w:rsidRPr="00A8485D">
        <w:rPr>
          <w:rFonts w:ascii="Times New Roman" w:hAnsi="Times New Roman" w:cs="Times New Roman"/>
          <w:color w:val="000000"/>
          <w:sz w:val="28"/>
          <w:szCs w:val="28"/>
          <w:lang w:eastAsia="ru-RU"/>
        </w:rPr>
        <w:t xml:space="preserve"> негативные последствия деструктив</w:t>
      </w:r>
      <w:r w:rsidRPr="00A8485D">
        <w:rPr>
          <w:rFonts w:ascii="Times New Roman" w:hAnsi="Times New Roman" w:cs="Times New Roman"/>
          <w:color w:val="000000"/>
          <w:sz w:val="28"/>
          <w:szCs w:val="28"/>
          <w:lang w:eastAsia="ru-RU"/>
        </w:rPr>
        <w:softHyphen/>
        <w:t>ного общения в семье, исключающего родных для ребенка людей из кон</w:t>
      </w:r>
      <w:r w:rsidRPr="00A8485D">
        <w:rPr>
          <w:rFonts w:ascii="Times New Roman" w:hAnsi="Times New Roman" w:cs="Times New Roman"/>
          <w:color w:val="000000"/>
          <w:sz w:val="28"/>
          <w:szCs w:val="28"/>
          <w:lang w:eastAsia="ru-RU"/>
        </w:rPr>
        <w:softHyphen/>
        <w:t>текста развития. Создавать у родителей мотивацию к сохранению семей</w:t>
      </w:r>
      <w:r w:rsidRPr="00A8485D">
        <w:rPr>
          <w:rFonts w:ascii="Times New Roman" w:hAnsi="Times New Roman" w:cs="Times New Roman"/>
          <w:color w:val="000000"/>
          <w:sz w:val="28"/>
          <w:szCs w:val="28"/>
          <w:lang w:eastAsia="ru-RU"/>
        </w:rPr>
        <w:softHyphen/>
        <w:t>ных традиций и зарождению новых.</w:t>
      </w:r>
    </w:p>
    <w:p w:rsidR="00E309EC" w:rsidRPr="00A8485D" w:rsidRDefault="00E309EC" w:rsidP="00E309EC">
      <w:pPr>
        <w:numPr>
          <w:ilvl w:val="0"/>
          <w:numId w:val="18"/>
        </w:numPr>
        <w:shd w:val="clear" w:color="auto" w:fill="FFFFFF"/>
        <w:tabs>
          <w:tab w:val="left" w:pos="993"/>
        </w:tabs>
        <w:spacing w:after="0" w:line="240" w:lineRule="auto"/>
        <w:ind w:left="0" w:firstLine="709"/>
        <w:jc w:val="both"/>
        <w:rPr>
          <w:rFonts w:ascii="Times New Roman" w:hAnsi="Times New Roman" w:cs="Times New Roman"/>
          <w:b/>
          <w:bCs/>
          <w:i/>
          <w:color w:val="000000"/>
          <w:sz w:val="28"/>
          <w:szCs w:val="28"/>
          <w:lang w:eastAsia="ru-RU"/>
        </w:rPr>
      </w:pPr>
      <w:r w:rsidRPr="00A8485D">
        <w:rPr>
          <w:rFonts w:ascii="Times New Roman" w:hAnsi="Times New Roman" w:cs="Times New Roman"/>
          <w:color w:val="000000"/>
          <w:sz w:val="28"/>
          <w:szCs w:val="28"/>
          <w:lang w:eastAsia="ru-RU"/>
        </w:rPr>
        <w:t>Поддерживать семью в выстраивании взаимодействия ребенка с незна</w:t>
      </w:r>
      <w:r w:rsidRPr="00A8485D">
        <w:rPr>
          <w:rFonts w:ascii="Times New Roman" w:hAnsi="Times New Roman" w:cs="Times New Roman"/>
          <w:color w:val="000000"/>
          <w:sz w:val="28"/>
          <w:szCs w:val="28"/>
          <w:lang w:eastAsia="ru-RU"/>
        </w:rPr>
        <w:softHyphen/>
        <w:t>комыми взрослыми и детьми в детском саду (например, на этапе освоения новой предметно-развивающей среды детского сада, группы при поступ</w:t>
      </w:r>
      <w:r w:rsidRPr="00A8485D">
        <w:rPr>
          <w:rFonts w:ascii="Times New Roman" w:hAnsi="Times New Roman" w:cs="Times New Roman"/>
          <w:color w:val="000000"/>
          <w:sz w:val="28"/>
          <w:szCs w:val="28"/>
          <w:lang w:eastAsia="ru-RU"/>
        </w:rPr>
        <w:softHyphen/>
        <w:t>лении в детский сад, переходе в новую группу, смене воспитателей и других ситуациях), вне его (например, входе проектной деятельности).</w:t>
      </w:r>
    </w:p>
    <w:p w:rsidR="00E309EC" w:rsidRPr="00A8485D" w:rsidRDefault="00E309EC" w:rsidP="00E309EC">
      <w:pPr>
        <w:shd w:val="clear" w:color="auto" w:fill="FFFFFF"/>
        <w:spacing w:after="0" w:line="240" w:lineRule="auto"/>
        <w:ind w:firstLine="709"/>
        <w:jc w:val="both"/>
        <w:rPr>
          <w:rFonts w:ascii="Times New Roman" w:hAnsi="Times New Roman" w:cs="Times New Roman"/>
          <w:b/>
          <w:bCs/>
          <w:i/>
          <w:color w:val="000000"/>
          <w:sz w:val="28"/>
          <w:szCs w:val="28"/>
          <w:lang w:eastAsia="ru-RU"/>
        </w:rPr>
      </w:pPr>
    </w:p>
    <w:p w:rsidR="00E309EC" w:rsidRPr="000F3E1E" w:rsidRDefault="00E309EC" w:rsidP="00E309EC">
      <w:pPr>
        <w:shd w:val="clear" w:color="auto" w:fill="FFFFFF"/>
        <w:spacing w:after="0" w:line="240" w:lineRule="auto"/>
        <w:ind w:firstLine="709"/>
        <w:jc w:val="both"/>
        <w:rPr>
          <w:rFonts w:ascii="Times New Roman" w:hAnsi="Times New Roman" w:cs="Times New Roman"/>
          <w:color w:val="000000"/>
          <w:sz w:val="28"/>
          <w:szCs w:val="28"/>
          <w:lang w:eastAsia="ru-RU"/>
        </w:rPr>
      </w:pPr>
      <w:r w:rsidRPr="000F3E1E">
        <w:rPr>
          <w:rFonts w:ascii="Times New Roman" w:hAnsi="Times New Roman" w:cs="Times New Roman"/>
          <w:bCs/>
          <w:i/>
          <w:color w:val="000000"/>
          <w:sz w:val="28"/>
          <w:szCs w:val="28"/>
          <w:lang w:eastAsia="ru-RU"/>
        </w:rPr>
        <w:t>Направление «Познавательное развитие»</w:t>
      </w:r>
    </w:p>
    <w:p w:rsidR="00E309EC" w:rsidRPr="00A8485D" w:rsidRDefault="00E309EC" w:rsidP="00E309EC">
      <w:pPr>
        <w:numPr>
          <w:ilvl w:val="0"/>
          <w:numId w:val="19"/>
        </w:numPr>
        <w:shd w:val="clear" w:color="auto" w:fill="FFFFFF"/>
        <w:tabs>
          <w:tab w:val="left" w:pos="993"/>
        </w:tabs>
        <w:spacing w:after="0" w:line="240" w:lineRule="auto"/>
        <w:ind w:left="0" w:firstLine="709"/>
        <w:jc w:val="both"/>
        <w:rPr>
          <w:rFonts w:ascii="Times New Roman" w:hAnsi="Times New Roman" w:cs="Times New Roman"/>
          <w:color w:val="000000"/>
          <w:sz w:val="28"/>
          <w:szCs w:val="28"/>
          <w:lang w:eastAsia="ru-RU"/>
        </w:rPr>
      </w:pPr>
      <w:r w:rsidRPr="00A8485D">
        <w:rPr>
          <w:rFonts w:ascii="Times New Roman" w:hAnsi="Times New Roman" w:cs="Times New Roman"/>
          <w:color w:val="000000"/>
          <w:sz w:val="28"/>
          <w:szCs w:val="28"/>
          <w:lang w:eastAsia="ru-RU"/>
        </w:rPr>
        <w:t>Обращать внимание родителей на возможности интеллектуального развития ребенка в семье и детском саду.</w:t>
      </w:r>
    </w:p>
    <w:p w:rsidR="00E309EC" w:rsidRPr="00A8485D" w:rsidRDefault="00E309EC" w:rsidP="00E309EC">
      <w:pPr>
        <w:numPr>
          <w:ilvl w:val="0"/>
          <w:numId w:val="19"/>
        </w:numPr>
        <w:shd w:val="clear" w:color="auto" w:fill="FFFFFF"/>
        <w:tabs>
          <w:tab w:val="left" w:pos="993"/>
        </w:tabs>
        <w:spacing w:after="0" w:line="240" w:lineRule="auto"/>
        <w:ind w:left="0" w:firstLine="709"/>
        <w:jc w:val="both"/>
        <w:rPr>
          <w:rFonts w:ascii="Times New Roman" w:hAnsi="Times New Roman" w:cs="Times New Roman"/>
          <w:color w:val="000000"/>
          <w:sz w:val="28"/>
          <w:szCs w:val="28"/>
          <w:lang w:eastAsia="ru-RU"/>
        </w:rPr>
      </w:pPr>
      <w:r w:rsidRPr="00A8485D">
        <w:rPr>
          <w:rFonts w:ascii="Times New Roman" w:hAnsi="Times New Roman" w:cs="Times New Roman"/>
          <w:color w:val="000000"/>
          <w:sz w:val="28"/>
          <w:szCs w:val="28"/>
          <w:lang w:eastAsia="ru-RU"/>
        </w:rPr>
        <w:lastRenderedPageBreak/>
        <w:t>Ориентировать родителей на развитие у ребенка потребности к позна</w:t>
      </w:r>
      <w:r w:rsidRPr="00A8485D">
        <w:rPr>
          <w:rFonts w:ascii="Times New Roman" w:hAnsi="Times New Roman" w:cs="Times New Roman"/>
          <w:color w:val="000000"/>
          <w:sz w:val="28"/>
          <w:szCs w:val="28"/>
          <w:lang w:eastAsia="ru-RU"/>
        </w:rPr>
        <w:softHyphen/>
        <w:t xml:space="preserve">нию, общению </w:t>
      </w:r>
      <w:proofErr w:type="gramStart"/>
      <w:r w:rsidRPr="00A8485D">
        <w:rPr>
          <w:rFonts w:ascii="Times New Roman" w:hAnsi="Times New Roman" w:cs="Times New Roman"/>
          <w:color w:val="000000"/>
          <w:sz w:val="28"/>
          <w:szCs w:val="28"/>
          <w:lang w:eastAsia="ru-RU"/>
        </w:rPr>
        <w:t>со</w:t>
      </w:r>
      <w:proofErr w:type="gramEnd"/>
      <w:r w:rsidRPr="00A8485D">
        <w:rPr>
          <w:rFonts w:ascii="Times New Roman" w:hAnsi="Times New Roman" w:cs="Times New Roman"/>
          <w:color w:val="000000"/>
          <w:sz w:val="28"/>
          <w:szCs w:val="28"/>
          <w:lang w:eastAsia="ru-RU"/>
        </w:rPr>
        <w:t xml:space="preserve"> взрослыми и сверстниками. Обращать их внимание на ценность детских вопросов. Побуждать находить на них ответы посредс</w:t>
      </w:r>
      <w:r w:rsidRPr="00A8485D">
        <w:rPr>
          <w:rFonts w:ascii="Times New Roman" w:hAnsi="Times New Roman" w:cs="Times New Roman"/>
          <w:color w:val="000000"/>
          <w:sz w:val="28"/>
          <w:szCs w:val="28"/>
          <w:lang w:eastAsia="ru-RU"/>
        </w:rPr>
        <w:softHyphen/>
        <w:t>твом совместных с ребенком наблюдений, экспериментов, размышлений, чтения художественной и познавательной литературы, просмотра художес</w:t>
      </w:r>
      <w:r w:rsidRPr="00A8485D">
        <w:rPr>
          <w:rFonts w:ascii="Times New Roman" w:hAnsi="Times New Roman" w:cs="Times New Roman"/>
          <w:color w:val="000000"/>
          <w:sz w:val="28"/>
          <w:szCs w:val="28"/>
          <w:lang w:eastAsia="ru-RU"/>
        </w:rPr>
        <w:softHyphen/>
        <w:t>твенных, документальных видеофильмов.</w:t>
      </w:r>
    </w:p>
    <w:p w:rsidR="00E309EC" w:rsidRPr="00A8485D" w:rsidRDefault="00E309EC" w:rsidP="00E309EC">
      <w:pPr>
        <w:numPr>
          <w:ilvl w:val="0"/>
          <w:numId w:val="19"/>
        </w:numPr>
        <w:shd w:val="clear" w:color="auto" w:fill="FFFFFF"/>
        <w:tabs>
          <w:tab w:val="left" w:pos="993"/>
        </w:tabs>
        <w:spacing w:after="0" w:line="240" w:lineRule="auto"/>
        <w:ind w:left="0" w:firstLine="709"/>
        <w:jc w:val="both"/>
        <w:rPr>
          <w:rFonts w:ascii="Times New Roman" w:hAnsi="Times New Roman" w:cs="Times New Roman"/>
          <w:color w:val="000000"/>
          <w:sz w:val="28"/>
          <w:szCs w:val="28"/>
          <w:lang w:eastAsia="ru-RU"/>
        </w:rPr>
      </w:pPr>
      <w:r w:rsidRPr="00A8485D">
        <w:rPr>
          <w:rFonts w:ascii="Times New Roman" w:hAnsi="Times New Roman" w:cs="Times New Roman"/>
          <w:color w:val="000000"/>
          <w:sz w:val="28"/>
          <w:szCs w:val="28"/>
          <w:lang w:eastAsia="ru-RU"/>
        </w:rPr>
        <w:t>Показывать пользу прогулок и экскурсий для получения разнообразных впечатлений, вызывающих положительные эмоции и ощущения (зри</w:t>
      </w:r>
      <w:r w:rsidRPr="00A8485D">
        <w:rPr>
          <w:rFonts w:ascii="Times New Roman" w:hAnsi="Times New Roman" w:cs="Times New Roman"/>
          <w:color w:val="000000"/>
          <w:sz w:val="28"/>
          <w:szCs w:val="28"/>
          <w:lang w:eastAsia="ru-RU"/>
        </w:rPr>
        <w:softHyphen/>
        <w:t>тельные, слуховые, тактильные и др.).</w:t>
      </w:r>
    </w:p>
    <w:p w:rsidR="00E309EC" w:rsidRDefault="00E309EC" w:rsidP="00E309EC">
      <w:pPr>
        <w:numPr>
          <w:ilvl w:val="0"/>
          <w:numId w:val="19"/>
        </w:numPr>
        <w:shd w:val="clear" w:color="auto" w:fill="FFFFFF"/>
        <w:tabs>
          <w:tab w:val="left" w:pos="993"/>
        </w:tabs>
        <w:spacing w:after="0" w:line="240" w:lineRule="auto"/>
        <w:ind w:left="0" w:firstLine="709"/>
        <w:jc w:val="both"/>
        <w:rPr>
          <w:rFonts w:ascii="Times New Roman" w:hAnsi="Times New Roman" w:cs="Times New Roman"/>
          <w:b/>
          <w:bCs/>
          <w:i/>
          <w:color w:val="000000"/>
          <w:sz w:val="28"/>
          <w:szCs w:val="28"/>
          <w:lang w:eastAsia="ru-RU"/>
        </w:rPr>
      </w:pPr>
      <w:r w:rsidRPr="00A8485D">
        <w:rPr>
          <w:rFonts w:ascii="Times New Roman" w:hAnsi="Times New Roman" w:cs="Times New Roman"/>
          <w:color w:val="000000"/>
          <w:sz w:val="28"/>
          <w:szCs w:val="28"/>
          <w:lang w:eastAsia="ru-RU"/>
        </w:rPr>
        <w:t>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w:t>
      </w:r>
    </w:p>
    <w:p w:rsidR="00E309EC" w:rsidRPr="000F3E1E" w:rsidRDefault="00E309EC" w:rsidP="00E309EC">
      <w:pPr>
        <w:shd w:val="clear" w:color="auto" w:fill="FFFFFF"/>
        <w:tabs>
          <w:tab w:val="left" w:pos="993"/>
        </w:tabs>
        <w:spacing w:after="0" w:line="240" w:lineRule="auto"/>
        <w:jc w:val="both"/>
        <w:rPr>
          <w:rFonts w:ascii="Times New Roman" w:hAnsi="Times New Roman" w:cs="Times New Roman"/>
          <w:b/>
          <w:bCs/>
          <w:i/>
          <w:color w:val="000000"/>
          <w:sz w:val="28"/>
          <w:szCs w:val="28"/>
          <w:lang w:eastAsia="ru-RU"/>
        </w:rPr>
      </w:pPr>
    </w:p>
    <w:p w:rsidR="00E309EC" w:rsidRDefault="00E309EC" w:rsidP="00E309EC">
      <w:pPr>
        <w:shd w:val="clear" w:color="auto" w:fill="FFFFFF"/>
        <w:spacing w:after="0" w:line="240" w:lineRule="auto"/>
        <w:ind w:firstLine="709"/>
        <w:jc w:val="both"/>
        <w:rPr>
          <w:rFonts w:ascii="Times New Roman" w:hAnsi="Times New Roman" w:cs="Times New Roman"/>
          <w:bCs/>
          <w:i/>
          <w:color w:val="000000"/>
          <w:sz w:val="28"/>
          <w:szCs w:val="28"/>
          <w:lang w:eastAsia="ru-RU"/>
        </w:rPr>
      </w:pPr>
    </w:p>
    <w:p w:rsidR="00E309EC" w:rsidRDefault="00E309EC" w:rsidP="00E309EC">
      <w:pPr>
        <w:shd w:val="clear" w:color="auto" w:fill="FFFFFF"/>
        <w:spacing w:after="0" w:line="240" w:lineRule="auto"/>
        <w:ind w:firstLine="709"/>
        <w:jc w:val="both"/>
        <w:rPr>
          <w:rFonts w:ascii="Times New Roman" w:hAnsi="Times New Roman" w:cs="Times New Roman"/>
          <w:bCs/>
          <w:i/>
          <w:color w:val="000000"/>
          <w:sz w:val="28"/>
          <w:szCs w:val="28"/>
          <w:lang w:eastAsia="ru-RU"/>
        </w:rPr>
      </w:pPr>
    </w:p>
    <w:p w:rsidR="00E309EC" w:rsidRDefault="00E309EC" w:rsidP="00E309EC">
      <w:pPr>
        <w:shd w:val="clear" w:color="auto" w:fill="FFFFFF"/>
        <w:spacing w:after="0" w:line="240" w:lineRule="auto"/>
        <w:ind w:firstLine="709"/>
        <w:jc w:val="both"/>
        <w:rPr>
          <w:rFonts w:ascii="Times New Roman" w:hAnsi="Times New Roman" w:cs="Times New Roman"/>
          <w:bCs/>
          <w:i/>
          <w:color w:val="000000"/>
          <w:sz w:val="28"/>
          <w:szCs w:val="28"/>
          <w:lang w:eastAsia="ru-RU"/>
        </w:rPr>
      </w:pPr>
    </w:p>
    <w:p w:rsidR="00E309EC" w:rsidRPr="000F3E1E" w:rsidRDefault="00E309EC" w:rsidP="00E309EC">
      <w:pPr>
        <w:shd w:val="clear" w:color="auto" w:fill="FFFFFF"/>
        <w:spacing w:after="0" w:line="240" w:lineRule="auto"/>
        <w:ind w:firstLine="709"/>
        <w:jc w:val="both"/>
        <w:rPr>
          <w:rFonts w:ascii="Times New Roman" w:hAnsi="Times New Roman" w:cs="Times New Roman"/>
          <w:color w:val="000000"/>
          <w:sz w:val="28"/>
          <w:szCs w:val="28"/>
          <w:lang w:eastAsia="ru-RU"/>
        </w:rPr>
      </w:pPr>
      <w:r w:rsidRPr="000F3E1E">
        <w:rPr>
          <w:rFonts w:ascii="Times New Roman" w:hAnsi="Times New Roman" w:cs="Times New Roman"/>
          <w:bCs/>
          <w:i/>
          <w:color w:val="000000"/>
          <w:sz w:val="28"/>
          <w:szCs w:val="28"/>
          <w:lang w:eastAsia="ru-RU"/>
        </w:rPr>
        <w:t>Направление «Речевое развитие»</w:t>
      </w:r>
    </w:p>
    <w:p w:rsidR="00E309EC" w:rsidRPr="00A8485D" w:rsidRDefault="00E309EC" w:rsidP="00E309EC">
      <w:pPr>
        <w:numPr>
          <w:ilvl w:val="0"/>
          <w:numId w:val="20"/>
        </w:numPr>
        <w:shd w:val="clear" w:color="auto" w:fill="FFFFFF"/>
        <w:tabs>
          <w:tab w:val="left" w:pos="993"/>
        </w:tabs>
        <w:spacing w:after="0" w:line="240" w:lineRule="auto"/>
        <w:ind w:left="0" w:firstLine="709"/>
        <w:jc w:val="both"/>
        <w:rPr>
          <w:rFonts w:ascii="Times New Roman" w:hAnsi="Times New Roman" w:cs="Times New Roman"/>
          <w:color w:val="000000"/>
          <w:sz w:val="28"/>
          <w:szCs w:val="28"/>
          <w:lang w:eastAsia="ru-RU"/>
        </w:rPr>
      </w:pPr>
      <w:r w:rsidRPr="00A8485D">
        <w:rPr>
          <w:rFonts w:ascii="Times New Roman" w:hAnsi="Times New Roman" w:cs="Times New Roman"/>
          <w:color w:val="000000"/>
          <w:sz w:val="28"/>
          <w:szCs w:val="28"/>
          <w:lang w:eastAsia="ru-RU"/>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E309EC" w:rsidRPr="00A8485D" w:rsidRDefault="00E309EC" w:rsidP="00E309EC">
      <w:pPr>
        <w:numPr>
          <w:ilvl w:val="0"/>
          <w:numId w:val="20"/>
        </w:numPr>
        <w:shd w:val="clear" w:color="auto" w:fill="FFFFFF"/>
        <w:tabs>
          <w:tab w:val="left" w:pos="993"/>
        </w:tabs>
        <w:spacing w:after="0" w:line="240" w:lineRule="auto"/>
        <w:ind w:left="0" w:firstLine="709"/>
        <w:jc w:val="both"/>
        <w:rPr>
          <w:rFonts w:ascii="Times New Roman" w:hAnsi="Times New Roman" w:cs="Times New Roman"/>
          <w:color w:val="000000"/>
          <w:sz w:val="28"/>
          <w:szCs w:val="28"/>
          <w:lang w:eastAsia="ru-RU"/>
        </w:rPr>
      </w:pPr>
      <w:r w:rsidRPr="00A8485D">
        <w:rPr>
          <w:rFonts w:ascii="Times New Roman" w:hAnsi="Times New Roman" w:cs="Times New Roman"/>
          <w:color w:val="000000"/>
          <w:sz w:val="28"/>
          <w:szCs w:val="28"/>
          <w:lang w:eastAsia="ru-RU"/>
        </w:rPr>
        <w:t>Рекомендовать родителям использовать каждую возможность для об</w:t>
      </w:r>
      <w:r w:rsidRPr="00A8485D">
        <w:rPr>
          <w:rFonts w:ascii="Times New Roman" w:hAnsi="Times New Roman" w:cs="Times New Roman"/>
          <w:color w:val="000000"/>
          <w:sz w:val="28"/>
          <w:szCs w:val="28"/>
          <w:lang w:eastAsia="ru-RU"/>
        </w:rPr>
        <w:softHyphen/>
        <w:t>щения с ребенком, поводом для которого могут стать любые события и свя</w:t>
      </w:r>
      <w:r w:rsidRPr="00A8485D">
        <w:rPr>
          <w:rFonts w:ascii="Times New Roman" w:hAnsi="Times New Roman" w:cs="Times New Roman"/>
          <w:color w:val="000000"/>
          <w:sz w:val="28"/>
          <w:szCs w:val="28"/>
          <w:lang w:eastAsia="ru-RU"/>
        </w:rPr>
        <w:softHyphen/>
        <w:t>занные с ними эмоциональные состояния, достижения и трудности ребенка в развитии взаимодействия с миром и др.</w:t>
      </w:r>
    </w:p>
    <w:p w:rsidR="00E309EC" w:rsidRPr="00A8485D" w:rsidRDefault="00E309EC" w:rsidP="00E309EC">
      <w:pPr>
        <w:numPr>
          <w:ilvl w:val="0"/>
          <w:numId w:val="20"/>
        </w:numPr>
        <w:shd w:val="clear" w:color="auto" w:fill="FFFFFF"/>
        <w:tabs>
          <w:tab w:val="left" w:pos="993"/>
        </w:tabs>
        <w:spacing w:after="0" w:line="240" w:lineRule="auto"/>
        <w:ind w:left="0" w:firstLine="709"/>
        <w:jc w:val="both"/>
        <w:rPr>
          <w:rFonts w:ascii="Times New Roman" w:hAnsi="Times New Roman" w:cs="Times New Roman"/>
          <w:color w:val="000000"/>
          <w:sz w:val="28"/>
          <w:szCs w:val="28"/>
          <w:lang w:eastAsia="ru-RU"/>
        </w:rPr>
      </w:pPr>
      <w:r w:rsidRPr="00A8485D">
        <w:rPr>
          <w:rFonts w:ascii="Times New Roman" w:hAnsi="Times New Roman" w:cs="Times New Roman"/>
          <w:color w:val="000000"/>
          <w:sz w:val="28"/>
          <w:szCs w:val="28"/>
          <w:lang w:eastAsia="ru-RU"/>
        </w:rPr>
        <w:t>Показывать родителям ценность диалогического общения с ребенком, открывающего возможность для познания окружающего мира, обмена ин</w:t>
      </w:r>
      <w:r w:rsidRPr="00A8485D">
        <w:rPr>
          <w:rFonts w:ascii="Times New Roman" w:hAnsi="Times New Roman" w:cs="Times New Roman"/>
          <w:color w:val="000000"/>
          <w:sz w:val="28"/>
          <w:szCs w:val="28"/>
          <w:lang w:eastAsia="ru-RU"/>
        </w:rPr>
        <w:softHyphen/>
        <w:t>формацией и эмоциями. Развивать у родителей навыки общения, исполь</w:t>
      </w:r>
      <w:r w:rsidRPr="00A8485D">
        <w:rPr>
          <w:rFonts w:ascii="Times New Roman" w:hAnsi="Times New Roman" w:cs="Times New Roman"/>
          <w:color w:val="000000"/>
          <w:sz w:val="28"/>
          <w:szCs w:val="28"/>
          <w:lang w:eastAsia="ru-RU"/>
        </w:rPr>
        <w:softHyphen/>
        <w:t>зуя коммуникативные тренинги и другие формы вза</w:t>
      </w:r>
      <w:r w:rsidRPr="00A8485D">
        <w:rPr>
          <w:rFonts w:ascii="Times New Roman" w:hAnsi="Times New Roman" w:cs="Times New Roman"/>
          <w:color w:val="000000"/>
          <w:sz w:val="28"/>
          <w:szCs w:val="28"/>
          <w:lang w:eastAsia="ru-RU"/>
        </w:rPr>
        <w:softHyphen/>
        <w:t xml:space="preserve">имодействия. Побуждать родителей </w:t>
      </w:r>
      <w:proofErr w:type="gramStart"/>
      <w:r w:rsidRPr="00A8485D">
        <w:rPr>
          <w:rFonts w:ascii="Times New Roman" w:hAnsi="Times New Roman" w:cs="Times New Roman"/>
          <w:color w:val="000000"/>
          <w:sz w:val="28"/>
          <w:szCs w:val="28"/>
          <w:lang w:eastAsia="ru-RU"/>
        </w:rPr>
        <w:t>помогать ребенку устанавливать</w:t>
      </w:r>
      <w:proofErr w:type="gramEnd"/>
      <w:r w:rsidRPr="00A8485D">
        <w:rPr>
          <w:rFonts w:ascii="Times New Roman" w:hAnsi="Times New Roman" w:cs="Times New Roman"/>
          <w:color w:val="000000"/>
          <w:sz w:val="28"/>
          <w:szCs w:val="28"/>
          <w:lang w:eastAsia="ru-RU"/>
        </w:rPr>
        <w:t xml:space="preserve"> взаимоотношения со сверстниками, младшими де</w:t>
      </w:r>
      <w:r w:rsidRPr="00A8485D">
        <w:rPr>
          <w:rFonts w:ascii="Times New Roman" w:hAnsi="Times New Roman" w:cs="Times New Roman"/>
          <w:color w:val="000000"/>
          <w:sz w:val="28"/>
          <w:szCs w:val="28"/>
          <w:lang w:eastAsia="ru-RU"/>
        </w:rPr>
        <w:softHyphen/>
        <w:t>тьми; подсказывать, как легче решить конфликтную (спорную) ситуацию.</w:t>
      </w:r>
    </w:p>
    <w:p w:rsidR="00E309EC" w:rsidRPr="00A8485D" w:rsidRDefault="00E309EC" w:rsidP="00E309EC">
      <w:pPr>
        <w:numPr>
          <w:ilvl w:val="0"/>
          <w:numId w:val="20"/>
        </w:numPr>
        <w:shd w:val="clear" w:color="auto" w:fill="FFFFFF"/>
        <w:tabs>
          <w:tab w:val="left" w:pos="993"/>
        </w:tabs>
        <w:spacing w:after="0" w:line="240" w:lineRule="auto"/>
        <w:ind w:left="0" w:firstLine="709"/>
        <w:jc w:val="both"/>
        <w:rPr>
          <w:rFonts w:ascii="Times New Roman" w:hAnsi="Times New Roman" w:cs="Times New Roman"/>
          <w:color w:val="000000"/>
          <w:sz w:val="28"/>
          <w:szCs w:val="28"/>
          <w:lang w:eastAsia="ru-RU"/>
        </w:rPr>
      </w:pPr>
      <w:r w:rsidRPr="00A8485D">
        <w:rPr>
          <w:rFonts w:ascii="Times New Roman" w:hAnsi="Times New Roman" w:cs="Times New Roman"/>
          <w:color w:val="000000"/>
          <w:sz w:val="28"/>
          <w:szCs w:val="28"/>
          <w:lang w:eastAsia="ru-RU"/>
        </w:rPr>
        <w:t>Привлекать родителей к со</w:t>
      </w:r>
      <w:r w:rsidRPr="00A8485D">
        <w:rPr>
          <w:rFonts w:ascii="Times New Roman" w:hAnsi="Times New Roman" w:cs="Times New Roman"/>
          <w:color w:val="000000"/>
          <w:sz w:val="28"/>
          <w:szCs w:val="28"/>
          <w:lang w:eastAsia="ru-RU"/>
        </w:rPr>
        <w:softHyphen/>
        <w:t>трудничеству, способствующему развитию свободного общения взрослых с детьми в соответствии с поз</w:t>
      </w:r>
      <w:r w:rsidRPr="00A8485D">
        <w:rPr>
          <w:rFonts w:ascii="Times New Roman" w:hAnsi="Times New Roman" w:cs="Times New Roman"/>
          <w:color w:val="000000"/>
          <w:sz w:val="28"/>
          <w:szCs w:val="28"/>
          <w:lang w:eastAsia="ru-RU"/>
        </w:rPr>
        <w:softHyphen/>
        <w:t>навательными потребностями дошкольников.</w:t>
      </w:r>
    </w:p>
    <w:p w:rsidR="00E309EC" w:rsidRPr="00A8485D" w:rsidRDefault="00E309EC" w:rsidP="00E309EC">
      <w:pPr>
        <w:numPr>
          <w:ilvl w:val="0"/>
          <w:numId w:val="20"/>
        </w:numPr>
        <w:shd w:val="clear" w:color="auto" w:fill="FFFFFF"/>
        <w:tabs>
          <w:tab w:val="left" w:pos="993"/>
        </w:tabs>
        <w:spacing w:after="0" w:line="240" w:lineRule="auto"/>
        <w:ind w:left="0" w:firstLine="709"/>
        <w:jc w:val="both"/>
        <w:rPr>
          <w:rFonts w:ascii="Times New Roman" w:hAnsi="Times New Roman" w:cs="Times New Roman"/>
          <w:color w:val="000000"/>
          <w:sz w:val="28"/>
          <w:szCs w:val="28"/>
          <w:lang w:eastAsia="ru-RU"/>
        </w:rPr>
      </w:pPr>
      <w:r w:rsidRPr="00A8485D">
        <w:rPr>
          <w:rFonts w:ascii="Times New Roman" w:hAnsi="Times New Roman" w:cs="Times New Roman"/>
          <w:color w:val="000000"/>
          <w:sz w:val="28"/>
          <w:szCs w:val="28"/>
          <w:lang w:eastAsia="ru-RU"/>
        </w:rPr>
        <w:t>Рекомендовать родителям произведения, определяющие круг семейно</w:t>
      </w:r>
      <w:r w:rsidRPr="00A8485D">
        <w:rPr>
          <w:rFonts w:ascii="Times New Roman" w:hAnsi="Times New Roman" w:cs="Times New Roman"/>
          <w:color w:val="000000"/>
          <w:sz w:val="28"/>
          <w:szCs w:val="28"/>
          <w:lang w:eastAsia="ru-RU"/>
        </w:rPr>
        <w:softHyphen/>
        <w:t>го чтения в соответствии с возрастными и индивидуальными особенностя</w:t>
      </w:r>
      <w:r w:rsidRPr="00A8485D">
        <w:rPr>
          <w:rFonts w:ascii="Times New Roman" w:hAnsi="Times New Roman" w:cs="Times New Roman"/>
          <w:color w:val="000000"/>
          <w:sz w:val="28"/>
          <w:szCs w:val="28"/>
          <w:lang w:eastAsia="ru-RU"/>
        </w:rPr>
        <w:softHyphen/>
        <w:t>ми ребенка.</w:t>
      </w:r>
    </w:p>
    <w:p w:rsidR="00E309EC" w:rsidRPr="00A8485D" w:rsidRDefault="00E309EC" w:rsidP="00E309EC">
      <w:pPr>
        <w:numPr>
          <w:ilvl w:val="0"/>
          <w:numId w:val="20"/>
        </w:numPr>
        <w:shd w:val="clear" w:color="auto" w:fill="FFFFFF"/>
        <w:tabs>
          <w:tab w:val="left" w:pos="993"/>
        </w:tabs>
        <w:spacing w:after="0" w:line="240" w:lineRule="auto"/>
        <w:ind w:left="0" w:firstLine="709"/>
        <w:jc w:val="both"/>
        <w:rPr>
          <w:rFonts w:ascii="Times New Roman" w:hAnsi="Times New Roman" w:cs="Times New Roman"/>
          <w:color w:val="000000"/>
          <w:sz w:val="28"/>
          <w:szCs w:val="28"/>
          <w:lang w:eastAsia="ru-RU"/>
        </w:rPr>
      </w:pPr>
      <w:r w:rsidRPr="00A8485D">
        <w:rPr>
          <w:rFonts w:ascii="Times New Roman" w:hAnsi="Times New Roman" w:cs="Times New Roman"/>
          <w:color w:val="000000"/>
          <w:sz w:val="28"/>
          <w:szCs w:val="28"/>
          <w:lang w:eastAsia="ru-RU"/>
        </w:rPr>
        <w:t>Ориентировать родителей в выборе художественных и мультипликацион</w:t>
      </w:r>
      <w:r w:rsidRPr="00A8485D">
        <w:rPr>
          <w:rFonts w:ascii="Times New Roman" w:hAnsi="Times New Roman" w:cs="Times New Roman"/>
          <w:color w:val="000000"/>
          <w:sz w:val="28"/>
          <w:szCs w:val="28"/>
          <w:lang w:eastAsia="ru-RU"/>
        </w:rPr>
        <w:softHyphen/>
        <w:t>ных фильмов, направленных на развитие ребенка.</w:t>
      </w:r>
    </w:p>
    <w:p w:rsidR="00E309EC" w:rsidRPr="003D02AB" w:rsidRDefault="00E309EC" w:rsidP="00E309EC">
      <w:pPr>
        <w:numPr>
          <w:ilvl w:val="0"/>
          <w:numId w:val="20"/>
        </w:numPr>
        <w:shd w:val="clear" w:color="auto" w:fill="FFFFFF"/>
        <w:tabs>
          <w:tab w:val="left" w:pos="993"/>
        </w:tabs>
        <w:spacing w:after="0" w:line="240" w:lineRule="auto"/>
        <w:ind w:left="0" w:firstLine="709"/>
        <w:jc w:val="both"/>
        <w:rPr>
          <w:rFonts w:ascii="Times New Roman" w:hAnsi="Times New Roman" w:cs="Times New Roman"/>
          <w:b/>
          <w:bCs/>
          <w:i/>
          <w:color w:val="000000"/>
          <w:sz w:val="28"/>
          <w:szCs w:val="28"/>
          <w:lang w:eastAsia="ru-RU"/>
        </w:rPr>
      </w:pPr>
      <w:r w:rsidRPr="00A8485D">
        <w:rPr>
          <w:rFonts w:ascii="Times New Roman" w:hAnsi="Times New Roman" w:cs="Times New Roman"/>
          <w:color w:val="000000"/>
          <w:sz w:val="28"/>
          <w:szCs w:val="28"/>
          <w:lang w:eastAsia="ru-RU"/>
        </w:rPr>
        <w:t>Побуждать поддерживать детское сочинительство.</w:t>
      </w:r>
    </w:p>
    <w:p w:rsidR="00E309EC" w:rsidRPr="000F3E1E" w:rsidRDefault="00E309EC" w:rsidP="00E309EC">
      <w:pPr>
        <w:shd w:val="clear" w:color="auto" w:fill="FFFFFF"/>
        <w:spacing w:after="0" w:line="240" w:lineRule="auto"/>
        <w:ind w:firstLine="709"/>
        <w:jc w:val="both"/>
        <w:rPr>
          <w:rFonts w:ascii="Times New Roman" w:hAnsi="Times New Roman" w:cs="Times New Roman"/>
          <w:color w:val="000000"/>
          <w:sz w:val="28"/>
          <w:szCs w:val="28"/>
          <w:lang w:eastAsia="ru-RU"/>
        </w:rPr>
      </w:pPr>
      <w:r w:rsidRPr="000F3E1E">
        <w:rPr>
          <w:rFonts w:ascii="Times New Roman" w:hAnsi="Times New Roman" w:cs="Times New Roman"/>
          <w:bCs/>
          <w:i/>
          <w:color w:val="000000"/>
          <w:sz w:val="28"/>
          <w:szCs w:val="28"/>
          <w:lang w:eastAsia="ru-RU"/>
        </w:rPr>
        <w:t>Направление «Художественн</w:t>
      </w:r>
      <w:proofErr w:type="gramStart"/>
      <w:r w:rsidRPr="000F3E1E">
        <w:rPr>
          <w:rFonts w:ascii="Times New Roman" w:hAnsi="Times New Roman" w:cs="Times New Roman"/>
          <w:bCs/>
          <w:i/>
          <w:color w:val="000000"/>
          <w:sz w:val="28"/>
          <w:szCs w:val="28"/>
          <w:lang w:eastAsia="ru-RU"/>
        </w:rPr>
        <w:t>о-</w:t>
      </w:r>
      <w:proofErr w:type="gramEnd"/>
      <w:r w:rsidRPr="000F3E1E">
        <w:rPr>
          <w:rFonts w:ascii="Times New Roman" w:hAnsi="Times New Roman" w:cs="Times New Roman"/>
          <w:bCs/>
          <w:i/>
          <w:color w:val="000000"/>
          <w:sz w:val="28"/>
          <w:szCs w:val="28"/>
          <w:lang w:eastAsia="ru-RU"/>
        </w:rPr>
        <w:t xml:space="preserve"> эстетическое развитие»</w:t>
      </w:r>
    </w:p>
    <w:p w:rsidR="00E309EC" w:rsidRPr="00A8485D" w:rsidRDefault="00E309EC" w:rsidP="00E309EC">
      <w:pPr>
        <w:numPr>
          <w:ilvl w:val="0"/>
          <w:numId w:val="21"/>
        </w:numPr>
        <w:shd w:val="clear" w:color="auto" w:fill="FFFFFF"/>
        <w:tabs>
          <w:tab w:val="left" w:pos="993"/>
        </w:tabs>
        <w:spacing w:after="0" w:line="240" w:lineRule="auto"/>
        <w:ind w:left="0" w:firstLine="709"/>
        <w:jc w:val="both"/>
        <w:rPr>
          <w:rFonts w:ascii="Times New Roman" w:hAnsi="Times New Roman" w:cs="Times New Roman"/>
          <w:color w:val="000000"/>
          <w:sz w:val="28"/>
          <w:szCs w:val="28"/>
          <w:lang w:eastAsia="ru-RU"/>
        </w:rPr>
      </w:pPr>
      <w:r w:rsidRPr="00A8485D">
        <w:rPr>
          <w:rFonts w:ascii="Times New Roman" w:hAnsi="Times New Roman" w:cs="Times New Roman"/>
          <w:color w:val="000000"/>
          <w:sz w:val="28"/>
          <w:szCs w:val="28"/>
          <w:lang w:eastAsia="ru-RU"/>
        </w:rPr>
        <w:t>Знакомить с возможностями детского сада, а также близлежащих учрежде</w:t>
      </w:r>
      <w:r w:rsidRPr="00A8485D">
        <w:rPr>
          <w:rFonts w:ascii="Times New Roman" w:hAnsi="Times New Roman" w:cs="Times New Roman"/>
          <w:color w:val="000000"/>
          <w:sz w:val="28"/>
          <w:szCs w:val="28"/>
          <w:lang w:eastAsia="ru-RU"/>
        </w:rPr>
        <w:softHyphen/>
        <w:t>ний дополнительного образования и культуры в художественном воспита</w:t>
      </w:r>
      <w:r w:rsidRPr="00A8485D">
        <w:rPr>
          <w:rFonts w:ascii="Times New Roman" w:hAnsi="Times New Roman" w:cs="Times New Roman"/>
          <w:color w:val="000000"/>
          <w:sz w:val="28"/>
          <w:szCs w:val="28"/>
          <w:lang w:eastAsia="ru-RU"/>
        </w:rPr>
        <w:softHyphen/>
        <w:t>нии детей.</w:t>
      </w:r>
    </w:p>
    <w:p w:rsidR="00E309EC" w:rsidRPr="00A8485D" w:rsidRDefault="00E309EC" w:rsidP="00E309EC">
      <w:pPr>
        <w:numPr>
          <w:ilvl w:val="0"/>
          <w:numId w:val="21"/>
        </w:numPr>
        <w:shd w:val="clear" w:color="auto" w:fill="FFFFFF"/>
        <w:tabs>
          <w:tab w:val="left" w:pos="993"/>
        </w:tabs>
        <w:spacing w:after="0" w:line="240" w:lineRule="auto"/>
        <w:ind w:left="0" w:firstLine="709"/>
        <w:jc w:val="both"/>
        <w:rPr>
          <w:rFonts w:ascii="Times New Roman" w:hAnsi="Times New Roman" w:cs="Times New Roman"/>
          <w:color w:val="000000"/>
          <w:sz w:val="28"/>
          <w:szCs w:val="28"/>
          <w:lang w:eastAsia="ru-RU"/>
        </w:rPr>
      </w:pPr>
      <w:r w:rsidRPr="00A8485D">
        <w:rPr>
          <w:rFonts w:ascii="Times New Roman" w:hAnsi="Times New Roman" w:cs="Times New Roman"/>
          <w:color w:val="000000"/>
          <w:sz w:val="28"/>
          <w:szCs w:val="28"/>
          <w:lang w:eastAsia="ru-RU"/>
        </w:rPr>
        <w:lastRenderedPageBreak/>
        <w:t>Ориентировать родите</w:t>
      </w:r>
      <w:r w:rsidRPr="00A8485D">
        <w:rPr>
          <w:rFonts w:ascii="Times New Roman" w:hAnsi="Times New Roman" w:cs="Times New Roman"/>
          <w:color w:val="000000"/>
          <w:sz w:val="28"/>
          <w:szCs w:val="28"/>
          <w:lang w:eastAsia="ru-RU"/>
        </w:rPr>
        <w:softHyphen/>
        <w:t>лей на совместное рассматривание зданий, декоративно-архитектурных эле</w:t>
      </w:r>
      <w:r w:rsidRPr="00A8485D">
        <w:rPr>
          <w:rFonts w:ascii="Times New Roman" w:hAnsi="Times New Roman" w:cs="Times New Roman"/>
          <w:color w:val="000000"/>
          <w:sz w:val="28"/>
          <w:szCs w:val="28"/>
          <w:lang w:eastAsia="ru-RU"/>
        </w:rPr>
        <w:softHyphen/>
        <w:t>ментов, привлекших внимание ребенка на прогулках и экскурсиях; показы</w:t>
      </w:r>
      <w:r w:rsidRPr="00A8485D">
        <w:rPr>
          <w:rFonts w:ascii="Times New Roman" w:hAnsi="Times New Roman" w:cs="Times New Roman"/>
          <w:color w:val="000000"/>
          <w:sz w:val="28"/>
          <w:szCs w:val="28"/>
          <w:lang w:eastAsia="ru-RU"/>
        </w:rPr>
        <w:softHyphen/>
        <w:t>вать ценность общения по поводу увиденного и др.</w:t>
      </w:r>
    </w:p>
    <w:p w:rsidR="00E309EC" w:rsidRPr="003D02AB" w:rsidRDefault="00E309EC" w:rsidP="00E309EC">
      <w:pPr>
        <w:numPr>
          <w:ilvl w:val="0"/>
          <w:numId w:val="21"/>
        </w:numPr>
        <w:shd w:val="clear" w:color="auto" w:fill="FFFFFF"/>
        <w:tabs>
          <w:tab w:val="left" w:pos="993"/>
        </w:tabs>
        <w:spacing w:after="0" w:line="240" w:lineRule="auto"/>
        <w:ind w:left="0" w:firstLine="709"/>
        <w:jc w:val="both"/>
        <w:rPr>
          <w:rFonts w:ascii="Times New Roman" w:hAnsi="Times New Roman" w:cs="Times New Roman"/>
          <w:b/>
          <w:bCs/>
          <w:i/>
          <w:color w:val="000000"/>
          <w:sz w:val="28"/>
          <w:szCs w:val="28"/>
          <w:lang w:eastAsia="ru-RU"/>
        </w:rPr>
      </w:pPr>
      <w:r w:rsidRPr="00A8485D">
        <w:rPr>
          <w:rFonts w:ascii="Times New Roman" w:hAnsi="Times New Roman" w:cs="Times New Roman"/>
          <w:color w:val="000000"/>
          <w:sz w:val="28"/>
          <w:szCs w:val="28"/>
          <w:lang w:eastAsia="ru-RU"/>
        </w:rPr>
        <w:t>Раскрывать возможности музыки как средства благоприятного воз</w:t>
      </w:r>
      <w:r w:rsidRPr="00A8485D">
        <w:rPr>
          <w:rFonts w:ascii="Times New Roman" w:hAnsi="Times New Roman" w:cs="Times New Roman"/>
          <w:color w:val="000000"/>
          <w:sz w:val="28"/>
          <w:szCs w:val="28"/>
          <w:lang w:eastAsia="ru-RU"/>
        </w:rPr>
        <w:softHyphen/>
        <w:t xml:space="preserve">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w:t>
      </w:r>
      <w:proofErr w:type="spellStart"/>
      <w:r w:rsidRPr="00A8485D">
        <w:rPr>
          <w:rFonts w:ascii="Times New Roman" w:hAnsi="Times New Roman" w:cs="Times New Roman"/>
          <w:color w:val="000000"/>
          <w:sz w:val="28"/>
          <w:szCs w:val="28"/>
          <w:lang w:eastAsia="ru-RU"/>
        </w:rPr>
        <w:t>музицирования</w:t>
      </w:r>
      <w:proofErr w:type="spellEnd"/>
      <w:r w:rsidRPr="00A8485D">
        <w:rPr>
          <w:rFonts w:ascii="Times New Roman" w:hAnsi="Times New Roman" w:cs="Times New Roman"/>
          <w:color w:val="000000"/>
          <w:sz w:val="28"/>
          <w:szCs w:val="28"/>
          <w:lang w:eastAsia="ru-RU"/>
        </w:rPr>
        <w:t xml:space="preserve"> и др.) на развитие лич</w:t>
      </w:r>
      <w:r w:rsidRPr="00A8485D">
        <w:rPr>
          <w:rFonts w:ascii="Times New Roman" w:hAnsi="Times New Roman" w:cs="Times New Roman"/>
          <w:color w:val="000000"/>
          <w:sz w:val="28"/>
          <w:szCs w:val="28"/>
          <w:lang w:eastAsia="ru-RU"/>
        </w:rPr>
        <w:softHyphen/>
        <w:t>ности ребенка, детско-родительских отношений.</w:t>
      </w:r>
    </w:p>
    <w:p w:rsidR="00E309EC" w:rsidRPr="000F3E1E" w:rsidRDefault="00E309EC" w:rsidP="00E309EC">
      <w:pPr>
        <w:shd w:val="clear" w:color="auto" w:fill="FFFFFF"/>
        <w:spacing w:after="0" w:line="240" w:lineRule="auto"/>
        <w:ind w:firstLine="708"/>
        <w:rPr>
          <w:rFonts w:ascii="Times New Roman" w:hAnsi="Times New Roman" w:cs="Times New Roman"/>
          <w:color w:val="000000"/>
          <w:sz w:val="28"/>
          <w:szCs w:val="28"/>
          <w:lang w:eastAsia="ru-RU"/>
        </w:rPr>
      </w:pPr>
      <w:r w:rsidRPr="000F3E1E">
        <w:rPr>
          <w:rFonts w:ascii="Times New Roman" w:hAnsi="Times New Roman" w:cs="Times New Roman"/>
          <w:bCs/>
          <w:i/>
          <w:color w:val="000000"/>
          <w:sz w:val="28"/>
          <w:szCs w:val="28"/>
          <w:lang w:eastAsia="ru-RU"/>
        </w:rPr>
        <w:t>Направление «Физическое  развитие»</w:t>
      </w:r>
    </w:p>
    <w:p w:rsidR="00E309EC" w:rsidRPr="00A8485D" w:rsidRDefault="00E309EC" w:rsidP="00E309EC">
      <w:pPr>
        <w:numPr>
          <w:ilvl w:val="0"/>
          <w:numId w:val="22"/>
        </w:numPr>
        <w:shd w:val="clear" w:color="auto" w:fill="FFFFFF"/>
        <w:tabs>
          <w:tab w:val="left" w:pos="993"/>
        </w:tabs>
        <w:spacing w:after="0" w:line="240" w:lineRule="auto"/>
        <w:ind w:left="0" w:firstLine="720"/>
        <w:jc w:val="both"/>
        <w:rPr>
          <w:rFonts w:ascii="Times New Roman" w:hAnsi="Times New Roman" w:cs="Times New Roman"/>
          <w:color w:val="000000"/>
          <w:sz w:val="28"/>
          <w:szCs w:val="28"/>
          <w:lang w:eastAsia="ru-RU"/>
        </w:rPr>
      </w:pPr>
      <w:r w:rsidRPr="00A8485D">
        <w:rPr>
          <w:rFonts w:ascii="Times New Roman" w:hAnsi="Times New Roman" w:cs="Times New Roman"/>
          <w:color w:val="000000"/>
          <w:sz w:val="28"/>
          <w:szCs w:val="28"/>
          <w:lang w:eastAsia="ru-RU"/>
        </w:rPr>
        <w:t xml:space="preserve">Содействовать гармоничному </w:t>
      </w:r>
      <w:proofErr w:type="spellStart"/>
      <w:proofErr w:type="gramStart"/>
      <w:r w:rsidRPr="00A8485D">
        <w:rPr>
          <w:rFonts w:ascii="Times New Roman" w:hAnsi="Times New Roman" w:cs="Times New Roman"/>
          <w:color w:val="000000"/>
          <w:sz w:val="28"/>
          <w:szCs w:val="28"/>
          <w:lang w:eastAsia="ru-RU"/>
        </w:rPr>
        <w:t>психо-физическому</w:t>
      </w:r>
      <w:proofErr w:type="spellEnd"/>
      <w:proofErr w:type="gramEnd"/>
      <w:r w:rsidRPr="00A8485D">
        <w:rPr>
          <w:rFonts w:ascii="Times New Roman" w:hAnsi="Times New Roman" w:cs="Times New Roman"/>
          <w:color w:val="000000"/>
          <w:sz w:val="28"/>
          <w:szCs w:val="28"/>
          <w:lang w:eastAsia="ru-RU"/>
        </w:rPr>
        <w:t xml:space="preserve"> развитию детей.</w:t>
      </w:r>
    </w:p>
    <w:p w:rsidR="00E309EC" w:rsidRPr="00A8485D" w:rsidRDefault="00E309EC" w:rsidP="00E309EC">
      <w:pPr>
        <w:numPr>
          <w:ilvl w:val="0"/>
          <w:numId w:val="22"/>
        </w:numPr>
        <w:shd w:val="clear" w:color="auto" w:fill="FFFFFF"/>
        <w:tabs>
          <w:tab w:val="left" w:pos="993"/>
        </w:tabs>
        <w:spacing w:after="0" w:line="240" w:lineRule="auto"/>
        <w:ind w:left="0" w:firstLine="720"/>
        <w:jc w:val="both"/>
        <w:rPr>
          <w:rFonts w:ascii="Times New Roman" w:hAnsi="Times New Roman" w:cs="Times New Roman"/>
          <w:color w:val="000000"/>
          <w:sz w:val="28"/>
          <w:szCs w:val="28"/>
          <w:lang w:eastAsia="ru-RU"/>
        </w:rPr>
      </w:pPr>
      <w:r w:rsidRPr="00A8485D">
        <w:rPr>
          <w:rFonts w:ascii="Times New Roman" w:hAnsi="Times New Roman" w:cs="Times New Roman"/>
          <w:color w:val="000000"/>
          <w:sz w:val="28"/>
          <w:szCs w:val="28"/>
          <w:lang w:eastAsia="ru-RU"/>
        </w:rPr>
        <w:t>Формировать потребность в психологической комфортности, при выполнении  физических упражнений</w:t>
      </w:r>
    </w:p>
    <w:p w:rsidR="00E309EC" w:rsidRDefault="00E309EC" w:rsidP="00E309EC">
      <w:pPr>
        <w:numPr>
          <w:ilvl w:val="0"/>
          <w:numId w:val="22"/>
        </w:numPr>
        <w:shd w:val="clear" w:color="auto" w:fill="FFFFFF"/>
        <w:tabs>
          <w:tab w:val="left" w:pos="993"/>
        </w:tabs>
        <w:spacing w:after="0" w:line="240" w:lineRule="auto"/>
        <w:ind w:left="0" w:firstLine="720"/>
        <w:jc w:val="both"/>
        <w:rPr>
          <w:rFonts w:ascii="Times New Roman" w:hAnsi="Times New Roman" w:cs="Times New Roman"/>
          <w:color w:val="000000"/>
          <w:sz w:val="28"/>
          <w:szCs w:val="28"/>
          <w:lang w:eastAsia="ru-RU"/>
        </w:rPr>
      </w:pPr>
      <w:r w:rsidRPr="00A8485D">
        <w:rPr>
          <w:rFonts w:ascii="Times New Roman" w:hAnsi="Times New Roman" w:cs="Times New Roman"/>
          <w:color w:val="000000"/>
          <w:sz w:val="28"/>
          <w:szCs w:val="28"/>
          <w:lang w:eastAsia="ru-RU"/>
        </w:rPr>
        <w:t>Развивать морально-волевые качества личности, формирующихся в процессе специальных двигательных игр-занятий, игр, эстафет.</w:t>
      </w:r>
    </w:p>
    <w:p w:rsidR="00E309EC" w:rsidRPr="00FF5E76" w:rsidRDefault="00E309EC" w:rsidP="00E309EC">
      <w:pPr>
        <w:numPr>
          <w:ilvl w:val="0"/>
          <w:numId w:val="22"/>
        </w:numPr>
        <w:shd w:val="clear" w:color="auto" w:fill="FFFFFF"/>
        <w:tabs>
          <w:tab w:val="left" w:pos="993"/>
        </w:tabs>
        <w:spacing w:after="0" w:line="240" w:lineRule="auto"/>
        <w:ind w:left="0" w:firstLine="720"/>
        <w:jc w:val="both"/>
        <w:rPr>
          <w:rFonts w:ascii="Times New Roman" w:hAnsi="Times New Roman" w:cs="Times New Roman"/>
          <w:color w:val="000000"/>
          <w:sz w:val="28"/>
          <w:szCs w:val="28"/>
          <w:lang w:eastAsia="ru-RU"/>
        </w:rPr>
      </w:pPr>
      <w:r w:rsidRPr="00FF5E76">
        <w:rPr>
          <w:rFonts w:ascii="Times New Roman" w:hAnsi="Times New Roman" w:cs="Times New Roman"/>
          <w:color w:val="000000"/>
          <w:sz w:val="28"/>
          <w:szCs w:val="28"/>
          <w:lang w:eastAsia="ru-RU"/>
        </w:rPr>
        <w:t>Формировать у ребенка осознанное отношение к своим силам в сравнении с силами сверстников.</w:t>
      </w:r>
      <w:r w:rsidRPr="00FF5E76">
        <w:rPr>
          <w:rFonts w:ascii="Times New Roman" w:hAnsi="Times New Roman" w:cs="Times New Roman"/>
          <w:i/>
          <w:color w:val="0D0D0D" w:themeColor="text1" w:themeTint="F2"/>
          <w:sz w:val="24"/>
          <w:szCs w:val="24"/>
        </w:rPr>
        <w:t xml:space="preserve">                                                                                                                                                                               </w:t>
      </w:r>
      <w:r>
        <w:rPr>
          <w:rFonts w:ascii="Times New Roman" w:hAnsi="Times New Roman" w:cs="Times New Roman"/>
          <w:b/>
          <w:sz w:val="24"/>
          <w:szCs w:val="24"/>
        </w:rPr>
        <w:t xml:space="preserve"> </w:t>
      </w:r>
    </w:p>
    <w:p w:rsidR="00E309EC" w:rsidRDefault="00E309EC" w:rsidP="00E309EC">
      <w:pPr>
        <w:pStyle w:val="ad"/>
        <w:rPr>
          <w:rFonts w:ascii="Times New Roman" w:hAnsi="Times New Roman" w:cs="Times New Roman"/>
          <w:i/>
          <w:sz w:val="24"/>
          <w:szCs w:val="24"/>
          <w:lang w:val="ru-RU"/>
        </w:rPr>
      </w:pPr>
    </w:p>
    <w:p w:rsidR="00E309EC" w:rsidRDefault="00E309EC" w:rsidP="00E309EC">
      <w:pPr>
        <w:pStyle w:val="ad"/>
        <w:jc w:val="center"/>
        <w:rPr>
          <w:rFonts w:ascii="Times New Roman" w:hAnsi="Times New Roman" w:cs="Times New Roman"/>
          <w:i/>
          <w:sz w:val="24"/>
          <w:szCs w:val="24"/>
          <w:lang w:val="ru-RU"/>
        </w:rPr>
      </w:pPr>
    </w:p>
    <w:p w:rsidR="00E309EC" w:rsidRDefault="00E309EC" w:rsidP="00E309EC">
      <w:pPr>
        <w:jc w:val="center"/>
        <w:rPr>
          <w:rFonts w:ascii="Times New Roman" w:hAnsi="Times New Roman" w:cs="Times New Roman"/>
          <w:b/>
          <w:sz w:val="28"/>
          <w:szCs w:val="28"/>
        </w:rPr>
      </w:pPr>
      <w:r>
        <w:rPr>
          <w:rFonts w:ascii="Times New Roman" w:hAnsi="Times New Roman" w:cs="Times New Roman"/>
          <w:b/>
          <w:sz w:val="28"/>
          <w:szCs w:val="28"/>
        </w:rPr>
        <w:t>Перечень используемых методик</w:t>
      </w:r>
    </w:p>
    <w:tbl>
      <w:tblPr>
        <w:tblStyle w:val="17"/>
        <w:tblW w:w="0" w:type="auto"/>
        <w:tblInd w:w="0" w:type="dxa"/>
        <w:tblLook w:val="04A0"/>
      </w:tblPr>
      <w:tblGrid>
        <w:gridCol w:w="850"/>
        <w:gridCol w:w="3120"/>
        <w:gridCol w:w="1852"/>
        <w:gridCol w:w="3742"/>
      </w:tblGrid>
      <w:tr w:rsidR="00E309EC" w:rsidTr="000A0C74">
        <w:tc>
          <w:tcPr>
            <w:tcW w:w="850" w:type="dxa"/>
            <w:tcBorders>
              <w:top w:val="single" w:sz="4" w:space="0" w:color="auto"/>
              <w:left w:val="single" w:sz="4" w:space="0" w:color="auto"/>
              <w:bottom w:val="single" w:sz="4" w:space="0" w:color="auto"/>
              <w:right w:val="single" w:sz="4" w:space="0" w:color="auto"/>
            </w:tcBorders>
            <w:hideMark/>
          </w:tcPr>
          <w:p w:rsidR="00E309EC" w:rsidRDefault="00E309EC" w:rsidP="000A0C74">
            <w:pPr>
              <w:jc w:val="center"/>
              <w:rPr>
                <w:rFonts w:ascii="Times New Roman" w:hAnsi="Times New Roman" w:cs="Times New Roman"/>
                <w:sz w:val="28"/>
                <w:szCs w:val="28"/>
              </w:rPr>
            </w:pPr>
            <w:r>
              <w:rPr>
                <w:rFonts w:ascii="Times New Roman" w:hAnsi="Times New Roman" w:cs="Times New Roman"/>
                <w:sz w:val="28"/>
                <w:szCs w:val="28"/>
              </w:rPr>
              <w:t xml:space="preserve">№ </w:t>
            </w:r>
          </w:p>
          <w:p w:rsidR="00E309EC" w:rsidRDefault="00E309EC" w:rsidP="000A0C74">
            <w:pPr>
              <w:jc w:val="center"/>
              <w:rPr>
                <w:rFonts w:ascii="Times New Roman" w:hAnsi="Times New Roman" w:cs="Times New Roman"/>
                <w:sz w:val="28"/>
                <w:szCs w:val="28"/>
              </w:rPr>
            </w:pPr>
            <w:proofErr w:type="gramStart"/>
            <w:r>
              <w:rPr>
                <w:rFonts w:ascii="Times New Roman" w:hAnsi="Times New Roman" w:cs="Times New Roman"/>
                <w:sz w:val="28"/>
                <w:szCs w:val="28"/>
              </w:rPr>
              <w:t>п</w:t>
            </w:r>
            <w:proofErr w:type="gramEnd"/>
            <w:r>
              <w:rPr>
                <w:rFonts w:ascii="Times New Roman" w:hAnsi="Times New Roman" w:cs="Times New Roman"/>
                <w:sz w:val="28"/>
                <w:szCs w:val="28"/>
              </w:rPr>
              <w:t>/п</w:t>
            </w:r>
          </w:p>
        </w:tc>
        <w:tc>
          <w:tcPr>
            <w:tcW w:w="3120" w:type="dxa"/>
            <w:tcBorders>
              <w:top w:val="single" w:sz="4" w:space="0" w:color="auto"/>
              <w:left w:val="single" w:sz="4" w:space="0" w:color="auto"/>
              <w:bottom w:val="single" w:sz="4" w:space="0" w:color="auto"/>
              <w:right w:val="single" w:sz="4" w:space="0" w:color="auto"/>
            </w:tcBorders>
            <w:hideMark/>
          </w:tcPr>
          <w:p w:rsidR="00E309EC" w:rsidRDefault="00E309EC" w:rsidP="000A0C74">
            <w:pPr>
              <w:jc w:val="center"/>
              <w:rPr>
                <w:rFonts w:ascii="Times New Roman" w:hAnsi="Times New Roman" w:cs="Times New Roman"/>
                <w:sz w:val="28"/>
                <w:szCs w:val="28"/>
              </w:rPr>
            </w:pPr>
            <w:r>
              <w:rPr>
                <w:rFonts w:ascii="Times New Roman" w:hAnsi="Times New Roman" w:cs="Times New Roman"/>
                <w:sz w:val="28"/>
                <w:szCs w:val="28"/>
              </w:rPr>
              <w:t>Название методики</w:t>
            </w:r>
          </w:p>
        </w:tc>
        <w:tc>
          <w:tcPr>
            <w:tcW w:w="1852" w:type="dxa"/>
            <w:tcBorders>
              <w:top w:val="single" w:sz="4" w:space="0" w:color="auto"/>
              <w:left w:val="single" w:sz="4" w:space="0" w:color="auto"/>
              <w:bottom w:val="single" w:sz="4" w:space="0" w:color="auto"/>
              <w:right w:val="single" w:sz="4" w:space="0" w:color="auto"/>
            </w:tcBorders>
            <w:hideMark/>
          </w:tcPr>
          <w:p w:rsidR="00E309EC" w:rsidRDefault="00E309EC" w:rsidP="000A0C74">
            <w:pPr>
              <w:jc w:val="center"/>
              <w:rPr>
                <w:rFonts w:ascii="Times New Roman" w:hAnsi="Times New Roman" w:cs="Times New Roman"/>
                <w:sz w:val="28"/>
                <w:szCs w:val="28"/>
              </w:rPr>
            </w:pPr>
            <w:r>
              <w:rPr>
                <w:rFonts w:ascii="Times New Roman" w:hAnsi="Times New Roman" w:cs="Times New Roman"/>
                <w:sz w:val="28"/>
                <w:szCs w:val="28"/>
              </w:rPr>
              <w:t>Автор методики</w:t>
            </w:r>
          </w:p>
        </w:tc>
        <w:tc>
          <w:tcPr>
            <w:tcW w:w="3742" w:type="dxa"/>
            <w:tcBorders>
              <w:top w:val="single" w:sz="4" w:space="0" w:color="auto"/>
              <w:left w:val="single" w:sz="4" w:space="0" w:color="auto"/>
              <w:bottom w:val="single" w:sz="4" w:space="0" w:color="auto"/>
              <w:right w:val="single" w:sz="4" w:space="0" w:color="auto"/>
            </w:tcBorders>
            <w:hideMark/>
          </w:tcPr>
          <w:p w:rsidR="00E309EC" w:rsidRDefault="00E309EC" w:rsidP="000A0C74">
            <w:pPr>
              <w:jc w:val="center"/>
              <w:rPr>
                <w:rFonts w:ascii="Times New Roman" w:hAnsi="Times New Roman" w:cs="Times New Roman"/>
                <w:sz w:val="28"/>
                <w:szCs w:val="28"/>
              </w:rPr>
            </w:pPr>
            <w:r>
              <w:rPr>
                <w:rFonts w:ascii="Times New Roman" w:hAnsi="Times New Roman" w:cs="Times New Roman"/>
                <w:sz w:val="28"/>
                <w:szCs w:val="28"/>
              </w:rPr>
              <w:t>Цель методики</w:t>
            </w:r>
          </w:p>
        </w:tc>
      </w:tr>
      <w:tr w:rsidR="00E309EC" w:rsidTr="000A0C74">
        <w:tc>
          <w:tcPr>
            <w:tcW w:w="850" w:type="dxa"/>
            <w:tcBorders>
              <w:top w:val="single" w:sz="4" w:space="0" w:color="auto"/>
              <w:left w:val="single" w:sz="4" w:space="0" w:color="auto"/>
              <w:bottom w:val="single" w:sz="4" w:space="0" w:color="auto"/>
              <w:right w:val="single" w:sz="4" w:space="0" w:color="auto"/>
            </w:tcBorders>
            <w:hideMark/>
          </w:tcPr>
          <w:p w:rsidR="00E309EC" w:rsidRDefault="00E309EC" w:rsidP="000A0C74">
            <w:pPr>
              <w:ind w:left="284"/>
              <w:rPr>
                <w:rFonts w:ascii="Times New Roman" w:hAnsi="Times New Roman" w:cs="Times New Roman"/>
                <w:sz w:val="28"/>
                <w:szCs w:val="28"/>
              </w:rPr>
            </w:pPr>
            <w:r>
              <w:rPr>
                <w:rFonts w:ascii="Times New Roman" w:hAnsi="Times New Roman" w:cs="Times New Roman"/>
                <w:sz w:val="28"/>
                <w:szCs w:val="28"/>
              </w:rPr>
              <w:t>1.</w:t>
            </w:r>
          </w:p>
        </w:tc>
        <w:tc>
          <w:tcPr>
            <w:tcW w:w="3120"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28"/>
                <w:szCs w:val="28"/>
              </w:rPr>
            </w:pPr>
            <w:r>
              <w:rPr>
                <w:rFonts w:ascii="Times New Roman" w:hAnsi="Times New Roman" w:cs="Times New Roman"/>
                <w:sz w:val="28"/>
                <w:szCs w:val="28"/>
              </w:rPr>
              <w:t>Методика «Найди и вычеркни»</w:t>
            </w:r>
          </w:p>
        </w:tc>
        <w:tc>
          <w:tcPr>
            <w:tcW w:w="1852"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28"/>
                <w:szCs w:val="28"/>
              </w:rPr>
            </w:pPr>
            <w:r>
              <w:rPr>
                <w:rFonts w:ascii="Times New Roman" w:hAnsi="Times New Roman" w:cs="Times New Roman"/>
                <w:sz w:val="28"/>
                <w:szCs w:val="28"/>
              </w:rPr>
              <w:t>А.А. Осипова</w:t>
            </w:r>
          </w:p>
        </w:tc>
        <w:tc>
          <w:tcPr>
            <w:tcW w:w="3742"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28"/>
                <w:szCs w:val="28"/>
              </w:rPr>
            </w:pPr>
            <w:r>
              <w:rPr>
                <w:rFonts w:ascii="Times New Roman" w:hAnsi="Times New Roman" w:cs="Times New Roman"/>
                <w:sz w:val="28"/>
                <w:szCs w:val="28"/>
              </w:rPr>
              <w:t>Диагностика продуктивности и устойчивости внимания.</w:t>
            </w:r>
          </w:p>
        </w:tc>
      </w:tr>
      <w:tr w:rsidR="00E309EC" w:rsidTr="000A0C74">
        <w:tc>
          <w:tcPr>
            <w:tcW w:w="850" w:type="dxa"/>
            <w:tcBorders>
              <w:top w:val="single" w:sz="4" w:space="0" w:color="auto"/>
              <w:left w:val="single" w:sz="4" w:space="0" w:color="auto"/>
              <w:bottom w:val="single" w:sz="4" w:space="0" w:color="auto"/>
              <w:right w:val="single" w:sz="4" w:space="0" w:color="auto"/>
            </w:tcBorders>
            <w:hideMark/>
          </w:tcPr>
          <w:p w:rsidR="00E309EC" w:rsidRDefault="00E309EC" w:rsidP="000A0C74">
            <w:pPr>
              <w:ind w:left="284"/>
              <w:rPr>
                <w:rFonts w:ascii="Times New Roman" w:hAnsi="Times New Roman" w:cs="Times New Roman"/>
                <w:sz w:val="28"/>
                <w:szCs w:val="28"/>
              </w:rPr>
            </w:pPr>
            <w:r>
              <w:rPr>
                <w:rFonts w:ascii="Times New Roman" w:hAnsi="Times New Roman" w:cs="Times New Roman"/>
                <w:sz w:val="28"/>
                <w:szCs w:val="28"/>
              </w:rPr>
              <w:t>2.</w:t>
            </w:r>
          </w:p>
        </w:tc>
        <w:tc>
          <w:tcPr>
            <w:tcW w:w="3120"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28"/>
                <w:szCs w:val="28"/>
              </w:rPr>
            </w:pPr>
            <w:r>
              <w:rPr>
                <w:rFonts w:ascii="Times New Roman" w:hAnsi="Times New Roman" w:cs="Times New Roman"/>
                <w:sz w:val="28"/>
                <w:szCs w:val="28"/>
              </w:rPr>
              <w:t xml:space="preserve">Методика «Запоминание 10 слов по А.Р. </w:t>
            </w:r>
            <w:proofErr w:type="spellStart"/>
            <w:r>
              <w:rPr>
                <w:rFonts w:ascii="Times New Roman" w:hAnsi="Times New Roman" w:cs="Times New Roman"/>
                <w:sz w:val="28"/>
                <w:szCs w:val="28"/>
              </w:rPr>
              <w:t>Лурия</w:t>
            </w:r>
            <w:proofErr w:type="spellEnd"/>
            <w:r>
              <w:rPr>
                <w:rFonts w:ascii="Times New Roman" w:hAnsi="Times New Roman" w:cs="Times New Roman"/>
                <w:sz w:val="28"/>
                <w:szCs w:val="28"/>
              </w:rPr>
              <w:t>»</w:t>
            </w:r>
          </w:p>
        </w:tc>
        <w:tc>
          <w:tcPr>
            <w:tcW w:w="1852"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28"/>
                <w:szCs w:val="28"/>
              </w:rPr>
            </w:pPr>
            <w:r>
              <w:rPr>
                <w:rFonts w:ascii="Times New Roman" w:hAnsi="Times New Roman" w:cs="Times New Roman"/>
                <w:sz w:val="28"/>
                <w:szCs w:val="28"/>
              </w:rPr>
              <w:t>Н.Я. Семаго, М.М. Семаго</w:t>
            </w:r>
          </w:p>
        </w:tc>
        <w:tc>
          <w:tcPr>
            <w:tcW w:w="3742"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28"/>
                <w:szCs w:val="28"/>
              </w:rPr>
            </w:pPr>
            <w:r>
              <w:rPr>
                <w:rFonts w:ascii="Times New Roman" w:hAnsi="Times New Roman" w:cs="Times New Roman"/>
                <w:color w:val="000000" w:themeColor="text1"/>
                <w:sz w:val="28"/>
                <w:szCs w:val="28"/>
                <w:shd w:val="clear" w:color="auto" w:fill="FFFFFF"/>
              </w:rPr>
              <w:t>Анализируется состояние памяти (опосредованного запоминания), исследования слухоречевого запоминания.</w:t>
            </w:r>
          </w:p>
        </w:tc>
      </w:tr>
      <w:tr w:rsidR="00E309EC" w:rsidTr="000A0C74">
        <w:tc>
          <w:tcPr>
            <w:tcW w:w="850" w:type="dxa"/>
            <w:tcBorders>
              <w:top w:val="single" w:sz="4" w:space="0" w:color="auto"/>
              <w:left w:val="single" w:sz="4" w:space="0" w:color="auto"/>
              <w:bottom w:val="single" w:sz="4" w:space="0" w:color="auto"/>
              <w:right w:val="single" w:sz="4" w:space="0" w:color="auto"/>
            </w:tcBorders>
            <w:hideMark/>
          </w:tcPr>
          <w:p w:rsidR="00E309EC" w:rsidRDefault="00E309EC" w:rsidP="000A0C74">
            <w:pPr>
              <w:ind w:left="284"/>
              <w:rPr>
                <w:rFonts w:ascii="Times New Roman" w:hAnsi="Times New Roman" w:cs="Times New Roman"/>
                <w:sz w:val="28"/>
                <w:szCs w:val="28"/>
              </w:rPr>
            </w:pPr>
            <w:r>
              <w:rPr>
                <w:rFonts w:ascii="Times New Roman" w:hAnsi="Times New Roman" w:cs="Times New Roman"/>
                <w:sz w:val="28"/>
                <w:szCs w:val="28"/>
              </w:rPr>
              <w:t>3.</w:t>
            </w:r>
          </w:p>
        </w:tc>
        <w:tc>
          <w:tcPr>
            <w:tcW w:w="3120"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28"/>
                <w:szCs w:val="28"/>
              </w:rPr>
            </w:pPr>
            <w:r>
              <w:rPr>
                <w:rFonts w:ascii="Times New Roman" w:hAnsi="Times New Roman" w:cs="Times New Roman"/>
                <w:sz w:val="28"/>
                <w:szCs w:val="28"/>
              </w:rPr>
              <w:t>Методика «Треугольники -2*»</w:t>
            </w:r>
          </w:p>
        </w:tc>
        <w:tc>
          <w:tcPr>
            <w:tcW w:w="1852"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28"/>
                <w:szCs w:val="28"/>
              </w:rPr>
            </w:pPr>
            <w:r>
              <w:rPr>
                <w:rFonts w:ascii="Times New Roman" w:hAnsi="Times New Roman" w:cs="Times New Roman"/>
                <w:sz w:val="28"/>
                <w:szCs w:val="28"/>
              </w:rPr>
              <w:t>А.А. Осипова</w:t>
            </w:r>
          </w:p>
        </w:tc>
        <w:tc>
          <w:tcPr>
            <w:tcW w:w="3742"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28"/>
                <w:szCs w:val="28"/>
              </w:rPr>
            </w:pPr>
            <w:r>
              <w:rPr>
                <w:rFonts w:ascii="Times New Roman" w:hAnsi="Times New Roman" w:cs="Times New Roman"/>
                <w:sz w:val="28"/>
                <w:szCs w:val="28"/>
              </w:rPr>
              <w:t>Выявления уровня развития произвольного внимания, произвольной памяти.</w:t>
            </w:r>
          </w:p>
        </w:tc>
      </w:tr>
      <w:tr w:rsidR="00E309EC" w:rsidTr="000A0C74">
        <w:tc>
          <w:tcPr>
            <w:tcW w:w="850" w:type="dxa"/>
            <w:tcBorders>
              <w:top w:val="single" w:sz="4" w:space="0" w:color="auto"/>
              <w:left w:val="single" w:sz="4" w:space="0" w:color="auto"/>
              <w:bottom w:val="single" w:sz="4" w:space="0" w:color="auto"/>
              <w:right w:val="single" w:sz="4" w:space="0" w:color="auto"/>
            </w:tcBorders>
            <w:hideMark/>
          </w:tcPr>
          <w:p w:rsidR="00E309EC" w:rsidRDefault="00E309EC" w:rsidP="000A0C74">
            <w:pPr>
              <w:ind w:left="284"/>
              <w:rPr>
                <w:rFonts w:ascii="Times New Roman" w:hAnsi="Times New Roman" w:cs="Times New Roman"/>
                <w:sz w:val="28"/>
                <w:szCs w:val="28"/>
              </w:rPr>
            </w:pPr>
            <w:r>
              <w:rPr>
                <w:rFonts w:ascii="Times New Roman" w:hAnsi="Times New Roman" w:cs="Times New Roman"/>
                <w:sz w:val="28"/>
                <w:szCs w:val="28"/>
              </w:rPr>
              <w:t>4.</w:t>
            </w:r>
          </w:p>
        </w:tc>
        <w:tc>
          <w:tcPr>
            <w:tcW w:w="3120"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28"/>
                <w:szCs w:val="28"/>
              </w:rPr>
            </w:pPr>
            <w:r>
              <w:rPr>
                <w:rFonts w:ascii="Times New Roman" w:hAnsi="Times New Roman" w:cs="Times New Roman"/>
                <w:sz w:val="28"/>
                <w:szCs w:val="28"/>
              </w:rPr>
              <w:t>Методика «Сапожки»</w:t>
            </w:r>
          </w:p>
          <w:p w:rsidR="00E309EC" w:rsidRDefault="00E309EC" w:rsidP="000A0C74">
            <w:pPr>
              <w:rPr>
                <w:rFonts w:ascii="Times New Roman" w:hAnsi="Times New Roman" w:cs="Times New Roman"/>
                <w:sz w:val="28"/>
                <w:szCs w:val="28"/>
              </w:rPr>
            </w:pPr>
            <w:proofErr w:type="spellStart"/>
            <w:r>
              <w:rPr>
                <w:rFonts w:ascii="Times New Roman" w:hAnsi="Times New Roman" w:cs="Times New Roman"/>
                <w:sz w:val="28"/>
                <w:szCs w:val="28"/>
              </w:rPr>
              <w:t>Гуткина</w:t>
            </w:r>
            <w:proofErr w:type="spellEnd"/>
            <w:r>
              <w:rPr>
                <w:rFonts w:ascii="Times New Roman" w:hAnsi="Times New Roman" w:cs="Times New Roman"/>
                <w:sz w:val="28"/>
                <w:szCs w:val="28"/>
              </w:rPr>
              <w:t xml:space="preserve"> Н.И.</w:t>
            </w:r>
          </w:p>
        </w:tc>
        <w:tc>
          <w:tcPr>
            <w:tcW w:w="1852"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28"/>
                <w:szCs w:val="28"/>
              </w:rPr>
            </w:pPr>
            <w:r>
              <w:rPr>
                <w:rFonts w:ascii="Times New Roman" w:hAnsi="Times New Roman" w:cs="Times New Roman"/>
                <w:sz w:val="28"/>
                <w:szCs w:val="28"/>
              </w:rPr>
              <w:t>Р.Р. Калинина</w:t>
            </w:r>
          </w:p>
        </w:tc>
        <w:tc>
          <w:tcPr>
            <w:tcW w:w="3742"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28"/>
                <w:szCs w:val="28"/>
              </w:rPr>
            </w:pPr>
            <w:r>
              <w:rPr>
                <w:rFonts w:ascii="Times New Roman" w:hAnsi="Times New Roman" w:cs="Times New Roman"/>
                <w:sz w:val="28"/>
                <w:szCs w:val="28"/>
              </w:rPr>
              <w:t>Изучение обучаемости ребенка.</w:t>
            </w:r>
          </w:p>
        </w:tc>
      </w:tr>
      <w:tr w:rsidR="00E309EC" w:rsidTr="000A0C74">
        <w:tc>
          <w:tcPr>
            <w:tcW w:w="850" w:type="dxa"/>
            <w:tcBorders>
              <w:top w:val="single" w:sz="4" w:space="0" w:color="auto"/>
              <w:left w:val="single" w:sz="4" w:space="0" w:color="auto"/>
              <w:bottom w:val="single" w:sz="4" w:space="0" w:color="auto"/>
              <w:right w:val="single" w:sz="4" w:space="0" w:color="auto"/>
            </w:tcBorders>
            <w:hideMark/>
          </w:tcPr>
          <w:p w:rsidR="00E309EC" w:rsidRDefault="00E309EC" w:rsidP="000A0C74">
            <w:pPr>
              <w:ind w:left="284"/>
              <w:rPr>
                <w:rFonts w:ascii="Times New Roman" w:hAnsi="Times New Roman" w:cs="Times New Roman"/>
                <w:sz w:val="28"/>
                <w:szCs w:val="28"/>
              </w:rPr>
            </w:pPr>
            <w:r>
              <w:rPr>
                <w:rFonts w:ascii="Times New Roman" w:hAnsi="Times New Roman" w:cs="Times New Roman"/>
                <w:sz w:val="28"/>
                <w:szCs w:val="28"/>
              </w:rPr>
              <w:t>5.</w:t>
            </w:r>
          </w:p>
        </w:tc>
        <w:tc>
          <w:tcPr>
            <w:tcW w:w="3120"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28"/>
                <w:szCs w:val="28"/>
              </w:rPr>
            </w:pPr>
            <w:r>
              <w:rPr>
                <w:rFonts w:ascii="Times New Roman" w:hAnsi="Times New Roman" w:cs="Times New Roman"/>
                <w:sz w:val="28"/>
                <w:szCs w:val="28"/>
              </w:rPr>
              <w:t>Методика «Лесенка»</w:t>
            </w:r>
          </w:p>
        </w:tc>
        <w:tc>
          <w:tcPr>
            <w:tcW w:w="1852"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28"/>
                <w:szCs w:val="28"/>
              </w:rPr>
            </w:pPr>
            <w:r>
              <w:rPr>
                <w:rFonts w:ascii="Times New Roman" w:hAnsi="Times New Roman" w:cs="Times New Roman"/>
                <w:sz w:val="28"/>
                <w:szCs w:val="28"/>
              </w:rPr>
              <w:t>Г.В. Щур</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Якобсон С. Г.</w:t>
            </w:r>
          </w:p>
        </w:tc>
        <w:tc>
          <w:tcPr>
            <w:tcW w:w="3742"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28"/>
                <w:szCs w:val="28"/>
              </w:rPr>
            </w:pPr>
            <w:r>
              <w:rPr>
                <w:rFonts w:ascii="Times New Roman" w:hAnsi="Times New Roman" w:cs="Times New Roman"/>
                <w:sz w:val="28"/>
                <w:szCs w:val="28"/>
              </w:rPr>
              <w:t xml:space="preserve"> Диагностика особенностей восприятие сверстников и самосознания ребенка.</w:t>
            </w:r>
          </w:p>
        </w:tc>
      </w:tr>
      <w:tr w:rsidR="00E309EC" w:rsidTr="000A0C74">
        <w:tc>
          <w:tcPr>
            <w:tcW w:w="850" w:type="dxa"/>
            <w:tcBorders>
              <w:top w:val="single" w:sz="4" w:space="0" w:color="auto"/>
              <w:left w:val="single" w:sz="4" w:space="0" w:color="auto"/>
              <w:bottom w:val="single" w:sz="4" w:space="0" w:color="auto"/>
              <w:right w:val="single" w:sz="4" w:space="0" w:color="auto"/>
            </w:tcBorders>
            <w:hideMark/>
          </w:tcPr>
          <w:p w:rsidR="00E309EC" w:rsidRDefault="00E309EC" w:rsidP="000A0C74">
            <w:pPr>
              <w:ind w:left="284"/>
              <w:rPr>
                <w:rFonts w:ascii="Times New Roman" w:hAnsi="Times New Roman" w:cs="Times New Roman"/>
                <w:sz w:val="28"/>
                <w:szCs w:val="28"/>
              </w:rPr>
            </w:pPr>
            <w:r>
              <w:rPr>
                <w:rFonts w:ascii="Times New Roman" w:hAnsi="Times New Roman" w:cs="Times New Roman"/>
                <w:sz w:val="28"/>
                <w:szCs w:val="28"/>
              </w:rPr>
              <w:t>6.</w:t>
            </w:r>
          </w:p>
        </w:tc>
        <w:tc>
          <w:tcPr>
            <w:tcW w:w="3120"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28"/>
                <w:szCs w:val="28"/>
              </w:rPr>
            </w:pPr>
            <w:r>
              <w:rPr>
                <w:rFonts w:ascii="Times New Roman" w:hAnsi="Times New Roman" w:cs="Times New Roman"/>
                <w:sz w:val="28"/>
                <w:szCs w:val="28"/>
              </w:rPr>
              <w:t>Методика «</w:t>
            </w:r>
            <w:proofErr w:type="spellStart"/>
            <w:r>
              <w:rPr>
                <w:rFonts w:ascii="Times New Roman" w:hAnsi="Times New Roman" w:cs="Times New Roman"/>
                <w:sz w:val="28"/>
                <w:szCs w:val="28"/>
              </w:rPr>
              <w:t>Бине-Симона</w:t>
            </w:r>
            <w:proofErr w:type="spellEnd"/>
            <w:r>
              <w:rPr>
                <w:rFonts w:ascii="Times New Roman" w:hAnsi="Times New Roman" w:cs="Times New Roman"/>
                <w:sz w:val="28"/>
                <w:szCs w:val="28"/>
              </w:rPr>
              <w:t>»</w:t>
            </w:r>
          </w:p>
        </w:tc>
        <w:tc>
          <w:tcPr>
            <w:tcW w:w="1852"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28"/>
                <w:szCs w:val="28"/>
              </w:rPr>
            </w:pPr>
            <w:r>
              <w:rPr>
                <w:rFonts w:ascii="Times New Roman" w:hAnsi="Times New Roman" w:cs="Times New Roman"/>
                <w:sz w:val="28"/>
                <w:szCs w:val="28"/>
              </w:rPr>
              <w:t xml:space="preserve">В.Л. </w:t>
            </w:r>
            <w:proofErr w:type="spellStart"/>
            <w:r>
              <w:rPr>
                <w:rFonts w:ascii="Times New Roman" w:hAnsi="Times New Roman" w:cs="Times New Roman"/>
                <w:sz w:val="28"/>
                <w:szCs w:val="28"/>
              </w:rPr>
              <w:t>Шарохина</w:t>
            </w:r>
            <w:proofErr w:type="spellEnd"/>
          </w:p>
        </w:tc>
        <w:tc>
          <w:tcPr>
            <w:tcW w:w="3742"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28"/>
                <w:szCs w:val="28"/>
              </w:rPr>
            </w:pPr>
            <w:r>
              <w:rPr>
                <w:rFonts w:ascii="Times New Roman" w:hAnsi="Times New Roman" w:cs="Times New Roman"/>
                <w:sz w:val="28"/>
                <w:szCs w:val="28"/>
              </w:rPr>
              <w:t>Диагностика шкалы умственного развития.</w:t>
            </w:r>
          </w:p>
        </w:tc>
      </w:tr>
      <w:tr w:rsidR="00E309EC" w:rsidTr="000A0C74">
        <w:tc>
          <w:tcPr>
            <w:tcW w:w="850" w:type="dxa"/>
            <w:tcBorders>
              <w:top w:val="single" w:sz="4" w:space="0" w:color="auto"/>
              <w:left w:val="single" w:sz="4" w:space="0" w:color="auto"/>
              <w:bottom w:val="single" w:sz="4" w:space="0" w:color="auto"/>
              <w:right w:val="single" w:sz="4" w:space="0" w:color="auto"/>
            </w:tcBorders>
            <w:hideMark/>
          </w:tcPr>
          <w:p w:rsidR="00E309EC" w:rsidRDefault="00E309EC" w:rsidP="000A0C74">
            <w:pPr>
              <w:ind w:left="284"/>
              <w:rPr>
                <w:rFonts w:ascii="Times New Roman" w:hAnsi="Times New Roman" w:cs="Times New Roman"/>
                <w:sz w:val="28"/>
                <w:szCs w:val="28"/>
              </w:rPr>
            </w:pPr>
            <w:r>
              <w:rPr>
                <w:rFonts w:ascii="Times New Roman" w:hAnsi="Times New Roman" w:cs="Times New Roman"/>
                <w:sz w:val="28"/>
                <w:szCs w:val="28"/>
              </w:rPr>
              <w:t>7.</w:t>
            </w:r>
          </w:p>
        </w:tc>
        <w:tc>
          <w:tcPr>
            <w:tcW w:w="3120"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28"/>
                <w:szCs w:val="28"/>
              </w:rPr>
            </w:pPr>
            <w:r>
              <w:rPr>
                <w:rFonts w:ascii="Times New Roman" w:hAnsi="Times New Roman" w:cs="Times New Roman"/>
                <w:sz w:val="28"/>
                <w:szCs w:val="28"/>
              </w:rPr>
              <w:t>Методика «Определения мотивов учения»</w:t>
            </w:r>
          </w:p>
        </w:tc>
        <w:tc>
          <w:tcPr>
            <w:tcW w:w="1852"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28"/>
                <w:szCs w:val="28"/>
              </w:rPr>
            </w:pPr>
            <w:r>
              <w:rPr>
                <w:rFonts w:ascii="Times New Roman" w:hAnsi="Times New Roman" w:cs="Times New Roman"/>
                <w:sz w:val="28"/>
                <w:szCs w:val="28"/>
              </w:rPr>
              <w:t>М.Р. Гинзбург</w:t>
            </w:r>
          </w:p>
        </w:tc>
        <w:tc>
          <w:tcPr>
            <w:tcW w:w="3742"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28"/>
                <w:szCs w:val="28"/>
              </w:rPr>
            </w:pPr>
            <w:r>
              <w:rPr>
                <w:rFonts w:ascii="Times New Roman" w:hAnsi="Times New Roman" w:cs="Times New Roman"/>
                <w:sz w:val="28"/>
                <w:szCs w:val="28"/>
              </w:rPr>
              <w:t>Выявление мотивов учения.</w:t>
            </w:r>
          </w:p>
        </w:tc>
      </w:tr>
      <w:tr w:rsidR="00E309EC" w:rsidTr="000A0C74">
        <w:tc>
          <w:tcPr>
            <w:tcW w:w="850" w:type="dxa"/>
            <w:tcBorders>
              <w:top w:val="single" w:sz="4" w:space="0" w:color="auto"/>
              <w:left w:val="single" w:sz="4" w:space="0" w:color="auto"/>
              <w:bottom w:val="single" w:sz="4" w:space="0" w:color="auto"/>
              <w:right w:val="single" w:sz="4" w:space="0" w:color="auto"/>
            </w:tcBorders>
            <w:hideMark/>
          </w:tcPr>
          <w:p w:rsidR="00E309EC" w:rsidRDefault="00E309EC" w:rsidP="000A0C74">
            <w:pPr>
              <w:ind w:left="284"/>
              <w:rPr>
                <w:rFonts w:ascii="Times New Roman" w:hAnsi="Times New Roman" w:cs="Times New Roman"/>
                <w:sz w:val="28"/>
                <w:szCs w:val="28"/>
              </w:rPr>
            </w:pPr>
            <w:r>
              <w:rPr>
                <w:rFonts w:ascii="Times New Roman" w:hAnsi="Times New Roman" w:cs="Times New Roman"/>
                <w:sz w:val="28"/>
                <w:szCs w:val="28"/>
              </w:rPr>
              <w:t>8.</w:t>
            </w:r>
          </w:p>
        </w:tc>
        <w:tc>
          <w:tcPr>
            <w:tcW w:w="3120"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28"/>
                <w:szCs w:val="28"/>
              </w:rPr>
            </w:pPr>
            <w:r>
              <w:rPr>
                <w:rFonts w:ascii="Times New Roman" w:hAnsi="Times New Roman" w:cs="Times New Roman"/>
                <w:sz w:val="28"/>
                <w:szCs w:val="28"/>
              </w:rPr>
              <w:t>Методика «Раскраска»</w:t>
            </w:r>
          </w:p>
        </w:tc>
        <w:tc>
          <w:tcPr>
            <w:tcW w:w="1852"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28"/>
                <w:szCs w:val="28"/>
              </w:rPr>
            </w:pPr>
            <w:r>
              <w:rPr>
                <w:rFonts w:ascii="Times New Roman" w:hAnsi="Times New Roman" w:cs="Times New Roman"/>
                <w:sz w:val="28"/>
                <w:szCs w:val="28"/>
              </w:rPr>
              <w:t>Т.Л. Павлова</w:t>
            </w:r>
          </w:p>
        </w:tc>
        <w:tc>
          <w:tcPr>
            <w:tcW w:w="3742"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28"/>
                <w:szCs w:val="28"/>
              </w:rPr>
            </w:pPr>
            <w:r>
              <w:rPr>
                <w:rFonts w:ascii="Times New Roman" w:hAnsi="Times New Roman" w:cs="Times New Roman"/>
                <w:sz w:val="28"/>
                <w:szCs w:val="28"/>
              </w:rPr>
              <w:t>Определение типа индивидуальной ситуации.</w:t>
            </w:r>
          </w:p>
        </w:tc>
      </w:tr>
      <w:tr w:rsidR="00E309EC" w:rsidTr="000A0C74">
        <w:tc>
          <w:tcPr>
            <w:tcW w:w="850" w:type="dxa"/>
            <w:tcBorders>
              <w:top w:val="single" w:sz="4" w:space="0" w:color="auto"/>
              <w:left w:val="single" w:sz="4" w:space="0" w:color="auto"/>
              <w:bottom w:val="single" w:sz="4" w:space="0" w:color="auto"/>
              <w:right w:val="single" w:sz="4" w:space="0" w:color="auto"/>
            </w:tcBorders>
            <w:hideMark/>
          </w:tcPr>
          <w:p w:rsidR="00E309EC" w:rsidRDefault="00E309EC" w:rsidP="000A0C74">
            <w:pPr>
              <w:ind w:left="284"/>
              <w:rPr>
                <w:rFonts w:ascii="Times New Roman" w:hAnsi="Times New Roman" w:cs="Times New Roman"/>
                <w:sz w:val="28"/>
                <w:szCs w:val="28"/>
              </w:rPr>
            </w:pPr>
            <w:r>
              <w:rPr>
                <w:rFonts w:ascii="Times New Roman" w:hAnsi="Times New Roman" w:cs="Times New Roman"/>
                <w:sz w:val="28"/>
                <w:szCs w:val="28"/>
              </w:rPr>
              <w:lastRenderedPageBreak/>
              <w:t>9.</w:t>
            </w:r>
          </w:p>
        </w:tc>
        <w:tc>
          <w:tcPr>
            <w:tcW w:w="3120"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28"/>
                <w:szCs w:val="28"/>
              </w:rPr>
            </w:pPr>
            <w:r>
              <w:rPr>
                <w:rFonts w:ascii="Times New Roman" w:hAnsi="Times New Roman" w:cs="Times New Roman"/>
                <w:sz w:val="28"/>
                <w:szCs w:val="28"/>
              </w:rPr>
              <w:t>Методика «Сложи картинку»</w:t>
            </w:r>
          </w:p>
        </w:tc>
        <w:tc>
          <w:tcPr>
            <w:tcW w:w="1852"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28"/>
                <w:szCs w:val="28"/>
              </w:rPr>
            </w:pPr>
            <w:proofErr w:type="spellStart"/>
            <w:r>
              <w:rPr>
                <w:rFonts w:ascii="Times New Roman" w:hAnsi="Times New Roman" w:cs="Times New Roman"/>
                <w:sz w:val="28"/>
                <w:szCs w:val="28"/>
              </w:rPr>
              <w:t>Стребелева</w:t>
            </w:r>
            <w:proofErr w:type="spellEnd"/>
            <w:r>
              <w:rPr>
                <w:rFonts w:ascii="Times New Roman" w:hAnsi="Times New Roman" w:cs="Times New Roman"/>
                <w:sz w:val="28"/>
                <w:szCs w:val="28"/>
              </w:rPr>
              <w:t xml:space="preserve"> </w:t>
            </w:r>
          </w:p>
        </w:tc>
        <w:tc>
          <w:tcPr>
            <w:tcW w:w="3742"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28"/>
                <w:szCs w:val="28"/>
              </w:rPr>
            </w:pPr>
            <w:r>
              <w:rPr>
                <w:rFonts w:ascii="Times New Roman" w:hAnsi="Times New Roman" w:cs="Times New Roman"/>
                <w:sz w:val="28"/>
                <w:szCs w:val="28"/>
              </w:rPr>
              <w:t>Выявление уровня развития целостного восприятия предметного изображения на картинке</w:t>
            </w:r>
          </w:p>
        </w:tc>
      </w:tr>
      <w:tr w:rsidR="00E309EC" w:rsidTr="000A0C74">
        <w:tc>
          <w:tcPr>
            <w:tcW w:w="850" w:type="dxa"/>
            <w:tcBorders>
              <w:top w:val="single" w:sz="4" w:space="0" w:color="auto"/>
              <w:left w:val="single" w:sz="4" w:space="0" w:color="auto"/>
              <w:bottom w:val="single" w:sz="4" w:space="0" w:color="auto"/>
              <w:right w:val="single" w:sz="4" w:space="0" w:color="auto"/>
            </w:tcBorders>
            <w:hideMark/>
          </w:tcPr>
          <w:p w:rsidR="00E309EC" w:rsidRDefault="00E309EC" w:rsidP="000A0C74">
            <w:pPr>
              <w:ind w:left="284"/>
              <w:rPr>
                <w:rFonts w:ascii="Times New Roman" w:hAnsi="Times New Roman" w:cs="Times New Roman"/>
                <w:sz w:val="28"/>
                <w:szCs w:val="28"/>
              </w:rPr>
            </w:pPr>
            <w:r>
              <w:rPr>
                <w:rFonts w:ascii="Times New Roman" w:hAnsi="Times New Roman" w:cs="Times New Roman"/>
                <w:sz w:val="28"/>
                <w:szCs w:val="28"/>
              </w:rPr>
              <w:t>10.</w:t>
            </w:r>
          </w:p>
        </w:tc>
        <w:tc>
          <w:tcPr>
            <w:tcW w:w="3120"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28"/>
                <w:szCs w:val="28"/>
              </w:rPr>
            </w:pPr>
            <w:r>
              <w:rPr>
                <w:rFonts w:ascii="Times New Roman" w:hAnsi="Times New Roman" w:cs="Times New Roman"/>
                <w:sz w:val="28"/>
                <w:szCs w:val="28"/>
              </w:rPr>
              <w:t>Методика «Угадай, чего нет»</w:t>
            </w:r>
          </w:p>
        </w:tc>
        <w:tc>
          <w:tcPr>
            <w:tcW w:w="1852"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28"/>
                <w:szCs w:val="28"/>
              </w:rPr>
            </w:pPr>
            <w:proofErr w:type="spellStart"/>
            <w:r>
              <w:rPr>
                <w:rFonts w:ascii="Times New Roman" w:hAnsi="Times New Roman" w:cs="Times New Roman"/>
                <w:sz w:val="28"/>
                <w:szCs w:val="28"/>
              </w:rPr>
              <w:t>Стребелева</w:t>
            </w:r>
            <w:proofErr w:type="spellEnd"/>
          </w:p>
        </w:tc>
        <w:tc>
          <w:tcPr>
            <w:tcW w:w="3742"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28"/>
                <w:szCs w:val="28"/>
              </w:rPr>
            </w:pPr>
            <w:r>
              <w:rPr>
                <w:rFonts w:ascii="Times New Roman" w:hAnsi="Times New Roman" w:cs="Times New Roman"/>
                <w:sz w:val="28"/>
                <w:szCs w:val="28"/>
              </w:rPr>
              <w:t>Выявление умения анализировать, сравнивать изображения, находить сходство и различия, решать задачи в образном плане с опорой на наглядность.</w:t>
            </w:r>
          </w:p>
        </w:tc>
      </w:tr>
      <w:tr w:rsidR="00E309EC" w:rsidTr="000A0C74">
        <w:tc>
          <w:tcPr>
            <w:tcW w:w="850" w:type="dxa"/>
            <w:tcBorders>
              <w:top w:val="single" w:sz="4" w:space="0" w:color="auto"/>
              <w:left w:val="single" w:sz="4" w:space="0" w:color="auto"/>
              <w:bottom w:val="single" w:sz="4" w:space="0" w:color="auto"/>
              <w:right w:val="single" w:sz="4" w:space="0" w:color="auto"/>
            </w:tcBorders>
            <w:hideMark/>
          </w:tcPr>
          <w:p w:rsidR="00E309EC" w:rsidRDefault="00E309EC" w:rsidP="000A0C74">
            <w:pPr>
              <w:ind w:left="284"/>
              <w:rPr>
                <w:rFonts w:ascii="Times New Roman" w:hAnsi="Times New Roman" w:cs="Times New Roman"/>
                <w:sz w:val="28"/>
                <w:szCs w:val="28"/>
              </w:rPr>
            </w:pPr>
            <w:r>
              <w:rPr>
                <w:rFonts w:ascii="Times New Roman" w:hAnsi="Times New Roman" w:cs="Times New Roman"/>
                <w:sz w:val="28"/>
                <w:szCs w:val="28"/>
              </w:rPr>
              <w:t>11.</w:t>
            </w:r>
          </w:p>
        </w:tc>
        <w:tc>
          <w:tcPr>
            <w:tcW w:w="3120"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28"/>
                <w:szCs w:val="28"/>
              </w:rPr>
            </w:pPr>
            <w:r>
              <w:rPr>
                <w:rFonts w:ascii="Times New Roman" w:hAnsi="Times New Roman" w:cs="Times New Roman"/>
                <w:sz w:val="28"/>
                <w:szCs w:val="28"/>
              </w:rPr>
              <w:t>Методика «Моя группа»</w:t>
            </w:r>
          </w:p>
        </w:tc>
        <w:tc>
          <w:tcPr>
            <w:tcW w:w="1852"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28"/>
                <w:szCs w:val="28"/>
              </w:rPr>
            </w:pPr>
            <w:r>
              <w:rPr>
                <w:rFonts w:ascii="Times New Roman" w:hAnsi="Times New Roman" w:cs="Times New Roman"/>
                <w:sz w:val="28"/>
                <w:szCs w:val="28"/>
              </w:rPr>
              <w:t>Р.Р. Калинина</w:t>
            </w:r>
          </w:p>
        </w:tc>
        <w:tc>
          <w:tcPr>
            <w:tcW w:w="3742"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28"/>
                <w:szCs w:val="28"/>
              </w:rPr>
            </w:pPr>
            <w:r>
              <w:rPr>
                <w:rFonts w:ascii="Times New Roman" w:hAnsi="Times New Roman" w:cs="Times New Roman"/>
                <w:color w:val="000000"/>
                <w:sz w:val="28"/>
                <w:szCs w:val="28"/>
                <w:shd w:val="clear" w:color="auto" w:fill="FFFFFF"/>
              </w:rPr>
              <w:t>Изучение психологического климата в группе, особенностей взаимоотношений между детьми, Самочувствие ребенка в группе.</w:t>
            </w:r>
          </w:p>
        </w:tc>
      </w:tr>
      <w:tr w:rsidR="00E309EC" w:rsidTr="000A0C74">
        <w:tc>
          <w:tcPr>
            <w:tcW w:w="850" w:type="dxa"/>
            <w:tcBorders>
              <w:top w:val="single" w:sz="4" w:space="0" w:color="auto"/>
              <w:left w:val="single" w:sz="4" w:space="0" w:color="auto"/>
              <w:bottom w:val="single" w:sz="4" w:space="0" w:color="auto"/>
              <w:right w:val="single" w:sz="4" w:space="0" w:color="auto"/>
            </w:tcBorders>
            <w:hideMark/>
          </w:tcPr>
          <w:p w:rsidR="00E309EC" w:rsidRDefault="00E309EC" w:rsidP="000A0C74">
            <w:pPr>
              <w:ind w:left="284"/>
              <w:rPr>
                <w:rFonts w:ascii="Times New Roman" w:hAnsi="Times New Roman" w:cs="Times New Roman"/>
                <w:sz w:val="28"/>
                <w:szCs w:val="28"/>
              </w:rPr>
            </w:pPr>
            <w:r>
              <w:rPr>
                <w:rFonts w:ascii="Times New Roman" w:hAnsi="Times New Roman" w:cs="Times New Roman"/>
                <w:sz w:val="28"/>
                <w:szCs w:val="28"/>
              </w:rPr>
              <w:t>12.</w:t>
            </w:r>
          </w:p>
        </w:tc>
        <w:tc>
          <w:tcPr>
            <w:tcW w:w="3120"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28"/>
                <w:szCs w:val="28"/>
              </w:rPr>
            </w:pPr>
            <w:r>
              <w:rPr>
                <w:rFonts w:ascii="Times New Roman" w:hAnsi="Times New Roman" w:cs="Times New Roman"/>
                <w:sz w:val="28"/>
                <w:szCs w:val="28"/>
              </w:rPr>
              <w:t xml:space="preserve">Методика «Рисунок семьи» </w:t>
            </w:r>
            <w:proofErr w:type="spellStart"/>
            <w:r>
              <w:rPr>
                <w:rFonts w:ascii="Times New Roman" w:hAnsi="Times New Roman" w:cs="Times New Roman"/>
                <w:sz w:val="28"/>
                <w:szCs w:val="28"/>
              </w:rPr>
              <w:t>Кормана</w:t>
            </w:r>
            <w:proofErr w:type="spellEnd"/>
          </w:p>
        </w:tc>
        <w:tc>
          <w:tcPr>
            <w:tcW w:w="1852"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28"/>
                <w:szCs w:val="28"/>
              </w:rPr>
            </w:pPr>
            <w:r>
              <w:rPr>
                <w:rFonts w:ascii="Times New Roman" w:hAnsi="Times New Roman" w:cs="Times New Roman"/>
                <w:sz w:val="28"/>
                <w:szCs w:val="28"/>
              </w:rPr>
              <w:t>Т.А. Данилина</w:t>
            </w:r>
          </w:p>
        </w:tc>
        <w:tc>
          <w:tcPr>
            <w:tcW w:w="3742"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28"/>
                <w:szCs w:val="28"/>
              </w:rPr>
            </w:pPr>
            <w:r>
              <w:rPr>
                <w:rFonts w:ascii="Times New Roman" w:hAnsi="Times New Roman" w:cs="Times New Roman"/>
                <w:sz w:val="28"/>
                <w:szCs w:val="28"/>
              </w:rPr>
              <w:t>Диагностика внутри семейных отношений.</w:t>
            </w:r>
          </w:p>
        </w:tc>
      </w:tr>
      <w:tr w:rsidR="00E309EC" w:rsidTr="000A0C74">
        <w:tc>
          <w:tcPr>
            <w:tcW w:w="850" w:type="dxa"/>
            <w:tcBorders>
              <w:top w:val="single" w:sz="4" w:space="0" w:color="auto"/>
              <w:left w:val="single" w:sz="4" w:space="0" w:color="auto"/>
              <w:bottom w:val="single" w:sz="4" w:space="0" w:color="auto"/>
              <w:right w:val="single" w:sz="4" w:space="0" w:color="auto"/>
            </w:tcBorders>
            <w:hideMark/>
          </w:tcPr>
          <w:p w:rsidR="00E309EC" w:rsidRDefault="00E309EC" w:rsidP="000A0C74">
            <w:pPr>
              <w:ind w:left="284"/>
              <w:rPr>
                <w:rFonts w:ascii="Times New Roman" w:hAnsi="Times New Roman" w:cs="Times New Roman"/>
                <w:sz w:val="28"/>
                <w:szCs w:val="28"/>
              </w:rPr>
            </w:pPr>
            <w:r>
              <w:rPr>
                <w:rFonts w:ascii="Times New Roman" w:hAnsi="Times New Roman" w:cs="Times New Roman"/>
                <w:sz w:val="28"/>
                <w:szCs w:val="28"/>
              </w:rPr>
              <w:t>13.</w:t>
            </w:r>
          </w:p>
        </w:tc>
        <w:tc>
          <w:tcPr>
            <w:tcW w:w="3120"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28"/>
                <w:szCs w:val="28"/>
              </w:rPr>
            </w:pPr>
            <w:r>
              <w:rPr>
                <w:rFonts w:ascii="Times New Roman" w:hAnsi="Times New Roman" w:cs="Times New Roman"/>
                <w:sz w:val="28"/>
                <w:szCs w:val="28"/>
              </w:rPr>
              <w:t>Методика «Времена года»</w:t>
            </w:r>
          </w:p>
        </w:tc>
        <w:tc>
          <w:tcPr>
            <w:tcW w:w="1852"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28"/>
                <w:szCs w:val="28"/>
              </w:rPr>
            </w:pPr>
            <w:r>
              <w:rPr>
                <w:rFonts w:ascii="Times New Roman" w:hAnsi="Times New Roman" w:cs="Times New Roman"/>
                <w:sz w:val="28"/>
                <w:szCs w:val="28"/>
              </w:rPr>
              <w:t>Семаго Н.Я.</w:t>
            </w:r>
          </w:p>
        </w:tc>
        <w:tc>
          <w:tcPr>
            <w:tcW w:w="3742"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28"/>
                <w:szCs w:val="28"/>
              </w:rPr>
            </w:pPr>
            <w:r>
              <w:rPr>
                <w:rFonts w:ascii="Times New Roman" w:hAnsi="Times New Roman" w:cs="Times New Roman"/>
                <w:sz w:val="28"/>
                <w:szCs w:val="28"/>
              </w:rPr>
              <w:t>Определить уровень развития образно-логического мышления</w:t>
            </w:r>
          </w:p>
        </w:tc>
      </w:tr>
      <w:tr w:rsidR="00E309EC" w:rsidTr="000A0C74">
        <w:tc>
          <w:tcPr>
            <w:tcW w:w="850" w:type="dxa"/>
            <w:tcBorders>
              <w:top w:val="single" w:sz="4" w:space="0" w:color="auto"/>
              <w:left w:val="single" w:sz="4" w:space="0" w:color="auto"/>
              <w:bottom w:val="single" w:sz="4" w:space="0" w:color="auto"/>
              <w:right w:val="single" w:sz="4" w:space="0" w:color="auto"/>
            </w:tcBorders>
            <w:hideMark/>
          </w:tcPr>
          <w:p w:rsidR="00E309EC" w:rsidRDefault="00E309EC" w:rsidP="000A0C74">
            <w:pPr>
              <w:ind w:left="284"/>
              <w:rPr>
                <w:rFonts w:ascii="Times New Roman" w:hAnsi="Times New Roman" w:cs="Times New Roman"/>
                <w:sz w:val="28"/>
                <w:szCs w:val="28"/>
              </w:rPr>
            </w:pPr>
            <w:r>
              <w:rPr>
                <w:rFonts w:ascii="Times New Roman" w:hAnsi="Times New Roman" w:cs="Times New Roman"/>
                <w:sz w:val="28"/>
                <w:szCs w:val="28"/>
              </w:rPr>
              <w:t>14.</w:t>
            </w:r>
          </w:p>
        </w:tc>
        <w:tc>
          <w:tcPr>
            <w:tcW w:w="3120"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28"/>
                <w:szCs w:val="28"/>
              </w:rPr>
            </w:pPr>
            <w:r>
              <w:rPr>
                <w:rFonts w:ascii="Times New Roman" w:hAnsi="Times New Roman" w:cs="Times New Roman"/>
                <w:sz w:val="28"/>
                <w:szCs w:val="28"/>
              </w:rPr>
              <w:t>Методика «Дорисуй рисунок»</w:t>
            </w:r>
          </w:p>
        </w:tc>
        <w:tc>
          <w:tcPr>
            <w:tcW w:w="1852"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28"/>
                <w:szCs w:val="28"/>
              </w:rPr>
            </w:pPr>
            <w:r>
              <w:rPr>
                <w:rFonts w:ascii="Times New Roman" w:hAnsi="Times New Roman" w:cs="Times New Roman"/>
                <w:sz w:val="28"/>
                <w:szCs w:val="28"/>
              </w:rPr>
              <w:t>Р.Р. Калинина</w:t>
            </w:r>
          </w:p>
        </w:tc>
        <w:tc>
          <w:tcPr>
            <w:tcW w:w="3742"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28"/>
                <w:szCs w:val="28"/>
              </w:rPr>
            </w:pPr>
            <w:r>
              <w:rPr>
                <w:rFonts w:ascii="Times New Roman" w:hAnsi="Times New Roman" w:cs="Times New Roman"/>
                <w:color w:val="000000" w:themeColor="text1"/>
                <w:sz w:val="28"/>
                <w:szCs w:val="28"/>
                <w:shd w:val="clear" w:color="auto" w:fill="FFFFFF"/>
              </w:rPr>
              <w:t>Определение развития образного мышления</w:t>
            </w:r>
          </w:p>
        </w:tc>
      </w:tr>
      <w:tr w:rsidR="00E309EC" w:rsidTr="000A0C74">
        <w:tc>
          <w:tcPr>
            <w:tcW w:w="850" w:type="dxa"/>
            <w:tcBorders>
              <w:top w:val="single" w:sz="4" w:space="0" w:color="auto"/>
              <w:left w:val="single" w:sz="4" w:space="0" w:color="auto"/>
              <w:bottom w:val="single" w:sz="4" w:space="0" w:color="auto"/>
              <w:right w:val="single" w:sz="4" w:space="0" w:color="auto"/>
            </w:tcBorders>
            <w:hideMark/>
          </w:tcPr>
          <w:p w:rsidR="00E309EC" w:rsidRDefault="00E309EC" w:rsidP="000A0C74">
            <w:pPr>
              <w:ind w:left="284"/>
              <w:rPr>
                <w:rFonts w:ascii="Times New Roman" w:hAnsi="Times New Roman" w:cs="Times New Roman"/>
                <w:sz w:val="28"/>
                <w:szCs w:val="28"/>
              </w:rPr>
            </w:pPr>
            <w:r>
              <w:rPr>
                <w:rFonts w:ascii="Times New Roman" w:hAnsi="Times New Roman" w:cs="Times New Roman"/>
                <w:sz w:val="28"/>
                <w:szCs w:val="28"/>
              </w:rPr>
              <w:t>15.</w:t>
            </w:r>
          </w:p>
        </w:tc>
        <w:tc>
          <w:tcPr>
            <w:tcW w:w="3120"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28"/>
                <w:szCs w:val="28"/>
              </w:rPr>
            </w:pPr>
            <w:r>
              <w:rPr>
                <w:rFonts w:ascii="Times New Roman" w:hAnsi="Times New Roman" w:cs="Times New Roman"/>
                <w:sz w:val="28"/>
                <w:szCs w:val="28"/>
              </w:rPr>
              <w:t>Методика «Страхи в домиках»</w:t>
            </w:r>
          </w:p>
        </w:tc>
        <w:tc>
          <w:tcPr>
            <w:tcW w:w="1852"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28"/>
                <w:szCs w:val="28"/>
              </w:rPr>
            </w:pPr>
            <w:r>
              <w:rPr>
                <w:rFonts w:ascii="Times New Roman" w:hAnsi="Times New Roman" w:cs="Times New Roman"/>
                <w:sz w:val="28"/>
                <w:szCs w:val="28"/>
              </w:rPr>
              <w:t xml:space="preserve"> Захаров А.И.</w:t>
            </w:r>
          </w:p>
        </w:tc>
        <w:tc>
          <w:tcPr>
            <w:tcW w:w="3742" w:type="dxa"/>
            <w:tcBorders>
              <w:top w:val="single" w:sz="4" w:space="0" w:color="auto"/>
              <w:left w:val="single" w:sz="4" w:space="0" w:color="auto"/>
              <w:bottom w:val="single" w:sz="4" w:space="0" w:color="auto"/>
              <w:right w:val="single" w:sz="4" w:space="0" w:color="auto"/>
            </w:tcBorders>
            <w:hideMark/>
          </w:tcPr>
          <w:p w:rsidR="00E309EC" w:rsidRDefault="00E309EC" w:rsidP="000A0C74">
            <w:pPr>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Диагностика страхов у детей дошкольного возраста.</w:t>
            </w:r>
          </w:p>
        </w:tc>
      </w:tr>
      <w:tr w:rsidR="00E309EC" w:rsidTr="000A0C74">
        <w:tc>
          <w:tcPr>
            <w:tcW w:w="850" w:type="dxa"/>
            <w:tcBorders>
              <w:top w:val="single" w:sz="4" w:space="0" w:color="auto"/>
              <w:left w:val="single" w:sz="4" w:space="0" w:color="auto"/>
              <w:bottom w:val="single" w:sz="4" w:space="0" w:color="auto"/>
              <w:right w:val="single" w:sz="4" w:space="0" w:color="auto"/>
            </w:tcBorders>
            <w:hideMark/>
          </w:tcPr>
          <w:p w:rsidR="00E309EC" w:rsidRDefault="00E309EC" w:rsidP="000A0C74">
            <w:pPr>
              <w:ind w:left="284"/>
              <w:rPr>
                <w:rFonts w:ascii="Times New Roman" w:hAnsi="Times New Roman" w:cs="Times New Roman"/>
                <w:sz w:val="28"/>
                <w:szCs w:val="28"/>
              </w:rPr>
            </w:pPr>
            <w:r>
              <w:rPr>
                <w:rFonts w:ascii="Times New Roman" w:hAnsi="Times New Roman" w:cs="Times New Roman"/>
                <w:sz w:val="28"/>
                <w:szCs w:val="28"/>
              </w:rPr>
              <w:t>16.</w:t>
            </w:r>
          </w:p>
        </w:tc>
        <w:tc>
          <w:tcPr>
            <w:tcW w:w="3120"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28"/>
                <w:szCs w:val="28"/>
              </w:rPr>
            </w:pPr>
            <w:r>
              <w:rPr>
                <w:rFonts w:ascii="Times New Roman" w:hAnsi="Times New Roman" w:cs="Times New Roman"/>
                <w:sz w:val="28"/>
                <w:szCs w:val="28"/>
              </w:rPr>
              <w:t>Графическая методика «Кактус»</w:t>
            </w:r>
          </w:p>
        </w:tc>
        <w:tc>
          <w:tcPr>
            <w:tcW w:w="1852"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28"/>
                <w:szCs w:val="28"/>
              </w:rPr>
            </w:pPr>
            <w:r>
              <w:rPr>
                <w:rFonts w:ascii="Times New Roman" w:hAnsi="Times New Roman" w:cs="Times New Roman"/>
                <w:sz w:val="28"/>
                <w:szCs w:val="28"/>
              </w:rPr>
              <w:t xml:space="preserve">М.А. </w:t>
            </w:r>
            <w:proofErr w:type="spellStart"/>
            <w:r>
              <w:rPr>
                <w:rFonts w:ascii="Times New Roman" w:hAnsi="Times New Roman" w:cs="Times New Roman"/>
                <w:sz w:val="28"/>
                <w:szCs w:val="28"/>
              </w:rPr>
              <w:t>Понфилова</w:t>
            </w:r>
            <w:proofErr w:type="spellEnd"/>
          </w:p>
        </w:tc>
        <w:tc>
          <w:tcPr>
            <w:tcW w:w="3742"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28"/>
                <w:szCs w:val="28"/>
              </w:rPr>
            </w:pPr>
            <w:r>
              <w:rPr>
                <w:rFonts w:ascii="Times New Roman" w:hAnsi="Times New Roman" w:cs="Times New Roman"/>
                <w:sz w:val="28"/>
                <w:szCs w:val="28"/>
              </w:rPr>
              <w:t>Определение эмоционального состояния ребенка, наличие агрессивности, ее направления и интенсивности.</w:t>
            </w:r>
          </w:p>
        </w:tc>
      </w:tr>
      <w:tr w:rsidR="00E309EC" w:rsidTr="000A0C74">
        <w:trPr>
          <w:trHeight w:val="813"/>
        </w:trPr>
        <w:tc>
          <w:tcPr>
            <w:tcW w:w="850" w:type="dxa"/>
            <w:tcBorders>
              <w:top w:val="single" w:sz="4" w:space="0" w:color="auto"/>
              <w:left w:val="single" w:sz="4" w:space="0" w:color="auto"/>
              <w:bottom w:val="single" w:sz="4" w:space="0" w:color="auto"/>
              <w:right w:val="single" w:sz="4" w:space="0" w:color="auto"/>
            </w:tcBorders>
            <w:hideMark/>
          </w:tcPr>
          <w:p w:rsidR="00E309EC" w:rsidRDefault="00E309EC" w:rsidP="000A0C74">
            <w:pPr>
              <w:ind w:left="284"/>
              <w:rPr>
                <w:rFonts w:ascii="Times New Roman" w:hAnsi="Times New Roman" w:cs="Times New Roman"/>
                <w:sz w:val="28"/>
                <w:szCs w:val="28"/>
              </w:rPr>
            </w:pPr>
            <w:r>
              <w:rPr>
                <w:rFonts w:ascii="Times New Roman" w:hAnsi="Times New Roman" w:cs="Times New Roman"/>
                <w:sz w:val="28"/>
                <w:szCs w:val="28"/>
              </w:rPr>
              <w:t>17.</w:t>
            </w:r>
          </w:p>
        </w:tc>
        <w:tc>
          <w:tcPr>
            <w:tcW w:w="3120"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28"/>
                <w:szCs w:val="28"/>
              </w:rPr>
            </w:pPr>
            <w:r>
              <w:rPr>
                <w:rFonts w:ascii="Times New Roman" w:hAnsi="Times New Roman" w:cs="Times New Roman"/>
                <w:sz w:val="28"/>
                <w:szCs w:val="28"/>
              </w:rPr>
              <w:t>Методика «Последовательные картинки»</w:t>
            </w:r>
          </w:p>
        </w:tc>
        <w:tc>
          <w:tcPr>
            <w:tcW w:w="1852"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28"/>
                <w:szCs w:val="28"/>
              </w:rPr>
            </w:pPr>
            <w:r>
              <w:rPr>
                <w:rFonts w:ascii="Times New Roman" w:hAnsi="Times New Roman" w:cs="Times New Roman"/>
                <w:sz w:val="28"/>
                <w:szCs w:val="28"/>
              </w:rPr>
              <w:t>Р.Р. Калинина</w:t>
            </w:r>
          </w:p>
        </w:tc>
        <w:tc>
          <w:tcPr>
            <w:tcW w:w="3742"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28"/>
                <w:szCs w:val="28"/>
              </w:rPr>
            </w:pPr>
            <w:r>
              <w:rPr>
                <w:rFonts w:ascii="Times New Roman" w:hAnsi="Times New Roman" w:cs="Times New Roman"/>
                <w:sz w:val="28"/>
                <w:szCs w:val="28"/>
              </w:rPr>
              <w:t>Определение развития связной речи, уровня развития связной речи.</w:t>
            </w:r>
          </w:p>
        </w:tc>
      </w:tr>
      <w:tr w:rsidR="00E309EC" w:rsidTr="000A0C74">
        <w:trPr>
          <w:trHeight w:val="1108"/>
        </w:trPr>
        <w:tc>
          <w:tcPr>
            <w:tcW w:w="850" w:type="dxa"/>
            <w:tcBorders>
              <w:top w:val="single" w:sz="4" w:space="0" w:color="auto"/>
              <w:left w:val="single" w:sz="4" w:space="0" w:color="auto"/>
              <w:bottom w:val="single" w:sz="4" w:space="0" w:color="auto"/>
              <w:right w:val="single" w:sz="4" w:space="0" w:color="auto"/>
            </w:tcBorders>
            <w:hideMark/>
          </w:tcPr>
          <w:p w:rsidR="00E309EC" w:rsidRDefault="00E309EC" w:rsidP="000A0C74">
            <w:pPr>
              <w:ind w:left="284"/>
              <w:rPr>
                <w:rFonts w:ascii="Times New Roman" w:hAnsi="Times New Roman" w:cs="Times New Roman"/>
                <w:sz w:val="28"/>
                <w:szCs w:val="28"/>
              </w:rPr>
            </w:pPr>
            <w:r>
              <w:rPr>
                <w:rFonts w:ascii="Times New Roman" w:hAnsi="Times New Roman" w:cs="Times New Roman"/>
                <w:sz w:val="28"/>
                <w:szCs w:val="28"/>
              </w:rPr>
              <w:t>18.</w:t>
            </w:r>
          </w:p>
        </w:tc>
        <w:tc>
          <w:tcPr>
            <w:tcW w:w="3120" w:type="dxa"/>
            <w:tcBorders>
              <w:top w:val="single" w:sz="4" w:space="0" w:color="auto"/>
              <w:left w:val="single" w:sz="4" w:space="0" w:color="auto"/>
              <w:bottom w:val="single" w:sz="4" w:space="0" w:color="auto"/>
              <w:right w:val="single" w:sz="4" w:space="0" w:color="auto"/>
            </w:tcBorders>
          </w:tcPr>
          <w:p w:rsidR="00E309EC" w:rsidRDefault="00E309EC" w:rsidP="000A0C74">
            <w:pPr>
              <w:rPr>
                <w:rFonts w:ascii="Times New Roman" w:hAnsi="Times New Roman" w:cs="Times New Roman"/>
                <w:sz w:val="28"/>
                <w:szCs w:val="28"/>
              </w:rPr>
            </w:pPr>
            <w:r>
              <w:rPr>
                <w:rFonts w:ascii="Times New Roman" w:hAnsi="Times New Roman" w:cs="Times New Roman"/>
                <w:sz w:val="28"/>
                <w:szCs w:val="28"/>
              </w:rPr>
              <w:t>Методика « Рисунок воспитателя»</w:t>
            </w:r>
          </w:p>
          <w:p w:rsidR="00E309EC" w:rsidRDefault="00E309EC" w:rsidP="000A0C74">
            <w:pPr>
              <w:rPr>
                <w:rFonts w:ascii="Times New Roman" w:hAnsi="Times New Roman" w:cs="Times New Roman"/>
                <w:sz w:val="28"/>
                <w:szCs w:val="28"/>
              </w:rPr>
            </w:pPr>
          </w:p>
        </w:tc>
        <w:tc>
          <w:tcPr>
            <w:tcW w:w="1852" w:type="dxa"/>
            <w:tcBorders>
              <w:top w:val="single" w:sz="4" w:space="0" w:color="auto"/>
              <w:left w:val="single" w:sz="4" w:space="0" w:color="auto"/>
              <w:bottom w:val="single" w:sz="4" w:space="0" w:color="auto"/>
              <w:right w:val="single" w:sz="4" w:space="0" w:color="auto"/>
            </w:tcBorders>
          </w:tcPr>
          <w:p w:rsidR="00E309EC" w:rsidRDefault="00E309EC" w:rsidP="000A0C74">
            <w:pPr>
              <w:rPr>
                <w:rFonts w:ascii="Times New Roman" w:hAnsi="Times New Roman" w:cs="Times New Roman"/>
                <w:sz w:val="28"/>
                <w:szCs w:val="28"/>
              </w:rPr>
            </w:pPr>
            <w:r>
              <w:rPr>
                <w:rFonts w:ascii="Times New Roman" w:hAnsi="Times New Roman" w:cs="Times New Roman"/>
                <w:sz w:val="28"/>
                <w:szCs w:val="28"/>
              </w:rPr>
              <w:t>Р.Р. Калинина</w:t>
            </w:r>
          </w:p>
          <w:p w:rsidR="00E309EC" w:rsidRDefault="00E309EC" w:rsidP="000A0C74">
            <w:pPr>
              <w:rPr>
                <w:rFonts w:ascii="Times New Roman" w:hAnsi="Times New Roman" w:cs="Times New Roman"/>
                <w:sz w:val="28"/>
                <w:szCs w:val="28"/>
              </w:rPr>
            </w:pPr>
          </w:p>
        </w:tc>
        <w:tc>
          <w:tcPr>
            <w:tcW w:w="3742"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28"/>
                <w:szCs w:val="28"/>
              </w:rPr>
            </w:pPr>
            <w:r>
              <w:rPr>
                <w:rFonts w:ascii="Times New Roman" w:hAnsi="Times New Roman" w:cs="Times New Roman"/>
                <w:sz w:val="28"/>
                <w:szCs w:val="28"/>
              </w:rPr>
              <w:t>Выявление индивидуальных переживаний ребенка по отношению к воспитателю</w:t>
            </w:r>
            <w:proofErr w:type="gramStart"/>
            <w:r>
              <w:rPr>
                <w:rFonts w:ascii="Times New Roman" w:hAnsi="Times New Roman" w:cs="Times New Roman"/>
                <w:sz w:val="28"/>
                <w:szCs w:val="28"/>
              </w:rPr>
              <w:t xml:space="preserve"> .</w:t>
            </w:r>
            <w:proofErr w:type="gramEnd"/>
          </w:p>
        </w:tc>
      </w:tr>
      <w:tr w:rsidR="00E309EC" w:rsidTr="000A0C74">
        <w:trPr>
          <w:trHeight w:val="1200"/>
        </w:trPr>
        <w:tc>
          <w:tcPr>
            <w:tcW w:w="850" w:type="dxa"/>
            <w:tcBorders>
              <w:top w:val="single" w:sz="4" w:space="0" w:color="auto"/>
              <w:left w:val="single" w:sz="4" w:space="0" w:color="auto"/>
              <w:bottom w:val="single" w:sz="4" w:space="0" w:color="auto"/>
              <w:right w:val="single" w:sz="4" w:space="0" w:color="auto"/>
            </w:tcBorders>
            <w:hideMark/>
          </w:tcPr>
          <w:p w:rsidR="00E309EC" w:rsidRDefault="00E309EC" w:rsidP="000A0C74">
            <w:pPr>
              <w:ind w:left="284"/>
              <w:rPr>
                <w:rFonts w:ascii="Times New Roman" w:hAnsi="Times New Roman" w:cs="Times New Roman"/>
                <w:sz w:val="28"/>
                <w:szCs w:val="28"/>
              </w:rPr>
            </w:pPr>
            <w:r>
              <w:rPr>
                <w:rFonts w:ascii="Times New Roman" w:hAnsi="Times New Roman" w:cs="Times New Roman"/>
                <w:sz w:val="28"/>
                <w:szCs w:val="28"/>
              </w:rPr>
              <w:t>19.</w:t>
            </w:r>
          </w:p>
        </w:tc>
        <w:tc>
          <w:tcPr>
            <w:tcW w:w="3120" w:type="dxa"/>
            <w:tcBorders>
              <w:top w:val="single" w:sz="4" w:space="0" w:color="auto"/>
              <w:left w:val="single" w:sz="4" w:space="0" w:color="auto"/>
              <w:bottom w:val="single" w:sz="4" w:space="0" w:color="auto"/>
              <w:right w:val="single" w:sz="4" w:space="0" w:color="auto"/>
            </w:tcBorders>
          </w:tcPr>
          <w:p w:rsidR="00E309EC" w:rsidRDefault="00E309EC" w:rsidP="000A0C74">
            <w:pPr>
              <w:rPr>
                <w:rFonts w:ascii="Times New Roman" w:hAnsi="Times New Roman" w:cs="Times New Roman"/>
                <w:sz w:val="28"/>
                <w:szCs w:val="28"/>
              </w:rPr>
            </w:pPr>
          </w:p>
          <w:p w:rsidR="00E309EC" w:rsidRDefault="00E309EC" w:rsidP="000A0C74">
            <w:pPr>
              <w:rPr>
                <w:rFonts w:ascii="Times New Roman" w:hAnsi="Times New Roman" w:cs="Times New Roman"/>
                <w:sz w:val="28"/>
                <w:szCs w:val="28"/>
              </w:rPr>
            </w:pPr>
            <w:r>
              <w:rPr>
                <w:rFonts w:ascii="Times New Roman" w:hAnsi="Times New Roman" w:cs="Times New Roman"/>
                <w:sz w:val="28"/>
                <w:szCs w:val="28"/>
              </w:rPr>
              <w:t>Методика «Волшебная страна чувств»</w:t>
            </w:r>
          </w:p>
        </w:tc>
        <w:tc>
          <w:tcPr>
            <w:tcW w:w="1852" w:type="dxa"/>
            <w:tcBorders>
              <w:top w:val="single" w:sz="4" w:space="0" w:color="auto"/>
              <w:left w:val="single" w:sz="4" w:space="0" w:color="auto"/>
              <w:bottom w:val="single" w:sz="4" w:space="0" w:color="auto"/>
              <w:right w:val="single" w:sz="4" w:space="0" w:color="auto"/>
            </w:tcBorders>
          </w:tcPr>
          <w:p w:rsidR="00E309EC" w:rsidRDefault="00E309EC" w:rsidP="000A0C74">
            <w:pPr>
              <w:rPr>
                <w:rFonts w:ascii="Times New Roman" w:hAnsi="Times New Roman" w:cs="Times New Roman"/>
                <w:sz w:val="28"/>
                <w:szCs w:val="28"/>
              </w:rPr>
            </w:pPr>
          </w:p>
          <w:p w:rsidR="00E309EC" w:rsidRDefault="00E309EC" w:rsidP="000A0C74">
            <w:pPr>
              <w:rPr>
                <w:rFonts w:ascii="Times New Roman" w:hAnsi="Times New Roman" w:cs="Times New Roman"/>
                <w:sz w:val="28"/>
                <w:szCs w:val="28"/>
              </w:rPr>
            </w:pPr>
            <w:r>
              <w:rPr>
                <w:rFonts w:ascii="Times New Roman" w:hAnsi="Times New Roman" w:cs="Times New Roman"/>
                <w:sz w:val="28"/>
                <w:szCs w:val="28"/>
              </w:rPr>
              <w:t xml:space="preserve">Т.Д. </w:t>
            </w:r>
            <w:proofErr w:type="spellStart"/>
            <w:r>
              <w:rPr>
                <w:rFonts w:ascii="Times New Roman" w:hAnsi="Times New Roman" w:cs="Times New Roman"/>
                <w:sz w:val="28"/>
                <w:szCs w:val="28"/>
              </w:rPr>
              <w:t>Зинкевич-Евстегнеева</w:t>
            </w:r>
            <w:proofErr w:type="spellEnd"/>
          </w:p>
        </w:tc>
        <w:tc>
          <w:tcPr>
            <w:tcW w:w="3742" w:type="dxa"/>
            <w:tcBorders>
              <w:top w:val="single" w:sz="4" w:space="0" w:color="auto"/>
              <w:left w:val="single" w:sz="4" w:space="0" w:color="auto"/>
              <w:bottom w:val="single" w:sz="4" w:space="0" w:color="auto"/>
              <w:right w:val="single" w:sz="4" w:space="0" w:color="auto"/>
            </w:tcBorders>
          </w:tcPr>
          <w:p w:rsidR="00E309EC" w:rsidRDefault="00E309EC" w:rsidP="000A0C74">
            <w:pPr>
              <w:rPr>
                <w:rFonts w:ascii="Times New Roman" w:hAnsi="Times New Roman" w:cs="Times New Roman"/>
                <w:sz w:val="28"/>
                <w:szCs w:val="28"/>
              </w:rPr>
            </w:pPr>
          </w:p>
          <w:p w:rsidR="00E309EC" w:rsidRDefault="00E309EC" w:rsidP="000A0C74">
            <w:pPr>
              <w:rPr>
                <w:rFonts w:ascii="Times New Roman" w:hAnsi="Times New Roman" w:cs="Times New Roman"/>
                <w:sz w:val="28"/>
                <w:szCs w:val="28"/>
              </w:rPr>
            </w:pPr>
            <w:r>
              <w:rPr>
                <w:rFonts w:ascii="Times New Roman" w:hAnsi="Times New Roman" w:cs="Times New Roman"/>
                <w:sz w:val="28"/>
                <w:szCs w:val="28"/>
              </w:rPr>
              <w:t>Исследование психоэмоционального состояния ребёнка.</w:t>
            </w:r>
          </w:p>
        </w:tc>
      </w:tr>
    </w:tbl>
    <w:p w:rsidR="00E309EC" w:rsidRDefault="00E309EC" w:rsidP="00E309EC">
      <w:pPr>
        <w:tabs>
          <w:tab w:val="left" w:pos="451"/>
          <w:tab w:val="center" w:pos="4677"/>
        </w:tabs>
        <w:spacing w:after="0" w:line="240" w:lineRule="auto"/>
        <w:rPr>
          <w:rFonts w:ascii="Times New Roman" w:hAnsi="Times New Roman" w:cs="Times New Roman"/>
          <w:b/>
          <w:sz w:val="28"/>
          <w:szCs w:val="28"/>
        </w:rPr>
      </w:pPr>
    </w:p>
    <w:p w:rsidR="00E309EC" w:rsidRDefault="00E309EC" w:rsidP="00E309EC">
      <w:pPr>
        <w:pStyle w:val="ad"/>
        <w:jc w:val="center"/>
        <w:rPr>
          <w:rFonts w:ascii="Times New Roman" w:hAnsi="Times New Roman" w:cs="Times New Roman"/>
          <w:i/>
          <w:sz w:val="24"/>
          <w:szCs w:val="24"/>
          <w:lang w:val="ru-RU"/>
        </w:rPr>
      </w:pPr>
    </w:p>
    <w:p w:rsidR="00E309EC" w:rsidRDefault="00E309EC" w:rsidP="00E309EC">
      <w:pPr>
        <w:pStyle w:val="ad"/>
        <w:jc w:val="center"/>
        <w:rPr>
          <w:rFonts w:ascii="Times New Roman" w:hAnsi="Times New Roman" w:cs="Times New Roman"/>
          <w:i/>
          <w:sz w:val="24"/>
          <w:szCs w:val="24"/>
          <w:lang w:val="ru-RU"/>
        </w:rPr>
      </w:pPr>
    </w:p>
    <w:p w:rsidR="00E309EC" w:rsidRDefault="00E309EC" w:rsidP="00E309EC">
      <w:pPr>
        <w:pStyle w:val="ad"/>
        <w:jc w:val="center"/>
        <w:rPr>
          <w:rFonts w:ascii="Times New Roman" w:hAnsi="Times New Roman" w:cs="Times New Roman"/>
          <w:i/>
          <w:sz w:val="24"/>
          <w:szCs w:val="24"/>
          <w:lang w:val="ru-RU"/>
        </w:rPr>
      </w:pPr>
    </w:p>
    <w:tbl>
      <w:tblPr>
        <w:tblW w:w="9424" w:type="dxa"/>
        <w:tblInd w:w="248" w:type="dxa"/>
        <w:tblBorders>
          <w:top w:val="single" w:sz="4" w:space="0" w:color="auto"/>
        </w:tblBorders>
        <w:tblLook w:val="0000"/>
      </w:tblPr>
      <w:tblGrid>
        <w:gridCol w:w="9424"/>
      </w:tblGrid>
      <w:tr w:rsidR="00E309EC" w:rsidTr="000A0C74">
        <w:trPr>
          <w:trHeight w:val="100"/>
        </w:trPr>
        <w:tc>
          <w:tcPr>
            <w:tcW w:w="9424" w:type="dxa"/>
          </w:tcPr>
          <w:p w:rsidR="00E309EC" w:rsidRDefault="00E309EC" w:rsidP="000A0C74">
            <w:pPr>
              <w:pStyle w:val="ad"/>
              <w:jc w:val="center"/>
              <w:rPr>
                <w:rFonts w:ascii="Times New Roman" w:hAnsi="Times New Roman" w:cs="Times New Roman"/>
                <w:i/>
                <w:sz w:val="24"/>
                <w:szCs w:val="24"/>
                <w:lang w:val="ru-RU"/>
              </w:rPr>
            </w:pPr>
          </w:p>
        </w:tc>
      </w:tr>
    </w:tbl>
    <w:p w:rsidR="00E309EC" w:rsidRDefault="00E309EC" w:rsidP="00E309EC">
      <w:pPr>
        <w:pStyle w:val="ad"/>
        <w:jc w:val="center"/>
        <w:rPr>
          <w:rFonts w:ascii="Times New Roman" w:hAnsi="Times New Roman" w:cs="Times New Roman"/>
          <w:i/>
          <w:sz w:val="24"/>
          <w:szCs w:val="24"/>
          <w:lang w:val="ru-RU"/>
        </w:rPr>
      </w:pPr>
    </w:p>
    <w:tbl>
      <w:tblPr>
        <w:tblW w:w="9460" w:type="dxa"/>
        <w:tblInd w:w="357" w:type="dxa"/>
        <w:tblBorders>
          <w:top w:val="single" w:sz="4" w:space="0" w:color="auto"/>
        </w:tblBorders>
        <w:tblLook w:val="0000"/>
      </w:tblPr>
      <w:tblGrid>
        <w:gridCol w:w="9460"/>
      </w:tblGrid>
      <w:tr w:rsidR="00E309EC" w:rsidTr="000A0C74">
        <w:trPr>
          <w:trHeight w:val="100"/>
        </w:trPr>
        <w:tc>
          <w:tcPr>
            <w:tcW w:w="9460" w:type="dxa"/>
          </w:tcPr>
          <w:p w:rsidR="00E309EC" w:rsidRDefault="00E309EC" w:rsidP="000A0C74">
            <w:pPr>
              <w:pStyle w:val="ad"/>
              <w:jc w:val="center"/>
              <w:rPr>
                <w:rFonts w:ascii="Times New Roman" w:hAnsi="Times New Roman" w:cs="Times New Roman"/>
                <w:i/>
                <w:sz w:val="24"/>
                <w:szCs w:val="24"/>
                <w:lang w:val="ru-RU"/>
              </w:rPr>
            </w:pPr>
          </w:p>
        </w:tc>
      </w:tr>
    </w:tbl>
    <w:p w:rsidR="00E309EC" w:rsidRDefault="00E309EC" w:rsidP="00E309EC">
      <w:pPr>
        <w:pStyle w:val="ad"/>
        <w:jc w:val="center"/>
        <w:rPr>
          <w:rFonts w:ascii="Times New Roman" w:hAnsi="Times New Roman" w:cs="Times New Roman"/>
          <w:i/>
          <w:sz w:val="24"/>
          <w:szCs w:val="24"/>
          <w:lang w:val="ru-RU"/>
        </w:rPr>
      </w:pPr>
    </w:p>
    <w:tbl>
      <w:tblPr>
        <w:tblW w:w="9989" w:type="dxa"/>
        <w:tblInd w:w="321" w:type="dxa"/>
        <w:tblBorders>
          <w:top w:val="single" w:sz="4" w:space="0" w:color="auto"/>
        </w:tblBorders>
        <w:tblLook w:val="0000"/>
      </w:tblPr>
      <w:tblGrid>
        <w:gridCol w:w="9989"/>
      </w:tblGrid>
      <w:tr w:rsidR="00E309EC" w:rsidTr="000A0C74">
        <w:trPr>
          <w:trHeight w:val="100"/>
        </w:trPr>
        <w:tc>
          <w:tcPr>
            <w:tcW w:w="9989" w:type="dxa"/>
          </w:tcPr>
          <w:p w:rsidR="00E309EC" w:rsidRDefault="00E309EC" w:rsidP="000A0C74">
            <w:pPr>
              <w:pStyle w:val="ad"/>
              <w:jc w:val="center"/>
              <w:rPr>
                <w:rFonts w:ascii="Times New Roman" w:hAnsi="Times New Roman" w:cs="Times New Roman"/>
                <w:i/>
                <w:sz w:val="24"/>
                <w:szCs w:val="24"/>
                <w:lang w:val="ru-RU"/>
              </w:rPr>
            </w:pPr>
          </w:p>
        </w:tc>
      </w:tr>
    </w:tbl>
    <w:p w:rsidR="00E309EC" w:rsidRDefault="00E309EC" w:rsidP="00E309EC">
      <w:pPr>
        <w:pStyle w:val="ad"/>
        <w:jc w:val="center"/>
        <w:rPr>
          <w:rFonts w:ascii="Times New Roman" w:hAnsi="Times New Roman" w:cs="Times New Roman"/>
          <w:i/>
          <w:sz w:val="24"/>
          <w:szCs w:val="24"/>
          <w:lang w:val="ru-RU"/>
        </w:rPr>
      </w:pPr>
    </w:p>
    <w:tbl>
      <w:tblPr>
        <w:tblW w:w="9442" w:type="dxa"/>
        <w:tblInd w:w="412" w:type="dxa"/>
        <w:tblBorders>
          <w:top w:val="single" w:sz="4" w:space="0" w:color="auto"/>
        </w:tblBorders>
        <w:tblLook w:val="0000"/>
      </w:tblPr>
      <w:tblGrid>
        <w:gridCol w:w="9442"/>
      </w:tblGrid>
      <w:tr w:rsidR="00E309EC" w:rsidTr="000A0C74">
        <w:trPr>
          <w:trHeight w:val="100"/>
        </w:trPr>
        <w:tc>
          <w:tcPr>
            <w:tcW w:w="9442" w:type="dxa"/>
          </w:tcPr>
          <w:p w:rsidR="00E309EC" w:rsidRDefault="00E309EC" w:rsidP="000A0C74">
            <w:pPr>
              <w:pStyle w:val="ad"/>
              <w:jc w:val="center"/>
              <w:rPr>
                <w:rFonts w:ascii="Times New Roman" w:hAnsi="Times New Roman" w:cs="Times New Roman"/>
                <w:i/>
                <w:sz w:val="24"/>
                <w:szCs w:val="24"/>
                <w:lang w:val="ru-RU"/>
              </w:rPr>
            </w:pPr>
          </w:p>
        </w:tc>
      </w:tr>
    </w:tbl>
    <w:p w:rsidR="00E309EC" w:rsidRDefault="00E309EC" w:rsidP="00E309EC">
      <w:pPr>
        <w:pStyle w:val="ad"/>
        <w:jc w:val="center"/>
        <w:rPr>
          <w:rFonts w:ascii="Times New Roman" w:hAnsi="Times New Roman" w:cs="Times New Roman"/>
          <w:i/>
          <w:sz w:val="24"/>
          <w:szCs w:val="24"/>
          <w:lang w:val="ru-RU"/>
        </w:rPr>
      </w:pPr>
      <w:r w:rsidRPr="00091586">
        <w:rPr>
          <w:rFonts w:ascii="Times New Roman" w:hAnsi="Times New Roman" w:cs="Times New Roman"/>
          <w:i/>
          <w:sz w:val="24"/>
          <w:szCs w:val="24"/>
          <w:lang w:val="ru-RU"/>
        </w:rPr>
        <w:object w:dxaOrig="9941" w:dyaOrig="142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3pt;height:715.2pt" o:ole="">
            <v:imagedata r:id="rId15" o:title=""/>
          </v:shape>
          <o:OLEObject Type="Embed" ProgID="Word.Document.12" ShapeID="_x0000_i1025" DrawAspect="Content" ObjectID="_1597646357" r:id="rId16">
            <o:FieldCodes>\s</o:FieldCodes>
          </o:OLEObject>
        </w:object>
      </w:r>
      <w:r>
        <w:rPr>
          <w:rFonts w:ascii="Times New Roman" w:hAnsi="Times New Roman" w:cs="Times New Roman"/>
          <w:i/>
          <w:sz w:val="24"/>
          <w:szCs w:val="24"/>
          <w:lang w:val="ru-RU"/>
        </w:rPr>
        <w:t xml:space="preserve">                                                                                                                    </w:t>
      </w:r>
      <w:r w:rsidRPr="00091586">
        <w:rPr>
          <w:rFonts w:ascii="Times New Roman" w:hAnsi="Times New Roman" w:cs="Times New Roman"/>
          <w:i/>
          <w:sz w:val="28"/>
          <w:szCs w:val="24"/>
          <w:lang w:val="ru-RU"/>
        </w:rPr>
        <w:t>Приложение  №2</w:t>
      </w:r>
    </w:p>
    <w:p w:rsidR="00E309EC" w:rsidRDefault="00E309EC" w:rsidP="00E309EC">
      <w:pPr>
        <w:pStyle w:val="ad"/>
        <w:jc w:val="center"/>
        <w:rPr>
          <w:rFonts w:ascii="Times New Roman" w:hAnsi="Times New Roman" w:cs="Times New Roman"/>
          <w:i/>
          <w:sz w:val="24"/>
          <w:szCs w:val="24"/>
          <w:lang w:val="ru-RU"/>
        </w:rPr>
      </w:pPr>
    </w:p>
    <w:p w:rsidR="00E309EC" w:rsidRPr="00091586" w:rsidRDefault="00E309EC" w:rsidP="00E309EC">
      <w:pPr>
        <w:pStyle w:val="ad"/>
        <w:jc w:val="center"/>
        <w:rPr>
          <w:rFonts w:ascii="Times New Roman" w:hAnsi="Times New Roman" w:cs="Times New Roman"/>
          <w:i/>
          <w:sz w:val="24"/>
          <w:szCs w:val="24"/>
          <w:lang w:val="ru-RU"/>
        </w:rPr>
      </w:pPr>
      <w:r w:rsidRPr="00091586">
        <w:rPr>
          <w:rFonts w:ascii="Times New Roman" w:hAnsi="Times New Roman" w:cs="Times New Roman"/>
          <w:i/>
          <w:sz w:val="24"/>
          <w:szCs w:val="24"/>
          <w:lang w:val="ru-RU"/>
        </w:rPr>
        <w:t>Уважаемые родители!</w:t>
      </w:r>
    </w:p>
    <w:p w:rsidR="00E309EC" w:rsidRPr="00091586" w:rsidRDefault="00E309EC" w:rsidP="00E309EC">
      <w:pPr>
        <w:pStyle w:val="ad"/>
        <w:jc w:val="center"/>
        <w:rPr>
          <w:rFonts w:ascii="Times New Roman" w:hAnsi="Times New Roman" w:cs="Times New Roman"/>
          <w:i/>
          <w:sz w:val="24"/>
          <w:szCs w:val="24"/>
          <w:lang w:val="ru-RU"/>
        </w:rPr>
      </w:pPr>
      <w:r w:rsidRPr="00091586">
        <w:rPr>
          <w:rFonts w:ascii="Times New Roman" w:hAnsi="Times New Roman" w:cs="Times New Roman"/>
          <w:i/>
          <w:sz w:val="24"/>
          <w:szCs w:val="24"/>
          <w:lang w:val="ru-RU"/>
        </w:rPr>
        <w:t>Приглашаем Вас принять участие в анкетном опросе. Ваши ответы помогут сотрудникам детского сада лучше узнать особенности и желания Вашего ребенка – для создания благоприятных условий его развития.</w:t>
      </w:r>
    </w:p>
    <w:p w:rsidR="00E309EC" w:rsidRPr="00091586" w:rsidRDefault="00E309EC" w:rsidP="00E309EC">
      <w:pPr>
        <w:pStyle w:val="ad"/>
        <w:rPr>
          <w:rFonts w:ascii="Times New Roman" w:hAnsi="Times New Roman" w:cs="Times New Roman"/>
          <w:sz w:val="24"/>
          <w:szCs w:val="24"/>
          <w:lang w:val="ru-RU"/>
        </w:rPr>
      </w:pPr>
      <w:r w:rsidRPr="00091586">
        <w:rPr>
          <w:rFonts w:ascii="Times New Roman" w:hAnsi="Times New Roman" w:cs="Times New Roman"/>
          <w:sz w:val="24"/>
          <w:szCs w:val="24"/>
          <w:lang w:val="ru-RU"/>
        </w:rPr>
        <w:t>1. Ф. И. О.</w:t>
      </w:r>
      <w:r>
        <w:rPr>
          <w:rFonts w:ascii="Times New Roman" w:hAnsi="Times New Roman" w:cs="Times New Roman"/>
          <w:sz w:val="24"/>
          <w:szCs w:val="24"/>
        </w:rPr>
        <w:t>  </w:t>
      </w:r>
      <w:r w:rsidRPr="00091586">
        <w:rPr>
          <w:rFonts w:ascii="Times New Roman" w:hAnsi="Times New Roman" w:cs="Times New Roman"/>
          <w:sz w:val="24"/>
          <w:szCs w:val="24"/>
          <w:lang w:val="ru-RU"/>
        </w:rPr>
        <w:t xml:space="preserve"> __________________________________________________________________</w:t>
      </w:r>
    </w:p>
    <w:p w:rsidR="00E309EC" w:rsidRPr="00091586" w:rsidRDefault="00E309EC" w:rsidP="00E309EC">
      <w:pPr>
        <w:pStyle w:val="ad"/>
        <w:rPr>
          <w:rFonts w:ascii="Times New Roman" w:hAnsi="Times New Roman" w:cs="Times New Roman"/>
          <w:sz w:val="24"/>
          <w:szCs w:val="24"/>
          <w:lang w:val="ru-RU"/>
        </w:rPr>
      </w:pPr>
      <w:r w:rsidRPr="00091586">
        <w:rPr>
          <w:rFonts w:ascii="Times New Roman" w:hAnsi="Times New Roman" w:cs="Times New Roman"/>
          <w:sz w:val="24"/>
          <w:szCs w:val="24"/>
          <w:lang w:val="ru-RU"/>
        </w:rPr>
        <w:t xml:space="preserve">2. Возраст: </w:t>
      </w:r>
      <w:proofErr w:type="spellStart"/>
      <w:r w:rsidRPr="00091586">
        <w:rPr>
          <w:rFonts w:ascii="Times New Roman" w:hAnsi="Times New Roman" w:cs="Times New Roman"/>
          <w:sz w:val="24"/>
          <w:szCs w:val="24"/>
          <w:lang w:val="ru-RU"/>
        </w:rPr>
        <w:t>лет_______месяцев</w:t>
      </w:r>
      <w:proofErr w:type="spellEnd"/>
      <w:r w:rsidRPr="00091586">
        <w:rPr>
          <w:rFonts w:ascii="Times New Roman" w:hAnsi="Times New Roman" w:cs="Times New Roman"/>
          <w:sz w:val="24"/>
          <w:szCs w:val="24"/>
          <w:lang w:val="ru-RU"/>
        </w:rPr>
        <w:t>_________</w:t>
      </w:r>
    </w:p>
    <w:p w:rsidR="00E309EC" w:rsidRPr="00091586" w:rsidRDefault="00E309EC" w:rsidP="00E309EC">
      <w:pPr>
        <w:pStyle w:val="ad"/>
        <w:rPr>
          <w:rFonts w:ascii="Times New Roman" w:hAnsi="Times New Roman" w:cs="Times New Roman"/>
          <w:sz w:val="24"/>
          <w:szCs w:val="24"/>
          <w:lang w:val="ru-RU"/>
        </w:rPr>
      </w:pPr>
      <w:r w:rsidRPr="00091586">
        <w:rPr>
          <w:rFonts w:ascii="Times New Roman" w:hAnsi="Times New Roman" w:cs="Times New Roman"/>
          <w:sz w:val="24"/>
          <w:szCs w:val="24"/>
          <w:lang w:val="ru-RU"/>
        </w:rPr>
        <w:t>3.Мама (ФИО, возраст, образование, профессия, место работы) _____________________________________________________________________________</w:t>
      </w:r>
    </w:p>
    <w:p w:rsidR="00E309EC" w:rsidRPr="00091586" w:rsidRDefault="00E309EC" w:rsidP="00E309EC">
      <w:pPr>
        <w:pStyle w:val="ad"/>
        <w:rPr>
          <w:rFonts w:ascii="Times New Roman" w:hAnsi="Times New Roman" w:cs="Times New Roman"/>
          <w:sz w:val="24"/>
          <w:szCs w:val="24"/>
          <w:lang w:val="ru-RU"/>
        </w:rPr>
      </w:pPr>
      <w:r w:rsidRPr="00091586">
        <w:rPr>
          <w:rFonts w:ascii="Times New Roman" w:hAnsi="Times New Roman" w:cs="Times New Roman"/>
          <w:sz w:val="24"/>
          <w:szCs w:val="24"/>
          <w:lang w:val="ru-RU"/>
        </w:rPr>
        <w:t>_____________________________________________________________________________</w:t>
      </w:r>
    </w:p>
    <w:p w:rsidR="00E309EC" w:rsidRPr="00091586" w:rsidRDefault="00E309EC" w:rsidP="00E309EC">
      <w:pPr>
        <w:pStyle w:val="ad"/>
        <w:rPr>
          <w:rFonts w:ascii="Times New Roman" w:hAnsi="Times New Roman" w:cs="Times New Roman"/>
          <w:sz w:val="24"/>
          <w:szCs w:val="24"/>
          <w:lang w:val="ru-RU"/>
        </w:rPr>
      </w:pPr>
      <w:r w:rsidRPr="00091586">
        <w:rPr>
          <w:rFonts w:ascii="Times New Roman" w:hAnsi="Times New Roman" w:cs="Times New Roman"/>
          <w:sz w:val="24"/>
          <w:szCs w:val="24"/>
          <w:lang w:val="ru-RU"/>
        </w:rPr>
        <w:t>4.Папа (ФИО, возраст, образование, профессия, место работы)  _____________________________________________________________________________</w:t>
      </w:r>
    </w:p>
    <w:p w:rsidR="00E309EC" w:rsidRPr="00091586" w:rsidRDefault="00E309EC" w:rsidP="00E309EC">
      <w:pPr>
        <w:pStyle w:val="ad"/>
        <w:rPr>
          <w:rFonts w:ascii="Times New Roman" w:hAnsi="Times New Roman" w:cs="Times New Roman"/>
          <w:sz w:val="24"/>
          <w:szCs w:val="24"/>
          <w:lang w:val="ru-RU"/>
        </w:rPr>
      </w:pPr>
      <w:r w:rsidRPr="00091586">
        <w:rPr>
          <w:rFonts w:ascii="Times New Roman" w:hAnsi="Times New Roman" w:cs="Times New Roman"/>
          <w:sz w:val="24"/>
          <w:szCs w:val="24"/>
          <w:lang w:val="ru-RU"/>
        </w:rPr>
        <w:t>_____________________________________________________________________________</w:t>
      </w:r>
    </w:p>
    <w:p w:rsidR="00E309EC" w:rsidRPr="00091586" w:rsidRDefault="00E309EC" w:rsidP="00E309EC">
      <w:pPr>
        <w:pStyle w:val="ad"/>
        <w:rPr>
          <w:rFonts w:ascii="Times New Roman" w:hAnsi="Times New Roman" w:cs="Times New Roman"/>
          <w:sz w:val="24"/>
          <w:szCs w:val="24"/>
          <w:lang w:val="ru-RU"/>
        </w:rPr>
      </w:pPr>
      <w:proofErr w:type="gramStart"/>
      <w:r w:rsidRPr="00091586">
        <w:rPr>
          <w:rFonts w:ascii="Times New Roman" w:hAnsi="Times New Roman" w:cs="Times New Roman"/>
          <w:sz w:val="24"/>
          <w:szCs w:val="24"/>
          <w:lang w:val="ru-RU"/>
        </w:rPr>
        <w:t>5.Статус семьи (подчеркнуть) полная, неполная, многодетная, опекунство, мать-одиночка, патронатная семья…___________________________________________________________</w:t>
      </w:r>
      <w:proofErr w:type="gramEnd"/>
    </w:p>
    <w:p w:rsidR="00E309EC" w:rsidRPr="00091586" w:rsidRDefault="00E309EC" w:rsidP="00E309EC">
      <w:pPr>
        <w:pStyle w:val="ad"/>
        <w:rPr>
          <w:rFonts w:ascii="Times New Roman" w:hAnsi="Times New Roman" w:cs="Times New Roman"/>
          <w:sz w:val="24"/>
          <w:szCs w:val="24"/>
          <w:lang w:val="ru-RU"/>
        </w:rPr>
      </w:pPr>
      <w:r w:rsidRPr="00091586">
        <w:rPr>
          <w:rFonts w:ascii="Times New Roman" w:hAnsi="Times New Roman" w:cs="Times New Roman"/>
          <w:sz w:val="24"/>
          <w:szCs w:val="24"/>
          <w:lang w:val="ru-RU"/>
        </w:rPr>
        <w:t>6.Как ласково Вы называете ребёнка дома? ________________________________________</w:t>
      </w:r>
    </w:p>
    <w:p w:rsidR="00E309EC" w:rsidRPr="00091586" w:rsidRDefault="00E309EC" w:rsidP="00E309EC">
      <w:pPr>
        <w:pStyle w:val="ad"/>
        <w:rPr>
          <w:rFonts w:ascii="Times New Roman" w:hAnsi="Times New Roman" w:cs="Times New Roman"/>
          <w:sz w:val="24"/>
          <w:szCs w:val="24"/>
          <w:lang w:val="ru-RU"/>
        </w:rPr>
      </w:pPr>
      <w:r w:rsidRPr="00091586">
        <w:rPr>
          <w:rFonts w:ascii="Times New Roman" w:hAnsi="Times New Roman" w:cs="Times New Roman"/>
          <w:sz w:val="24"/>
          <w:szCs w:val="24"/>
          <w:lang w:val="ru-RU"/>
        </w:rPr>
        <w:t>7.Как  часто болеет Ваш ребёнок_________________________________________________</w:t>
      </w:r>
    </w:p>
    <w:p w:rsidR="00E309EC" w:rsidRPr="00091586" w:rsidRDefault="00E309EC" w:rsidP="00E309EC">
      <w:pPr>
        <w:pStyle w:val="ad"/>
        <w:rPr>
          <w:rFonts w:ascii="Times New Roman" w:hAnsi="Times New Roman" w:cs="Times New Roman"/>
          <w:sz w:val="24"/>
          <w:szCs w:val="24"/>
          <w:lang w:val="ru-RU"/>
        </w:rPr>
      </w:pPr>
      <w:r w:rsidRPr="00091586">
        <w:rPr>
          <w:rFonts w:ascii="Times New Roman" w:hAnsi="Times New Roman" w:cs="Times New Roman"/>
          <w:sz w:val="24"/>
          <w:szCs w:val="24"/>
          <w:lang w:val="ru-RU"/>
        </w:rPr>
        <w:t>8. Какого режима дня Вы придерживаетесь дома?</w:t>
      </w:r>
    </w:p>
    <w:p w:rsidR="00E309EC" w:rsidRPr="00091586" w:rsidRDefault="00E309EC" w:rsidP="00E309EC">
      <w:pPr>
        <w:pStyle w:val="ad"/>
        <w:rPr>
          <w:rFonts w:ascii="Times New Roman" w:hAnsi="Times New Roman" w:cs="Times New Roman"/>
          <w:sz w:val="24"/>
          <w:szCs w:val="24"/>
          <w:lang w:val="ru-RU"/>
        </w:rPr>
      </w:pPr>
      <w:r w:rsidRPr="00091586">
        <w:rPr>
          <w:rFonts w:ascii="Times New Roman" w:hAnsi="Times New Roman" w:cs="Times New Roman"/>
          <w:sz w:val="24"/>
          <w:szCs w:val="24"/>
          <w:lang w:val="ru-RU"/>
        </w:rPr>
        <w:t>а) В нашей семье нет режима;</w:t>
      </w:r>
    </w:p>
    <w:p w:rsidR="00E309EC" w:rsidRPr="00091586" w:rsidRDefault="00E309EC" w:rsidP="00E309EC">
      <w:pPr>
        <w:pStyle w:val="ad"/>
        <w:rPr>
          <w:rFonts w:ascii="Times New Roman" w:hAnsi="Times New Roman" w:cs="Times New Roman"/>
          <w:sz w:val="24"/>
          <w:szCs w:val="24"/>
          <w:lang w:val="ru-RU"/>
        </w:rPr>
      </w:pPr>
      <w:r w:rsidRPr="00091586">
        <w:rPr>
          <w:rFonts w:ascii="Times New Roman" w:hAnsi="Times New Roman" w:cs="Times New Roman"/>
          <w:sz w:val="24"/>
          <w:szCs w:val="24"/>
          <w:lang w:val="ru-RU"/>
        </w:rPr>
        <w:t xml:space="preserve">б) чёткий режим </w:t>
      </w:r>
      <w:proofErr w:type="gramStart"/>
      <w:r w:rsidRPr="00091586">
        <w:rPr>
          <w:rFonts w:ascii="Times New Roman" w:hAnsi="Times New Roman" w:cs="Times New Roman"/>
          <w:sz w:val="24"/>
          <w:szCs w:val="24"/>
          <w:lang w:val="ru-RU"/>
        </w:rPr>
        <w:t>дня</w:t>
      </w:r>
      <w:proofErr w:type="gramEnd"/>
      <w:r w:rsidRPr="00091586">
        <w:rPr>
          <w:rFonts w:ascii="Times New Roman" w:hAnsi="Times New Roman" w:cs="Times New Roman"/>
          <w:sz w:val="24"/>
          <w:szCs w:val="24"/>
          <w:lang w:val="ru-RU"/>
        </w:rPr>
        <w:t xml:space="preserve"> как в рабочие, так и в вы</w:t>
      </w:r>
      <w:r w:rsidRPr="00091586">
        <w:rPr>
          <w:rFonts w:ascii="Times New Roman" w:hAnsi="Times New Roman" w:cs="Times New Roman"/>
          <w:sz w:val="24"/>
          <w:szCs w:val="24"/>
          <w:lang w:val="ru-RU"/>
        </w:rPr>
        <w:softHyphen/>
        <w:t>ходные дни;</w:t>
      </w:r>
    </w:p>
    <w:p w:rsidR="00E309EC" w:rsidRPr="00091586" w:rsidRDefault="00E309EC" w:rsidP="00E309EC">
      <w:pPr>
        <w:pStyle w:val="ad"/>
        <w:rPr>
          <w:rFonts w:ascii="Times New Roman" w:hAnsi="Times New Roman" w:cs="Times New Roman"/>
          <w:sz w:val="24"/>
          <w:szCs w:val="24"/>
          <w:lang w:val="ru-RU"/>
        </w:rPr>
      </w:pPr>
      <w:r w:rsidRPr="00091586">
        <w:rPr>
          <w:rFonts w:ascii="Times New Roman" w:hAnsi="Times New Roman" w:cs="Times New Roman"/>
          <w:sz w:val="24"/>
          <w:szCs w:val="24"/>
          <w:lang w:val="ru-RU"/>
        </w:rPr>
        <w:t xml:space="preserve">в) режим соблюдаем от случая к случаю. </w:t>
      </w:r>
    </w:p>
    <w:p w:rsidR="00E309EC" w:rsidRPr="00091586" w:rsidRDefault="00E309EC" w:rsidP="00E309EC">
      <w:pPr>
        <w:pStyle w:val="ad"/>
        <w:rPr>
          <w:rFonts w:ascii="Times New Roman" w:hAnsi="Times New Roman" w:cs="Times New Roman"/>
          <w:sz w:val="24"/>
          <w:szCs w:val="24"/>
          <w:lang w:val="ru-RU"/>
        </w:rPr>
      </w:pPr>
      <w:r w:rsidRPr="00091586">
        <w:rPr>
          <w:rFonts w:ascii="Times New Roman" w:hAnsi="Times New Roman" w:cs="Times New Roman"/>
          <w:sz w:val="24"/>
          <w:szCs w:val="24"/>
          <w:lang w:val="ru-RU"/>
        </w:rPr>
        <w:t>9. Какие блюда обычно ест Ваш ребёнок?_________________________________________</w:t>
      </w:r>
    </w:p>
    <w:p w:rsidR="00E309EC" w:rsidRPr="00091586" w:rsidRDefault="00E309EC" w:rsidP="00E309EC">
      <w:pPr>
        <w:pStyle w:val="ad"/>
        <w:rPr>
          <w:rFonts w:ascii="Times New Roman" w:hAnsi="Times New Roman" w:cs="Times New Roman"/>
          <w:sz w:val="24"/>
          <w:szCs w:val="24"/>
          <w:lang w:val="ru-RU"/>
        </w:rPr>
      </w:pPr>
      <w:r w:rsidRPr="00091586">
        <w:rPr>
          <w:rFonts w:ascii="Times New Roman" w:hAnsi="Times New Roman" w:cs="Times New Roman"/>
          <w:sz w:val="24"/>
          <w:szCs w:val="24"/>
          <w:lang w:val="ru-RU"/>
        </w:rPr>
        <w:t>10. Какие блюда не ест Ваш ребёнок?_____________________________________________</w:t>
      </w:r>
    </w:p>
    <w:p w:rsidR="00E309EC" w:rsidRPr="00091586" w:rsidRDefault="00E309EC" w:rsidP="00E309EC">
      <w:pPr>
        <w:pStyle w:val="ad"/>
        <w:rPr>
          <w:rFonts w:ascii="Times New Roman" w:hAnsi="Times New Roman" w:cs="Times New Roman"/>
          <w:sz w:val="24"/>
          <w:szCs w:val="24"/>
          <w:lang w:val="ru-RU"/>
        </w:rPr>
      </w:pPr>
      <w:r w:rsidRPr="00091586">
        <w:rPr>
          <w:rFonts w:ascii="Times New Roman" w:hAnsi="Times New Roman" w:cs="Times New Roman"/>
          <w:sz w:val="24"/>
          <w:szCs w:val="24"/>
          <w:lang w:val="ru-RU"/>
        </w:rPr>
        <w:t>11.</w:t>
      </w:r>
      <w:r>
        <w:rPr>
          <w:rFonts w:ascii="Times New Roman" w:hAnsi="Times New Roman" w:cs="Times New Roman"/>
          <w:sz w:val="24"/>
          <w:szCs w:val="24"/>
        </w:rPr>
        <w:t> </w:t>
      </w:r>
      <w:r w:rsidRPr="00091586">
        <w:rPr>
          <w:rFonts w:ascii="Times New Roman" w:hAnsi="Times New Roman" w:cs="Times New Roman"/>
          <w:sz w:val="24"/>
          <w:szCs w:val="24"/>
          <w:lang w:val="ru-RU"/>
        </w:rPr>
        <w:t xml:space="preserve"> Бывают ли у Вашего ребёнка аллергические реак</w:t>
      </w:r>
      <w:r w:rsidRPr="00091586">
        <w:rPr>
          <w:rFonts w:ascii="Times New Roman" w:hAnsi="Times New Roman" w:cs="Times New Roman"/>
          <w:sz w:val="24"/>
          <w:szCs w:val="24"/>
          <w:lang w:val="ru-RU"/>
        </w:rPr>
        <w:softHyphen/>
        <w:t>ции?</w:t>
      </w:r>
    </w:p>
    <w:p w:rsidR="00E309EC" w:rsidRPr="00091586" w:rsidRDefault="00E309EC" w:rsidP="00E309EC">
      <w:pPr>
        <w:pStyle w:val="ad"/>
        <w:rPr>
          <w:rFonts w:ascii="Times New Roman" w:hAnsi="Times New Roman" w:cs="Times New Roman"/>
          <w:sz w:val="24"/>
          <w:szCs w:val="24"/>
          <w:lang w:val="ru-RU"/>
        </w:rPr>
      </w:pPr>
      <w:r w:rsidRPr="00091586">
        <w:rPr>
          <w:rFonts w:ascii="Times New Roman" w:hAnsi="Times New Roman" w:cs="Times New Roman"/>
          <w:sz w:val="24"/>
          <w:szCs w:val="24"/>
          <w:lang w:val="ru-RU"/>
        </w:rPr>
        <w:t>На что?_______________________________________________________________________</w:t>
      </w:r>
    </w:p>
    <w:p w:rsidR="00E309EC" w:rsidRPr="00091586" w:rsidRDefault="00E309EC" w:rsidP="00E309EC">
      <w:pPr>
        <w:pStyle w:val="ad"/>
        <w:rPr>
          <w:rFonts w:ascii="Times New Roman" w:hAnsi="Times New Roman" w:cs="Times New Roman"/>
          <w:sz w:val="24"/>
          <w:szCs w:val="24"/>
          <w:lang w:val="ru-RU"/>
        </w:rPr>
      </w:pPr>
      <w:r w:rsidRPr="00091586">
        <w:rPr>
          <w:rFonts w:ascii="Times New Roman" w:hAnsi="Times New Roman" w:cs="Times New Roman"/>
          <w:sz w:val="24"/>
          <w:szCs w:val="24"/>
          <w:lang w:val="ru-RU"/>
        </w:rPr>
        <w:t>12. Бывают у Вашего ребёнка капризы?____________________________________________</w:t>
      </w:r>
    </w:p>
    <w:p w:rsidR="00E309EC" w:rsidRPr="00091586" w:rsidRDefault="00E309EC" w:rsidP="00E309EC">
      <w:pPr>
        <w:pStyle w:val="ad"/>
        <w:rPr>
          <w:rFonts w:ascii="Times New Roman" w:hAnsi="Times New Roman" w:cs="Times New Roman"/>
          <w:sz w:val="24"/>
          <w:szCs w:val="24"/>
          <w:lang w:val="ru-RU"/>
        </w:rPr>
      </w:pPr>
      <w:r w:rsidRPr="00091586">
        <w:rPr>
          <w:rFonts w:ascii="Times New Roman" w:hAnsi="Times New Roman" w:cs="Times New Roman"/>
          <w:sz w:val="24"/>
          <w:szCs w:val="24"/>
          <w:lang w:val="ru-RU"/>
        </w:rPr>
        <w:t>13. Как Вы справляетесь с капризами?</w:t>
      </w:r>
    </w:p>
    <w:p w:rsidR="00E309EC" w:rsidRPr="00091586" w:rsidRDefault="00E309EC" w:rsidP="00E309EC">
      <w:pPr>
        <w:pStyle w:val="ad"/>
        <w:rPr>
          <w:rFonts w:ascii="Times New Roman" w:hAnsi="Times New Roman" w:cs="Times New Roman"/>
          <w:sz w:val="24"/>
          <w:szCs w:val="24"/>
          <w:lang w:val="ru-RU"/>
        </w:rPr>
      </w:pPr>
      <w:r w:rsidRPr="00091586">
        <w:rPr>
          <w:rFonts w:ascii="Times New Roman" w:hAnsi="Times New Roman" w:cs="Times New Roman"/>
          <w:sz w:val="24"/>
          <w:szCs w:val="24"/>
          <w:lang w:val="ru-RU"/>
        </w:rPr>
        <w:t>а) Наказываю физически и увожу в угол;</w:t>
      </w:r>
    </w:p>
    <w:p w:rsidR="00E309EC" w:rsidRPr="00091586" w:rsidRDefault="00E309EC" w:rsidP="00E309EC">
      <w:pPr>
        <w:pStyle w:val="ad"/>
        <w:rPr>
          <w:rFonts w:ascii="Times New Roman" w:hAnsi="Times New Roman" w:cs="Times New Roman"/>
          <w:sz w:val="24"/>
          <w:szCs w:val="24"/>
          <w:lang w:val="ru-RU"/>
        </w:rPr>
      </w:pPr>
      <w:r w:rsidRPr="00091586">
        <w:rPr>
          <w:rFonts w:ascii="Times New Roman" w:hAnsi="Times New Roman" w:cs="Times New Roman"/>
          <w:sz w:val="24"/>
          <w:szCs w:val="24"/>
          <w:lang w:val="ru-RU"/>
        </w:rPr>
        <w:t>б) не обращаю внимания;</w:t>
      </w:r>
    </w:p>
    <w:p w:rsidR="00E309EC" w:rsidRPr="00091586" w:rsidRDefault="00E309EC" w:rsidP="00E309EC">
      <w:pPr>
        <w:pStyle w:val="ad"/>
        <w:rPr>
          <w:rFonts w:ascii="Times New Roman" w:hAnsi="Times New Roman" w:cs="Times New Roman"/>
          <w:sz w:val="24"/>
          <w:szCs w:val="24"/>
          <w:lang w:val="ru-RU"/>
        </w:rPr>
      </w:pPr>
      <w:r w:rsidRPr="00091586">
        <w:rPr>
          <w:rFonts w:ascii="Times New Roman" w:hAnsi="Times New Roman" w:cs="Times New Roman"/>
          <w:sz w:val="24"/>
          <w:szCs w:val="24"/>
          <w:lang w:val="ru-RU"/>
        </w:rPr>
        <w:t>в) пытаюсь договориться.</w:t>
      </w:r>
    </w:p>
    <w:p w:rsidR="00E309EC" w:rsidRPr="00091586" w:rsidRDefault="00E309EC" w:rsidP="00E309EC">
      <w:pPr>
        <w:pStyle w:val="ad"/>
        <w:rPr>
          <w:rFonts w:ascii="Times New Roman" w:hAnsi="Times New Roman" w:cs="Times New Roman"/>
          <w:sz w:val="24"/>
          <w:szCs w:val="24"/>
          <w:lang w:val="ru-RU"/>
        </w:rPr>
      </w:pPr>
      <w:r w:rsidRPr="00091586">
        <w:rPr>
          <w:rFonts w:ascii="Times New Roman" w:hAnsi="Times New Roman" w:cs="Times New Roman"/>
          <w:sz w:val="24"/>
          <w:szCs w:val="24"/>
          <w:lang w:val="ru-RU"/>
        </w:rPr>
        <w:t>14. Чем Ваш ребёнок любит заниматься?</w:t>
      </w:r>
    </w:p>
    <w:p w:rsidR="00E309EC" w:rsidRPr="00091586" w:rsidRDefault="00E309EC" w:rsidP="00E309EC">
      <w:pPr>
        <w:pStyle w:val="ad"/>
        <w:rPr>
          <w:rFonts w:ascii="Times New Roman" w:hAnsi="Times New Roman" w:cs="Times New Roman"/>
          <w:sz w:val="24"/>
          <w:szCs w:val="24"/>
          <w:lang w:val="ru-RU"/>
        </w:rPr>
      </w:pPr>
      <w:r w:rsidRPr="00091586">
        <w:rPr>
          <w:rFonts w:ascii="Times New Roman" w:hAnsi="Times New Roman" w:cs="Times New Roman"/>
          <w:sz w:val="24"/>
          <w:szCs w:val="24"/>
          <w:lang w:val="ru-RU"/>
        </w:rPr>
        <w:t>а) Играть с различными игрушками;</w:t>
      </w:r>
    </w:p>
    <w:p w:rsidR="00E309EC" w:rsidRPr="00091586" w:rsidRDefault="00E309EC" w:rsidP="00E309EC">
      <w:pPr>
        <w:pStyle w:val="ad"/>
        <w:rPr>
          <w:rFonts w:ascii="Times New Roman" w:hAnsi="Times New Roman" w:cs="Times New Roman"/>
          <w:sz w:val="24"/>
          <w:szCs w:val="24"/>
          <w:lang w:val="ru-RU"/>
        </w:rPr>
      </w:pPr>
      <w:r w:rsidRPr="00091586">
        <w:rPr>
          <w:rFonts w:ascii="Times New Roman" w:hAnsi="Times New Roman" w:cs="Times New Roman"/>
          <w:sz w:val="24"/>
          <w:szCs w:val="24"/>
          <w:lang w:val="ru-RU"/>
        </w:rPr>
        <w:t>б) рассматривать книжки;</w:t>
      </w:r>
    </w:p>
    <w:p w:rsidR="00E309EC" w:rsidRPr="00091586" w:rsidRDefault="00E309EC" w:rsidP="00E309EC">
      <w:pPr>
        <w:pStyle w:val="ad"/>
        <w:rPr>
          <w:rFonts w:ascii="Times New Roman" w:hAnsi="Times New Roman" w:cs="Times New Roman"/>
          <w:sz w:val="24"/>
          <w:szCs w:val="24"/>
          <w:lang w:val="ru-RU"/>
        </w:rPr>
      </w:pPr>
      <w:r w:rsidRPr="00091586">
        <w:rPr>
          <w:rFonts w:ascii="Times New Roman" w:hAnsi="Times New Roman" w:cs="Times New Roman"/>
          <w:sz w:val="24"/>
          <w:szCs w:val="24"/>
          <w:lang w:val="ru-RU"/>
        </w:rPr>
        <w:t>в) рисовать, клеить, лепить и т. д;</w:t>
      </w:r>
    </w:p>
    <w:p w:rsidR="00E309EC" w:rsidRPr="00091586" w:rsidRDefault="00E309EC" w:rsidP="00E309EC">
      <w:pPr>
        <w:pStyle w:val="ad"/>
        <w:rPr>
          <w:rFonts w:ascii="Times New Roman" w:hAnsi="Times New Roman" w:cs="Times New Roman"/>
          <w:sz w:val="24"/>
          <w:szCs w:val="24"/>
          <w:lang w:val="ru-RU"/>
        </w:rPr>
      </w:pPr>
      <w:r w:rsidRPr="00091586">
        <w:rPr>
          <w:rFonts w:ascii="Times New Roman" w:hAnsi="Times New Roman" w:cs="Times New Roman"/>
          <w:sz w:val="24"/>
          <w:szCs w:val="24"/>
          <w:lang w:val="ru-RU"/>
        </w:rPr>
        <w:t>г) редко играет.</w:t>
      </w:r>
    </w:p>
    <w:p w:rsidR="00E309EC" w:rsidRPr="00091586" w:rsidRDefault="00E309EC" w:rsidP="00E309EC">
      <w:pPr>
        <w:pStyle w:val="ad"/>
        <w:rPr>
          <w:rFonts w:ascii="Times New Roman" w:hAnsi="Times New Roman" w:cs="Times New Roman"/>
          <w:sz w:val="24"/>
          <w:szCs w:val="24"/>
          <w:lang w:val="ru-RU"/>
        </w:rPr>
      </w:pPr>
      <w:r w:rsidRPr="00091586">
        <w:rPr>
          <w:rFonts w:ascii="Times New Roman" w:hAnsi="Times New Roman" w:cs="Times New Roman"/>
          <w:sz w:val="24"/>
          <w:szCs w:val="24"/>
          <w:lang w:val="ru-RU"/>
        </w:rPr>
        <w:t>15.</w:t>
      </w:r>
      <w:r>
        <w:rPr>
          <w:rFonts w:ascii="Times New Roman" w:hAnsi="Times New Roman" w:cs="Times New Roman"/>
          <w:sz w:val="24"/>
          <w:szCs w:val="24"/>
        </w:rPr>
        <w:t> </w:t>
      </w:r>
      <w:r w:rsidRPr="00091586">
        <w:rPr>
          <w:rFonts w:ascii="Times New Roman" w:hAnsi="Times New Roman" w:cs="Times New Roman"/>
          <w:sz w:val="24"/>
          <w:szCs w:val="24"/>
          <w:lang w:val="ru-RU"/>
        </w:rPr>
        <w:t xml:space="preserve"> Как Ваш ребёнок взаимодействует с другими детьми?</w:t>
      </w:r>
    </w:p>
    <w:p w:rsidR="00E309EC" w:rsidRPr="00091586" w:rsidRDefault="00E309EC" w:rsidP="00E309EC">
      <w:pPr>
        <w:pStyle w:val="ad"/>
        <w:rPr>
          <w:rFonts w:ascii="Times New Roman" w:hAnsi="Times New Roman" w:cs="Times New Roman"/>
          <w:sz w:val="24"/>
          <w:szCs w:val="24"/>
          <w:lang w:val="ru-RU"/>
        </w:rPr>
      </w:pPr>
      <w:r w:rsidRPr="00091586">
        <w:rPr>
          <w:rFonts w:ascii="Times New Roman" w:hAnsi="Times New Roman" w:cs="Times New Roman"/>
          <w:sz w:val="24"/>
          <w:szCs w:val="24"/>
          <w:lang w:val="ru-RU"/>
        </w:rPr>
        <w:t>а) Не любит играть с другими детьми;</w:t>
      </w:r>
    </w:p>
    <w:p w:rsidR="00E309EC" w:rsidRPr="00091586" w:rsidRDefault="00E309EC" w:rsidP="00E309EC">
      <w:pPr>
        <w:pStyle w:val="ad"/>
        <w:rPr>
          <w:rFonts w:ascii="Times New Roman" w:hAnsi="Times New Roman" w:cs="Times New Roman"/>
          <w:sz w:val="24"/>
          <w:szCs w:val="24"/>
          <w:lang w:val="ru-RU"/>
        </w:rPr>
      </w:pPr>
      <w:r w:rsidRPr="00091586">
        <w:rPr>
          <w:rFonts w:ascii="Times New Roman" w:hAnsi="Times New Roman" w:cs="Times New Roman"/>
          <w:sz w:val="24"/>
          <w:szCs w:val="24"/>
          <w:lang w:val="ru-RU"/>
        </w:rPr>
        <w:t>б) длительное время проводит с другими детьми;</w:t>
      </w:r>
    </w:p>
    <w:p w:rsidR="00E309EC" w:rsidRPr="00091586" w:rsidRDefault="00E309EC" w:rsidP="00E309EC">
      <w:pPr>
        <w:pStyle w:val="ad"/>
        <w:rPr>
          <w:rFonts w:ascii="Times New Roman" w:hAnsi="Times New Roman" w:cs="Times New Roman"/>
          <w:sz w:val="24"/>
          <w:szCs w:val="24"/>
          <w:lang w:val="ru-RU"/>
        </w:rPr>
      </w:pPr>
      <w:r w:rsidRPr="00091586">
        <w:rPr>
          <w:rFonts w:ascii="Times New Roman" w:hAnsi="Times New Roman" w:cs="Times New Roman"/>
          <w:sz w:val="24"/>
          <w:szCs w:val="24"/>
          <w:lang w:val="ru-RU"/>
        </w:rPr>
        <w:t>в) боится других детей.</w:t>
      </w:r>
    </w:p>
    <w:p w:rsidR="00E309EC" w:rsidRPr="00091586" w:rsidRDefault="00E309EC" w:rsidP="00E309EC">
      <w:pPr>
        <w:pStyle w:val="ad"/>
        <w:rPr>
          <w:rFonts w:ascii="Times New Roman" w:hAnsi="Times New Roman" w:cs="Times New Roman"/>
          <w:sz w:val="24"/>
          <w:szCs w:val="24"/>
          <w:lang w:val="ru-RU"/>
        </w:rPr>
      </w:pPr>
      <w:r w:rsidRPr="00091586">
        <w:rPr>
          <w:rFonts w:ascii="Times New Roman" w:hAnsi="Times New Roman" w:cs="Times New Roman"/>
          <w:sz w:val="24"/>
          <w:szCs w:val="24"/>
          <w:lang w:val="ru-RU"/>
        </w:rPr>
        <w:t>16. Что Вас волнует в развитии Вашего ребёнка?____________________________________</w:t>
      </w:r>
    </w:p>
    <w:p w:rsidR="00E309EC" w:rsidRPr="00091586" w:rsidRDefault="00E309EC" w:rsidP="00E309EC">
      <w:pPr>
        <w:pStyle w:val="ad"/>
        <w:rPr>
          <w:rFonts w:ascii="Times New Roman" w:hAnsi="Times New Roman" w:cs="Times New Roman"/>
          <w:sz w:val="24"/>
          <w:szCs w:val="24"/>
          <w:lang w:val="ru-RU"/>
        </w:rPr>
      </w:pPr>
      <w:r w:rsidRPr="00091586">
        <w:rPr>
          <w:rFonts w:ascii="Times New Roman" w:hAnsi="Times New Roman" w:cs="Times New Roman"/>
          <w:sz w:val="24"/>
          <w:szCs w:val="24"/>
          <w:lang w:val="ru-RU"/>
        </w:rPr>
        <w:t>17.</w:t>
      </w:r>
      <w:r>
        <w:rPr>
          <w:rFonts w:ascii="Times New Roman" w:hAnsi="Times New Roman" w:cs="Times New Roman"/>
          <w:sz w:val="24"/>
          <w:szCs w:val="24"/>
        </w:rPr>
        <w:t> </w:t>
      </w:r>
      <w:r w:rsidRPr="00091586">
        <w:rPr>
          <w:rFonts w:ascii="Times New Roman" w:hAnsi="Times New Roman" w:cs="Times New Roman"/>
          <w:sz w:val="24"/>
          <w:szCs w:val="24"/>
          <w:lang w:val="ru-RU"/>
        </w:rPr>
        <w:t xml:space="preserve"> Что умеет делать Ваш ребёнок самостоятельно?_________________________________</w:t>
      </w:r>
    </w:p>
    <w:p w:rsidR="00E309EC" w:rsidRPr="00091586" w:rsidRDefault="00E309EC" w:rsidP="00E309EC">
      <w:pPr>
        <w:pStyle w:val="ad"/>
        <w:rPr>
          <w:rFonts w:ascii="Times New Roman" w:hAnsi="Times New Roman" w:cs="Times New Roman"/>
          <w:sz w:val="24"/>
          <w:szCs w:val="24"/>
          <w:lang w:val="ru-RU"/>
        </w:rPr>
      </w:pPr>
      <w:r w:rsidRPr="00091586">
        <w:rPr>
          <w:rFonts w:ascii="Times New Roman" w:hAnsi="Times New Roman" w:cs="Times New Roman"/>
          <w:sz w:val="24"/>
          <w:szCs w:val="24"/>
          <w:lang w:val="ru-RU"/>
        </w:rPr>
        <w:t xml:space="preserve">18. Как Ваш ребёнок идёт на контакт </w:t>
      </w:r>
      <w:proofErr w:type="gramStart"/>
      <w:r w:rsidRPr="00091586">
        <w:rPr>
          <w:rFonts w:ascii="Times New Roman" w:hAnsi="Times New Roman" w:cs="Times New Roman"/>
          <w:sz w:val="24"/>
          <w:szCs w:val="24"/>
          <w:lang w:val="ru-RU"/>
        </w:rPr>
        <w:t>со</w:t>
      </w:r>
      <w:proofErr w:type="gramEnd"/>
      <w:r w:rsidRPr="00091586">
        <w:rPr>
          <w:rFonts w:ascii="Times New Roman" w:hAnsi="Times New Roman" w:cs="Times New Roman"/>
          <w:sz w:val="24"/>
          <w:szCs w:val="24"/>
          <w:lang w:val="ru-RU"/>
        </w:rPr>
        <w:t xml:space="preserve"> взрослыми?</w:t>
      </w:r>
    </w:p>
    <w:p w:rsidR="00E309EC" w:rsidRPr="00091586" w:rsidRDefault="00E309EC" w:rsidP="00E309EC">
      <w:pPr>
        <w:pStyle w:val="ad"/>
        <w:rPr>
          <w:rFonts w:ascii="Times New Roman" w:hAnsi="Times New Roman" w:cs="Times New Roman"/>
          <w:sz w:val="24"/>
          <w:szCs w:val="24"/>
          <w:lang w:val="ru-RU"/>
        </w:rPr>
      </w:pPr>
      <w:r w:rsidRPr="00091586">
        <w:rPr>
          <w:rFonts w:ascii="Times New Roman" w:hAnsi="Times New Roman" w:cs="Times New Roman"/>
          <w:sz w:val="24"/>
          <w:szCs w:val="24"/>
          <w:lang w:val="ru-RU"/>
        </w:rPr>
        <w:t>а) Легко;</w:t>
      </w:r>
    </w:p>
    <w:p w:rsidR="00E309EC" w:rsidRPr="00091586" w:rsidRDefault="00E309EC" w:rsidP="00E309EC">
      <w:pPr>
        <w:pStyle w:val="ad"/>
        <w:rPr>
          <w:rFonts w:ascii="Times New Roman" w:hAnsi="Times New Roman" w:cs="Times New Roman"/>
          <w:sz w:val="24"/>
          <w:szCs w:val="24"/>
          <w:lang w:val="ru-RU"/>
        </w:rPr>
      </w:pPr>
      <w:r w:rsidRPr="00091586">
        <w:rPr>
          <w:rFonts w:ascii="Times New Roman" w:hAnsi="Times New Roman" w:cs="Times New Roman"/>
          <w:sz w:val="24"/>
          <w:szCs w:val="24"/>
          <w:lang w:val="ru-RU"/>
        </w:rPr>
        <w:t>б) боится взрослых;</w:t>
      </w:r>
    </w:p>
    <w:p w:rsidR="00E309EC" w:rsidRPr="00091586" w:rsidRDefault="00E309EC" w:rsidP="00E309EC">
      <w:pPr>
        <w:pStyle w:val="ad"/>
        <w:rPr>
          <w:rFonts w:ascii="Times New Roman" w:hAnsi="Times New Roman" w:cs="Times New Roman"/>
          <w:sz w:val="24"/>
          <w:szCs w:val="24"/>
          <w:lang w:val="ru-RU"/>
        </w:rPr>
      </w:pPr>
      <w:r w:rsidRPr="00091586">
        <w:rPr>
          <w:rFonts w:ascii="Times New Roman" w:hAnsi="Times New Roman" w:cs="Times New Roman"/>
          <w:sz w:val="24"/>
          <w:szCs w:val="24"/>
          <w:lang w:val="ru-RU"/>
        </w:rPr>
        <w:t>в)</w:t>
      </w:r>
      <w:r>
        <w:rPr>
          <w:rFonts w:ascii="Times New Roman" w:hAnsi="Times New Roman" w:cs="Times New Roman"/>
          <w:sz w:val="24"/>
          <w:szCs w:val="24"/>
        </w:rPr>
        <w:t> </w:t>
      </w:r>
      <w:r w:rsidRPr="00091586">
        <w:rPr>
          <w:rFonts w:ascii="Times New Roman" w:hAnsi="Times New Roman" w:cs="Times New Roman"/>
          <w:sz w:val="24"/>
          <w:szCs w:val="24"/>
          <w:lang w:val="ru-RU"/>
        </w:rPr>
        <w:t xml:space="preserve"> присматривается, затем вступает в активный контакт.</w:t>
      </w:r>
    </w:p>
    <w:p w:rsidR="00E309EC" w:rsidRPr="00091586" w:rsidRDefault="00E309EC" w:rsidP="00E309EC">
      <w:pPr>
        <w:pStyle w:val="ad"/>
        <w:rPr>
          <w:rFonts w:ascii="Times New Roman" w:hAnsi="Times New Roman" w:cs="Times New Roman"/>
          <w:sz w:val="24"/>
          <w:szCs w:val="24"/>
          <w:lang w:val="ru-RU"/>
        </w:rPr>
      </w:pPr>
      <w:r w:rsidRPr="00091586">
        <w:rPr>
          <w:rFonts w:ascii="Times New Roman" w:hAnsi="Times New Roman" w:cs="Times New Roman"/>
          <w:sz w:val="24"/>
          <w:szCs w:val="24"/>
          <w:lang w:val="ru-RU"/>
        </w:rPr>
        <w:t>19. С какими трудностями в воспитании Вы сталки</w:t>
      </w:r>
      <w:r w:rsidRPr="00091586">
        <w:rPr>
          <w:rFonts w:ascii="Times New Roman" w:hAnsi="Times New Roman" w:cs="Times New Roman"/>
          <w:sz w:val="24"/>
          <w:szCs w:val="24"/>
          <w:lang w:val="ru-RU"/>
        </w:rPr>
        <w:softHyphen/>
        <w:t>ваетесь?__________________________</w:t>
      </w:r>
    </w:p>
    <w:p w:rsidR="00E309EC" w:rsidRPr="00091586" w:rsidRDefault="00E309EC" w:rsidP="00E309EC">
      <w:pPr>
        <w:pStyle w:val="ad"/>
        <w:rPr>
          <w:rFonts w:ascii="Times New Roman" w:hAnsi="Times New Roman" w:cs="Times New Roman"/>
          <w:sz w:val="24"/>
          <w:szCs w:val="24"/>
          <w:lang w:val="ru-RU"/>
        </w:rPr>
      </w:pPr>
      <w:r w:rsidRPr="00091586">
        <w:rPr>
          <w:rFonts w:ascii="Times New Roman" w:hAnsi="Times New Roman" w:cs="Times New Roman"/>
          <w:sz w:val="24"/>
          <w:szCs w:val="24"/>
          <w:lang w:val="ru-RU"/>
        </w:rPr>
        <w:t>_____________________________________________________________________________</w:t>
      </w:r>
    </w:p>
    <w:p w:rsidR="00E309EC" w:rsidRPr="00091586" w:rsidRDefault="00E309EC" w:rsidP="00E309EC">
      <w:pPr>
        <w:pStyle w:val="ad"/>
        <w:rPr>
          <w:rFonts w:ascii="Times New Roman" w:hAnsi="Times New Roman" w:cs="Times New Roman"/>
          <w:sz w:val="24"/>
          <w:szCs w:val="24"/>
          <w:lang w:val="ru-RU"/>
        </w:rPr>
      </w:pPr>
      <w:r w:rsidRPr="00091586">
        <w:rPr>
          <w:rFonts w:ascii="Times New Roman" w:hAnsi="Times New Roman" w:cs="Times New Roman"/>
          <w:sz w:val="24"/>
          <w:szCs w:val="24"/>
          <w:lang w:val="ru-RU"/>
        </w:rPr>
        <w:t>20. Что ещё Вы хотели бы сообщить о вашем ребён</w:t>
      </w:r>
      <w:r w:rsidRPr="00091586">
        <w:rPr>
          <w:rFonts w:ascii="Times New Roman" w:hAnsi="Times New Roman" w:cs="Times New Roman"/>
          <w:sz w:val="24"/>
          <w:szCs w:val="24"/>
          <w:lang w:val="ru-RU"/>
        </w:rPr>
        <w:softHyphen/>
        <w:t>ке?_______________________________</w:t>
      </w:r>
    </w:p>
    <w:p w:rsidR="00E309EC" w:rsidRDefault="00E309EC" w:rsidP="00E309EC">
      <w:pPr>
        <w:spacing w:after="0" w:line="240" w:lineRule="auto"/>
        <w:rPr>
          <w:rFonts w:ascii="Times New Roman" w:hAnsi="Times New Roman" w:cs="Times New Roman"/>
          <w:i/>
          <w:color w:val="0D0D0D" w:themeColor="text1" w:themeTint="F2"/>
          <w:sz w:val="24"/>
          <w:szCs w:val="24"/>
        </w:rPr>
      </w:pPr>
      <w:r>
        <w:rPr>
          <w:rFonts w:ascii="Times New Roman" w:hAnsi="Times New Roman" w:cs="Times New Roman"/>
          <w:sz w:val="24"/>
          <w:szCs w:val="24"/>
        </w:rPr>
        <w:t>_____________________________________________________________________________</w:t>
      </w:r>
    </w:p>
    <w:p w:rsidR="00E309EC" w:rsidRDefault="00E309EC" w:rsidP="00E309EC">
      <w:pPr>
        <w:spacing w:after="0" w:line="240" w:lineRule="auto"/>
        <w:rPr>
          <w:rFonts w:ascii="Times New Roman" w:hAnsi="Times New Roman" w:cs="Times New Roman"/>
          <w:color w:val="0D0D0D" w:themeColor="text1" w:themeTint="F2"/>
          <w:sz w:val="24"/>
          <w:szCs w:val="24"/>
        </w:rPr>
      </w:pPr>
      <w:r>
        <w:rPr>
          <w:rFonts w:ascii="Times New Roman" w:hAnsi="Times New Roman" w:cs="Times New Roman"/>
          <w:i/>
          <w:color w:val="0D0D0D" w:themeColor="text1" w:themeTint="F2"/>
          <w:sz w:val="24"/>
          <w:szCs w:val="24"/>
        </w:rPr>
        <w:t xml:space="preserve">                                                        </w:t>
      </w:r>
    </w:p>
    <w:p w:rsidR="00E309EC" w:rsidRDefault="00E309EC" w:rsidP="00E309EC">
      <w:pPr>
        <w:widowControl w:val="0"/>
        <w:tabs>
          <w:tab w:val="left" w:pos="8085"/>
        </w:tabs>
        <w:autoSpaceDE w:val="0"/>
        <w:autoSpaceDN w:val="0"/>
        <w:adjustRightInd w:val="0"/>
        <w:spacing w:after="0" w:line="216" w:lineRule="auto"/>
        <w:ind w:left="4962"/>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p>
    <w:p w:rsidR="00E309EC" w:rsidRDefault="00E309EC" w:rsidP="00E309EC">
      <w:pPr>
        <w:widowControl w:val="0"/>
        <w:tabs>
          <w:tab w:val="left" w:pos="8085"/>
        </w:tabs>
        <w:autoSpaceDE w:val="0"/>
        <w:autoSpaceDN w:val="0"/>
        <w:adjustRightInd w:val="0"/>
        <w:spacing w:after="0" w:line="216" w:lineRule="auto"/>
        <w:ind w:left="4962"/>
        <w:rPr>
          <w:rFonts w:ascii="Times New Roman" w:eastAsiaTheme="minorEastAsia" w:hAnsi="Times New Roman" w:cs="Times New Roman"/>
          <w:sz w:val="28"/>
          <w:szCs w:val="28"/>
          <w:lang w:eastAsia="ru-RU"/>
        </w:rPr>
      </w:pPr>
    </w:p>
    <w:p w:rsidR="00E309EC" w:rsidRDefault="00E309EC" w:rsidP="00E309EC">
      <w:pPr>
        <w:widowControl w:val="0"/>
        <w:tabs>
          <w:tab w:val="left" w:pos="8085"/>
        </w:tabs>
        <w:autoSpaceDE w:val="0"/>
        <w:autoSpaceDN w:val="0"/>
        <w:adjustRightInd w:val="0"/>
        <w:spacing w:after="0" w:line="216" w:lineRule="auto"/>
        <w:ind w:left="4962"/>
        <w:rPr>
          <w:rFonts w:ascii="Times New Roman" w:eastAsiaTheme="minorEastAsia" w:hAnsi="Times New Roman" w:cs="Times New Roman"/>
          <w:i/>
          <w:sz w:val="28"/>
          <w:szCs w:val="28"/>
          <w:lang w:eastAsia="ru-RU"/>
        </w:rPr>
      </w:pPr>
      <w:r>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i/>
          <w:sz w:val="28"/>
          <w:szCs w:val="28"/>
          <w:lang w:eastAsia="ru-RU"/>
        </w:rPr>
        <w:t xml:space="preserve">Приложение № 3                                   </w:t>
      </w:r>
    </w:p>
    <w:p w:rsidR="00E309EC" w:rsidRDefault="00E309EC" w:rsidP="00E309EC">
      <w:pPr>
        <w:widowControl w:val="0"/>
        <w:autoSpaceDE w:val="0"/>
        <w:autoSpaceDN w:val="0"/>
        <w:adjustRightInd w:val="0"/>
        <w:spacing w:after="0" w:line="216" w:lineRule="auto"/>
        <w:ind w:left="4962"/>
        <w:rPr>
          <w:rFonts w:ascii="Times New Roman" w:eastAsiaTheme="minorEastAsia" w:hAnsi="Times New Roman" w:cs="Times New Roman"/>
          <w:sz w:val="28"/>
          <w:szCs w:val="28"/>
          <w:lang w:eastAsia="ru-RU"/>
        </w:rPr>
      </w:pPr>
    </w:p>
    <w:p w:rsidR="00E309EC" w:rsidRDefault="00E309EC" w:rsidP="00E309EC">
      <w:pPr>
        <w:widowControl w:val="0"/>
        <w:autoSpaceDE w:val="0"/>
        <w:autoSpaceDN w:val="0"/>
        <w:adjustRightInd w:val="0"/>
        <w:spacing w:after="0" w:line="216" w:lineRule="auto"/>
        <w:rPr>
          <w:rFonts w:ascii="Times New Roman" w:eastAsiaTheme="minorEastAsia" w:hAnsi="Times New Roman" w:cs="Times New Roman"/>
          <w:sz w:val="20"/>
          <w:szCs w:val="20"/>
          <w:lang w:eastAsia="ru-RU"/>
        </w:rPr>
      </w:pPr>
      <w:r>
        <w:rPr>
          <w:rFonts w:ascii="Times New Roman" w:eastAsiaTheme="minorEastAsia" w:hAnsi="Times New Roman" w:cs="Times New Roman"/>
          <w:sz w:val="28"/>
          <w:szCs w:val="28"/>
          <w:lang w:eastAsia="ru-RU"/>
        </w:rPr>
        <w:t xml:space="preserve">                                                                     Заведующей ДОУ № 119 г. Липецка</w:t>
      </w:r>
    </w:p>
    <w:p w:rsidR="00E309EC" w:rsidRDefault="00E309EC" w:rsidP="00E309EC">
      <w:pPr>
        <w:widowControl w:val="0"/>
        <w:autoSpaceDE w:val="0"/>
        <w:autoSpaceDN w:val="0"/>
        <w:adjustRightInd w:val="0"/>
        <w:spacing w:after="0" w:line="216" w:lineRule="auto"/>
        <w:ind w:left="4962"/>
        <w:rPr>
          <w:rFonts w:ascii="Times New Roman" w:eastAsiaTheme="minorEastAsia" w:hAnsi="Times New Roman" w:cs="Times New Roman"/>
          <w:sz w:val="18"/>
          <w:szCs w:val="18"/>
          <w:lang w:eastAsia="ru-RU"/>
        </w:rPr>
      </w:pPr>
      <w:r>
        <w:rPr>
          <w:rFonts w:ascii="Times New Roman" w:eastAsiaTheme="minorEastAsia" w:hAnsi="Times New Roman" w:cs="Times New Roman"/>
          <w:sz w:val="20"/>
          <w:szCs w:val="20"/>
          <w:lang w:eastAsia="ru-RU"/>
        </w:rPr>
        <w:tab/>
        <w:t xml:space="preserve">    </w:t>
      </w:r>
      <w:r>
        <w:rPr>
          <w:rFonts w:ascii="Times New Roman" w:eastAsiaTheme="minorEastAsia" w:hAnsi="Times New Roman" w:cs="Times New Roman"/>
          <w:sz w:val="18"/>
          <w:szCs w:val="18"/>
          <w:lang w:eastAsia="ru-RU"/>
        </w:rPr>
        <w:t>наименование образовательного учреждения</w:t>
      </w:r>
    </w:p>
    <w:p w:rsidR="00E309EC" w:rsidRDefault="00E309EC" w:rsidP="00E309EC">
      <w:pPr>
        <w:widowControl w:val="0"/>
        <w:autoSpaceDE w:val="0"/>
        <w:autoSpaceDN w:val="0"/>
        <w:adjustRightInd w:val="0"/>
        <w:spacing w:after="0" w:line="216" w:lineRule="auto"/>
        <w:ind w:left="4962"/>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Н.Н. Наумовой</w:t>
      </w:r>
    </w:p>
    <w:p w:rsidR="00E309EC" w:rsidRDefault="00E309EC" w:rsidP="00E309EC">
      <w:pPr>
        <w:widowControl w:val="0"/>
        <w:autoSpaceDE w:val="0"/>
        <w:autoSpaceDN w:val="0"/>
        <w:adjustRightInd w:val="0"/>
        <w:spacing w:after="0" w:line="216" w:lineRule="auto"/>
        <w:ind w:left="4962"/>
        <w:rPr>
          <w:rFonts w:ascii="Times New Roman" w:eastAsiaTheme="minorEastAsia" w:hAnsi="Times New Roman" w:cs="Times New Roman"/>
          <w:sz w:val="18"/>
          <w:szCs w:val="18"/>
          <w:lang w:eastAsia="ru-RU"/>
        </w:rPr>
      </w:pPr>
      <w:r>
        <w:rPr>
          <w:rFonts w:ascii="Times New Roman" w:eastAsiaTheme="minorEastAsia" w:hAnsi="Times New Roman" w:cs="Times New Roman"/>
          <w:sz w:val="18"/>
          <w:szCs w:val="18"/>
          <w:lang w:eastAsia="ru-RU"/>
        </w:rPr>
        <w:t xml:space="preserve">Ф.И.О. </w:t>
      </w:r>
      <w:proofErr w:type="gramStart"/>
      <w:r>
        <w:rPr>
          <w:rFonts w:ascii="Times New Roman" w:eastAsiaTheme="minorEastAsia" w:hAnsi="Times New Roman" w:cs="Times New Roman"/>
          <w:sz w:val="18"/>
          <w:szCs w:val="18"/>
          <w:lang w:eastAsia="ru-RU"/>
        </w:rPr>
        <w:t>заведующей</w:t>
      </w:r>
      <w:proofErr w:type="gramEnd"/>
      <w:r>
        <w:rPr>
          <w:rFonts w:ascii="Times New Roman" w:eastAsiaTheme="minorEastAsia" w:hAnsi="Times New Roman" w:cs="Times New Roman"/>
          <w:sz w:val="18"/>
          <w:szCs w:val="18"/>
          <w:lang w:eastAsia="ru-RU"/>
        </w:rPr>
        <w:t xml:space="preserve"> образовательного учреждения</w:t>
      </w:r>
    </w:p>
    <w:p w:rsidR="00E309EC" w:rsidRDefault="00E309EC" w:rsidP="00E309EC">
      <w:pPr>
        <w:widowControl w:val="0"/>
        <w:autoSpaceDE w:val="0"/>
        <w:autoSpaceDN w:val="0"/>
        <w:adjustRightInd w:val="0"/>
        <w:spacing w:after="0" w:line="216" w:lineRule="auto"/>
        <w:ind w:left="4962"/>
        <w:rPr>
          <w:rFonts w:ascii="Times New Roman" w:eastAsiaTheme="minorEastAsia" w:hAnsi="Times New Roman" w:cs="Times New Roman"/>
          <w:sz w:val="18"/>
          <w:szCs w:val="18"/>
          <w:lang w:eastAsia="ru-RU"/>
        </w:rPr>
      </w:pPr>
      <w:r>
        <w:rPr>
          <w:rFonts w:ascii="Times New Roman" w:eastAsiaTheme="minorEastAsia" w:hAnsi="Times New Roman" w:cs="Times New Roman"/>
          <w:sz w:val="20"/>
          <w:szCs w:val="20"/>
          <w:lang w:eastAsia="ru-RU"/>
        </w:rPr>
        <w:t xml:space="preserve">         </w:t>
      </w:r>
      <w:r>
        <w:rPr>
          <w:rFonts w:ascii="Times New Roman" w:eastAsiaTheme="minorEastAsia" w:hAnsi="Times New Roman" w:cs="Times New Roman"/>
          <w:sz w:val="18"/>
          <w:szCs w:val="18"/>
          <w:lang w:eastAsia="ru-RU"/>
        </w:rPr>
        <w:t>родителя (законного представителя):</w:t>
      </w:r>
      <w:r>
        <w:rPr>
          <w:rFonts w:ascii="Times New Roman" w:eastAsiaTheme="minorEastAsia" w:hAnsi="Times New Roman" w:cs="Times New Roman"/>
          <w:sz w:val="20"/>
          <w:szCs w:val="28"/>
          <w:lang w:eastAsia="ru-RU"/>
        </w:rPr>
        <w:tab/>
      </w:r>
      <w:r>
        <w:rPr>
          <w:rFonts w:ascii="Times New Roman" w:eastAsiaTheme="minorEastAsia" w:hAnsi="Times New Roman" w:cs="Times New Roman"/>
          <w:sz w:val="20"/>
          <w:szCs w:val="28"/>
          <w:lang w:eastAsia="ru-RU"/>
        </w:rPr>
        <w:tab/>
      </w:r>
      <w:r>
        <w:rPr>
          <w:rFonts w:ascii="Times New Roman" w:eastAsiaTheme="minorEastAsia" w:hAnsi="Times New Roman" w:cs="Times New Roman"/>
          <w:sz w:val="20"/>
          <w:szCs w:val="28"/>
          <w:lang w:eastAsia="ru-RU"/>
        </w:rPr>
        <w:tab/>
      </w:r>
      <w:r>
        <w:rPr>
          <w:rFonts w:ascii="Times New Roman" w:eastAsiaTheme="minorEastAsia" w:hAnsi="Times New Roman" w:cs="Times New Roman"/>
          <w:sz w:val="20"/>
          <w:szCs w:val="28"/>
          <w:lang w:eastAsia="ru-RU"/>
        </w:rPr>
        <w:tab/>
      </w:r>
      <w:r>
        <w:rPr>
          <w:rFonts w:ascii="Times New Roman" w:eastAsiaTheme="minorEastAsia" w:hAnsi="Times New Roman" w:cs="Times New Roman"/>
          <w:sz w:val="20"/>
          <w:szCs w:val="28"/>
          <w:lang w:eastAsia="ru-RU"/>
        </w:rPr>
        <w:tab/>
      </w:r>
      <w:r>
        <w:rPr>
          <w:rFonts w:ascii="Times New Roman" w:eastAsiaTheme="minorEastAsia" w:hAnsi="Times New Roman" w:cs="Times New Roman"/>
          <w:sz w:val="20"/>
          <w:szCs w:val="28"/>
          <w:lang w:eastAsia="ru-RU"/>
        </w:rPr>
        <w:tab/>
      </w:r>
      <w:r>
        <w:rPr>
          <w:rFonts w:ascii="Times New Roman" w:eastAsiaTheme="minorEastAsia" w:hAnsi="Times New Roman" w:cs="Times New Roman"/>
          <w:sz w:val="20"/>
          <w:szCs w:val="28"/>
          <w:lang w:eastAsia="ru-RU"/>
        </w:rPr>
        <w:tab/>
        <w:t xml:space="preserve">   </w:t>
      </w:r>
    </w:p>
    <w:p w:rsidR="00E309EC" w:rsidRDefault="00E309EC" w:rsidP="00E309EC">
      <w:pPr>
        <w:widowControl w:val="0"/>
        <w:pBdr>
          <w:bottom w:val="single" w:sz="4" w:space="1" w:color="auto"/>
        </w:pBdr>
        <w:autoSpaceDE w:val="0"/>
        <w:autoSpaceDN w:val="0"/>
        <w:adjustRightInd w:val="0"/>
        <w:spacing w:after="0" w:line="216" w:lineRule="auto"/>
        <w:ind w:left="4956"/>
        <w:rPr>
          <w:rFonts w:ascii="Times New Roman" w:eastAsiaTheme="minorEastAsia" w:hAnsi="Times New Roman" w:cs="Times New Roman"/>
          <w:sz w:val="16"/>
          <w:szCs w:val="16"/>
          <w:lang w:eastAsia="ru-RU"/>
        </w:rPr>
      </w:pPr>
      <w:r>
        <w:rPr>
          <w:rFonts w:ascii="Times New Roman" w:eastAsiaTheme="minorEastAsia" w:hAnsi="Times New Roman" w:cs="Times New Roman"/>
          <w:sz w:val="16"/>
          <w:szCs w:val="16"/>
          <w:lang w:eastAsia="ru-RU"/>
        </w:rPr>
        <w:t>Ф.И.О.____________________________________________</w:t>
      </w:r>
      <w:r>
        <w:rPr>
          <w:rFonts w:ascii="Times New Roman" w:eastAsiaTheme="minorEastAsia" w:hAnsi="Times New Roman" w:cs="Times New Roman"/>
          <w:sz w:val="20"/>
          <w:szCs w:val="20"/>
          <w:lang w:eastAsia="ru-RU"/>
        </w:rPr>
        <w:tab/>
      </w:r>
      <w:r>
        <w:rPr>
          <w:rFonts w:ascii="Times New Roman" w:eastAsiaTheme="minorEastAsia" w:hAnsi="Times New Roman" w:cs="Times New Roman"/>
          <w:sz w:val="20"/>
          <w:szCs w:val="20"/>
          <w:lang w:eastAsia="ru-RU"/>
        </w:rPr>
        <w:tab/>
      </w:r>
      <w:r>
        <w:rPr>
          <w:rFonts w:ascii="Times New Roman" w:eastAsiaTheme="minorEastAsia" w:hAnsi="Times New Roman" w:cs="Times New Roman"/>
          <w:sz w:val="20"/>
          <w:szCs w:val="20"/>
          <w:lang w:eastAsia="ru-RU"/>
        </w:rPr>
        <w:tab/>
      </w:r>
      <w:r>
        <w:rPr>
          <w:rFonts w:ascii="Times New Roman" w:eastAsiaTheme="minorEastAsia" w:hAnsi="Times New Roman" w:cs="Times New Roman"/>
          <w:sz w:val="20"/>
          <w:szCs w:val="20"/>
          <w:lang w:eastAsia="ru-RU"/>
        </w:rPr>
        <w:tab/>
      </w:r>
      <w:r>
        <w:rPr>
          <w:rFonts w:ascii="Times New Roman" w:eastAsiaTheme="minorEastAsia" w:hAnsi="Times New Roman" w:cs="Times New Roman"/>
          <w:sz w:val="20"/>
          <w:szCs w:val="20"/>
          <w:lang w:eastAsia="ru-RU"/>
        </w:rPr>
        <w:tab/>
      </w:r>
      <w:r>
        <w:rPr>
          <w:rFonts w:ascii="Times New Roman" w:eastAsiaTheme="minorEastAsia" w:hAnsi="Times New Roman" w:cs="Times New Roman"/>
          <w:sz w:val="20"/>
          <w:szCs w:val="20"/>
          <w:lang w:eastAsia="ru-RU"/>
        </w:rPr>
        <w:tab/>
        <w:t xml:space="preserve">  </w:t>
      </w:r>
    </w:p>
    <w:p w:rsidR="00E309EC" w:rsidRDefault="00E309EC" w:rsidP="00E309EC">
      <w:pPr>
        <w:widowControl w:val="0"/>
        <w:pBdr>
          <w:bottom w:val="single" w:sz="4" w:space="1" w:color="auto"/>
        </w:pBdr>
        <w:autoSpaceDE w:val="0"/>
        <w:autoSpaceDN w:val="0"/>
        <w:adjustRightInd w:val="0"/>
        <w:spacing w:after="0" w:line="216" w:lineRule="auto"/>
        <w:ind w:left="4956"/>
        <w:rPr>
          <w:rFonts w:ascii="Times New Roman" w:eastAsiaTheme="minorEastAsia" w:hAnsi="Times New Roman" w:cs="Times New Roman"/>
          <w:sz w:val="16"/>
          <w:szCs w:val="16"/>
          <w:lang w:eastAsia="ru-RU"/>
        </w:rPr>
      </w:pPr>
      <w:r>
        <w:rPr>
          <w:rFonts w:ascii="Times New Roman" w:eastAsiaTheme="minorEastAsia" w:hAnsi="Times New Roman" w:cs="Times New Roman"/>
          <w:sz w:val="16"/>
          <w:szCs w:val="16"/>
          <w:lang w:eastAsia="ru-RU"/>
        </w:rPr>
        <w:t>адрес по месту регистрации</w:t>
      </w:r>
    </w:p>
    <w:p w:rsidR="00E309EC" w:rsidRDefault="00E309EC" w:rsidP="00E309EC">
      <w:pPr>
        <w:widowControl w:val="0"/>
        <w:pBdr>
          <w:bottom w:val="single" w:sz="4" w:space="1" w:color="auto"/>
          <w:between w:val="single" w:sz="4" w:space="1" w:color="auto"/>
        </w:pBdr>
        <w:autoSpaceDE w:val="0"/>
        <w:autoSpaceDN w:val="0"/>
        <w:adjustRightInd w:val="0"/>
        <w:spacing w:after="0" w:line="216" w:lineRule="auto"/>
        <w:ind w:left="4956"/>
        <w:rPr>
          <w:rFonts w:ascii="Times New Roman" w:eastAsiaTheme="minorEastAsia" w:hAnsi="Times New Roman" w:cs="Times New Roman"/>
          <w:sz w:val="20"/>
          <w:szCs w:val="20"/>
          <w:lang w:eastAsia="ru-RU"/>
        </w:rPr>
      </w:pPr>
    </w:p>
    <w:p w:rsidR="00E309EC" w:rsidRDefault="00E309EC" w:rsidP="00E309EC">
      <w:pPr>
        <w:widowControl w:val="0"/>
        <w:pBdr>
          <w:bottom w:val="single" w:sz="4" w:space="1" w:color="auto"/>
          <w:between w:val="single" w:sz="4" w:space="1" w:color="auto"/>
        </w:pBdr>
        <w:autoSpaceDE w:val="0"/>
        <w:autoSpaceDN w:val="0"/>
        <w:adjustRightInd w:val="0"/>
        <w:spacing w:after="0" w:line="216" w:lineRule="auto"/>
        <w:ind w:left="4956"/>
        <w:rPr>
          <w:rFonts w:ascii="Times New Roman" w:eastAsiaTheme="minorEastAsia" w:hAnsi="Times New Roman" w:cs="Times New Roman"/>
          <w:sz w:val="20"/>
          <w:szCs w:val="20"/>
          <w:lang w:eastAsia="ru-RU"/>
        </w:rPr>
      </w:pPr>
    </w:p>
    <w:p w:rsidR="00E309EC" w:rsidRDefault="00E309EC" w:rsidP="00E309EC">
      <w:pPr>
        <w:widowControl w:val="0"/>
        <w:shd w:val="clear" w:color="auto" w:fill="FFFFFF"/>
        <w:tabs>
          <w:tab w:val="left" w:pos="3165"/>
        </w:tabs>
        <w:autoSpaceDE w:val="0"/>
        <w:autoSpaceDN w:val="0"/>
        <w:adjustRightInd w:val="0"/>
        <w:spacing w:after="0" w:line="281" w:lineRule="exact"/>
        <w:rPr>
          <w:rFonts w:ascii="Times New Roman" w:hAnsi="Times New Roman" w:cs="Times New Roman"/>
          <w:b/>
          <w:bCs/>
          <w:sz w:val="26"/>
          <w:szCs w:val="26"/>
          <w:lang w:eastAsia="ru-RU"/>
        </w:rPr>
      </w:pPr>
    </w:p>
    <w:p w:rsidR="00E309EC" w:rsidRDefault="00E309EC" w:rsidP="00E309EC">
      <w:pPr>
        <w:widowControl w:val="0"/>
        <w:autoSpaceDE w:val="0"/>
        <w:autoSpaceDN w:val="0"/>
        <w:adjustRightInd w:val="0"/>
        <w:spacing w:after="0" w:line="216" w:lineRule="auto"/>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Согласие на передачу персональных данных </w:t>
      </w:r>
    </w:p>
    <w:p w:rsidR="00E309EC" w:rsidRDefault="00E309EC" w:rsidP="00E309EC">
      <w:pPr>
        <w:widowControl w:val="0"/>
        <w:autoSpaceDE w:val="0"/>
        <w:autoSpaceDN w:val="0"/>
        <w:adjustRightInd w:val="0"/>
        <w:spacing w:after="0" w:line="216" w:lineRule="auto"/>
        <w:ind w:firstLine="540"/>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несовершеннолетнего ребенка </w:t>
      </w:r>
    </w:p>
    <w:p w:rsidR="00E309EC" w:rsidRDefault="00E309EC" w:rsidP="00E309EC">
      <w:pPr>
        <w:widowControl w:val="0"/>
        <w:autoSpaceDE w:val="0"/>
        <w:autoSpaceDN w:val="0"/>
        <w:adjustRightInd w:val="0"/>
        <w:spacing w:after="0" w:line="216" w:lineRule="auto"/>
        <w:ind w:firstLine="720"/>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На основании Федерального закона от 27.07.2006 №152-ФЗ «О персональных данных», в целях обеспечения преемственности в деятельности дошкольных образовательных учреждений и общеобразовательных учреждений города Липецка, в соответствии с приказом </w:t>
      </w:r>
      <w:proofErr w:type="gramStart"/>
      <w:r>
        <w:rPr>
          <w:rFonts w:ascii="Times New Roman" w:eastAsiaTheme="minorEastAsia" w:hAnsi="Times New Roman" w:cs="Times New Roman"/>
          <w:sz w:val="28"/>
          <w:szCs w:val="28"/>
          <w:lang w:eastAsia="ru-RU"/>
        </w:rPr>
        <w:t>департамента образования администрации города Липецка</w:t>
      </w:r>
      <w:proofErr w:type="gramEnd"/>
      <w:r>
        <w:rPr>
          <w:rFonts w:ascii="Times New Roman" w:eastAsiaTheme="minorEastAsia" w:hAnsi="Times New Roman" w:cs="Times New Roman"/>
          <w:sz w:val="28"/>
          <w:szCs w:val="28"/>
          <w:lang w:eastAsia="ru-RU"/>
        </w:rPr>
        <w:t xml:space="preserve"> от </w:t>
      </w:r>
      <w:r>
        <w:rPr>
          <w:rFonts w:ascii="Times New Roman" w:eastAsiaTheme="minorEastAsia" w:hAnsi="Times New Roman" w:cs="Times New Roman"/>
          <w:sz w:val="28"/>
          <w:szCs w:val="28"/>
          <w:u w:val="single"/>
          <w:lang w:eastAsia="ru-RU"/>
        </w:rPr>
        <w:t>09.04.2015</w:t>
      </w:r>
      <w:r>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u w:val="single"/>
          <w:lang w:eastAsia="ru-RU"/>
        </w:rPr>
        <w:t xml:space="preserve"> 348</w:t>
      </w:r>
      <w:r>
        <w:rPr>
          <w:rFonts w:ascii="Times New Roman" w:eastAsiaTheme="minorEastAsia" w:hAnsi="Times New Roman" w:cs="Times New Roman"/>
          <w:sz w:val="28"/>
          <w:szCs w:val="28"/>
          <w:lang w:eastAsia="ru-RU"/>
        </w:rPr>
        <w:t xml:space="preserve"> «О проведении общегородского психолого-педагогического исследования»</w:t>
      </w:r>
    </w:p>
    <w:p w:rsidR="00E309EC" w:rsidRDefault="00E309EC" w:rsidP="00E309EC">
      <w:pPr>
        <w:widowControl w:val="0"/>
        <w:autoSpaceDE w:val="0"/>
        <w:autoSpaceDN w:val="0"/>
        <w:adjustRightInd w:val="0"/>
        <w:spacing w:after="0" w:line="216" w:lineRule="auto"/>
        <w:rPr>
          <w:rFonts w:ascii="Times New Roman" w:eastAsiaTheme="minorEastAsia" w:hAnsi="Times New Roman" w:cs="Times New Roman"/>
          <w:color w:val="FF0000"/>
          <w:sz w:val="28"/>
          <w:szCs w:val="28"/>
          <w:lang w:eastAsia="ru-RU"/>
        </w:rPr>
      </w:pPr>
      <w:r>
        <w:rPr>
          <w:rFonts w:ascii="Times New Roman" w:eastAsiaTheme="minorEastAsia" w:hAnsi="Times New Roman" w:cs="Times New Roman"/>
          <w:sz w:val="28"/>
          <w:szCs w:val="28"/>
          <w:lang w:eastAsia="ru-RU"/>
        </w:rPr>
        <w:t>Я,________________________________________________________________,</w:t>
      </w:r>
    </w:p>
    <w:p w:rsidR="00E309EC" w:rsidRDefault="00E309EC" w:rsidP="00E309EC">
      <w:pPr>
        <w:widowControl w:val="0"/>
        <w:autoSpaceDE w:val="0"/>
        <w:autoSpaceDN w:val="0"/>
        <w:adjustRightInd w:val="0"/>
        <w:spacing w:after="0" w:line="216" w:lineRule="auto"/>
        <w:rPr>
          <w:rFonts w:ascii="Times New Roman" w:eastAsiaTheme="minorEastAsia" w:hAnsi="Times New Roman" w:cs="Times New Roman"/>
          <w:sz w:val="16"/>
          <w:szCs w:val="16"/>
          <w:lang w:eastAsia="ru-RU"/>
        </w:rPr>
      </w:pPr>
      <w:r>
        <w:rPr>
          <w:rFonts w:ascii="Times New Roman" w:eastAsiaTheme="minorEastAsia" w:hAnsi="Times New Roman" w:cs="Times New Roman"/>
          <w:sz w:val="16"/>
          <w:szCs w:val="16"/>
          <w:lang w:eastAsia="ru-RU"/>
        </w:rPr>
        <w:t>ФИО родителя (законного представителя) ребенка</w:t>
      </w:r>
    </w:p>
    <w:p w:rsidR="00E309EC" w:rsidRDefault="00E309EC" w:rsidP="00E309EC">
      <w:pPr>
        <w:widowControl w:val="0"/>
        <w:autoSpaceDE w:val="0"/>
        <w:autoSpaceDN w:val="0"/>
        <w:adjustRightInd w:val="0"/>
        <w:spacing w:after="0" w:line="216" w:lineRule="auto"/>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_____________________________________________________________________________________________</w:t>
      </w:r>
    </w:p>
    <w:p w:rsidR="00E309EC" w:rsidRDefault="00E309EC" w:rsidP="00E309EC">
      <w:pPr>
        <w:widowControl w:val="0"/>
        <w:autoSpaceDE w:val="0"/>
        <w:autoSpaceDN w:val="0"/>
        <w:adjustRightInd w:val="0"/>
        <w:spacing w:after="0" w:line="216" w:lineRule="auto"/>
        <w:rPr>
          <w:rFonts w:ascii="Times New Roman" w:eastAsiaTheme="minorEastAsia" w:hAnsi="Times New Roman" w:cs="Times New Roman"/>
          <w:sz w:val="16"/>
          <w:szCs w:val="16"/>
          <w:lang w:eastAsia="ru-RU"/>
        </w:rPr>
      </w:pPr>
      <w:r>
        <w:rPr>
          <w:rFonts w:ascii="Times New Roman" w:eastAsiaTheme="minorEastAsia" w:hAnsi="Times New Roman" w:cs="Times New Roman"/>
          <w:sz w:val="16"/>
          <w:szCs w:val="16"/>
          <w:lang w:eastAsia="ru-RU"/>
        </w:rPr>
        <w:t>серия, № документа, удостоверяющего личность, кем и когда он выдан</w:t>
      </w:r>
    </w:p>
    <w:p w:rsidR="00E309EC" w:rsidRDefault="00E309EC" w:rsidP="00E309EC">
      <w:pPr>
        <w:widowControl w:val="0"/>
        <w:autoSpaceDE w:val="0"/>
        <w:autoSpaceDN w:val="0"/>
        <w:adjustRightInd w:val="0"/>
        <w:spacing w:after="0" w:line="216" w:lineRule="auto"/>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_____________________________________________________________________________________________</w:t>
      </w:r>
    </w:p>
    <w:p w:rsidR="00E309EC" w:rsidRDefault="00E309EC" w:rsidP="00E309EC">
      <w:pPr>
        <w:widowControl w:val="0"/>
        <w:autoSpaceDE w:val="0"/>
        <w:autoSpaceDN w:val="0"/>
        <w:adjustRightInd w:val="0"/>
        <w:spacing w:after="0" w:line="216" w:lineRule="auto"/>
        <w:rPr>
          <w:rFonts w:ascii="Times New Roman" w:eastAsiaTheme="minorEastAsia" w:hAnsi="Times New Roman" w:cs="Times New Roman"/>
          <w:sz w:val="20"/>
          <w:szCs w:val="20"/>
          <w:lang w:eastAsia="ru-RU"/>
        </w:rPr>
      </w:pPr>
      <w:r>
        <w:rPr>
          <w:rFonts w:ascii="Times New Roman" w:eastAsiaTheme="minorEastAsia" w:hAnsi="Times New Roman" w:cs="Times New Roman"/>
          <w:sz w:val="16"/>
          <w:szCs w:val="16"/>
          <w:lang w:eastAsia="ru-RU"/>
        </w:rPr>
        <w:t>адрес по месту регистрации действующий (</w:t>
      </w:r>
      <w:proofErr w:type="spellStart"/>
      <w:r>
        <w:rPr>
          <w:rFonts w:ascii="Times New Roman" w:eastAsiaTheme="minorEastAsia" w:hAnsi="Times New Roman" w:cs="Times New Roman"/>
          <w:sz w:val="16"/>
          <w:szCs w:val="16"/>
          <w:lang w:eastAsia="ru-RU"/>
        </w:rPr>
        <w:t>ая</w:t>
      </w:r>
      <w:proofErr w:type="spellEnd"/>
      <w:r>
        <w:rPr>
          <w:rFonts w:ascii="Times New Roman" w:eastAsiaTheme="minorEastAsia" w:hAnsi="Times New Roman" w:cs="Times New Roman"/>
          <w:sz w:val="16"/>
          <w:szCs w:val="16"/>
          <w:lang w:eastAsia="ru-RU"/>
        </w:rPr>
        <w:t>) от себя и от имени своего несовершеннолетнег</w:t>
      </w:r>
      <w:proofErr w:type="gramStart"/>
      <w:r>
        <w:rPr>
          <w:rFonts w:ascii="Times New Roman" w:eastAsiaTheme="minorEastAsia" w:hAnsi="Times New Roman" w:cs="Times New Roman"/>
          <w:sz w:val="16"/>
          <w:szCs w:val="16"/>
          <w:lang w:eastAsia="ru-RU"/>
        </w:rPr>
        <w:t>о(</w:t>
      </w:r>
      <w:proofErr w:type="gramEnd"/>
      <w:r>
        <w:rPr>
          <w:rFonts w:ascii="Times New Roman" w:eastAsiaTheme="minorEastAsia" w:hAnsi="Times New Roman" w:cs="Times New Roman"/>
          <w:sz w:val="16"/>
          <w:szCs w:val="16"/>
          <w:lang w:eastAsia="ru-RU"/>
        </w:rPr>
        <w:t>ей) ребёнка:</w:t>
      </w:r>
      <w:r>
        <w:rPr>
          <w:rFonts w:ascii="Times New Roman" w:eastAsiaTheme="minorEastAsia" w:hAnsi="Times New Roman" w:cs="Times New Roman"/>
          <w:sz w:val="20"/>
          <w:szCs w:val="20"/>
          <w:lang w:eastAsia="ru-RU"/>
        </w:rPr>
        <w:t xml:space="preserve"> </w:t>
      </w:r>
    </w:p>
    <w:p w:rsidR="00E309EC" w:rsidRDefault="00E309EC" w:rsidP="00E309EC">
      <w:pPr>
        <w:widowControl w:val="0"/>
        <w:autoSpaceDE w:val="0"/>
        <w:autoSpaceDN w:val="0"/>
        <w:adjustRightInd w:val="0"/>
        <w:spacing w:after="0" w:line="216" w:lineRule="auto"/>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_____________________________________________________________________________________________</w:t>
      </w:r>
    </w:p>
    <w:p w:rsidR="00E309EC" w:rsidRDefault="00E309EC" w:rsidP="00E309EC">
      <w:pPr>
        <w:widowControl w:val="0"/>
        <w:autoSpaceDE w:val="0"/>
        <w:autoSpaceDN w:val="0"/>
        <w:adjustRightInd w:val="0"/>
        <w:spacing w:after="0" w:line="216" w:lineRule="auto"/>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_____________________________________________________________________________________________</w:t>
      </w:r>
    </w:p>
    <w:p w:rsidR="00E309EC" w:rsidRDefault="00E309EC" w:rsidP="00E309EC">
      <w:pPr>
        <w:widowControl w:val="0"/>
        <w:autoSpaceDE w:val="0"/>
        <w:autoSpaceDN w:val="0"/>
        <w:adjustRightInd w:val="0"/>
        <w:spacing w:after="0" w:line="240" w:lineRule="auto"/>
        <w:rPr>
          <w:rFonts w:ascii="Times New Roman" w:eastAsiaTheme="minorEastAsia" w:hAnsi="Times New Roman" w:cs="Times New Roman"/>
          <w:sz w:val="16"/>
          <w:szCs w:val="16"/>
          <w:lang w:eastAsia="ru-RU"/>
        </w:rPr>
      </w:pPr>
      <w:r>
        <w:rPr>
          <w:rFonts w:ascii="Times New Roman" w:eastAsiaTheme="minorEastAsia" w:hAnsi="Times New Roman" w:cs="Times New Roman"/>
          <w:sz w:val="16"/>
          <w:szCs w:val="16"/>
          <w:lang w:eastAsia="ru-RU"/>
        </w:rPr>
        <w:t>реквизиты доверенности или иного документа, подтверждающего полномочия этого представителя (при получении согласия от представителя субъекта персональных данных)</w:t>
      </w:r>
    </w:p>
    <w:p w:rsidR="00E309EC" w:rsidRDefault="00E309EC" w:rsidP="00E309EC">
      <w:pPr>
        <w:widowControl w:val="0"/>
        <w:autoSpaceDE w:val="0"/>
        <w:autoSpaceDN w:val="0"/>
        <w:adjustRightInd w:val="0"/>
        <w:spacing w:after="0" w:line="216" w:lineRule="auto"/>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_____________________________________________________________________________________________</w:t>
      </w:r>
    </w:p>
    <w:p w:rsidR="00E309EC" w:rsidRDefault="00E309EC" w:rsidP="00E309EC">
      <w:pPr>
        <w:widowControl w:val="0"/>
        <w:autoSpaceDE w:val="0"/>
        <w:autoSpaceDN w:val="0"/>
        <w:adjustRightInd w:val="0"/>
        <w:spacing w:after="0" w:line="216" w:lineRule="auto"/>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_____________________________________________________________________________________________</w:t>
      </w:r>
    </w:p>
    <w:p w:rsidR="00E309EC" w:rsidRDefault="00E309EC" w:rsidP="00E309EC">
      <w:pPr>
        <w:widowControl w:val="0"/>
        <w:autoSpaceDE w:val="0"/>
        <w:autoSpaceDN w:val="0"/>
        <w:adjustRightInd w:val="0"/>
        <w:spacing w:after="0" w:line="216" w:lineRule="auto"/>
        <w:rPr>
          <w:rFonts w:ascii="Times New Roman" w:eastAsiaTheme="minorEastAsia" w:hAnsi="Times New Roman" w:cs="Times New Roman"/>
          <w:sz w:val="16"/>
          <w:szCs w:val="16"/>
          <w:lang w:eastAsia="ru-RU"/>
        </w:rPr>
      </w:pPr>
      <w:r>
        <w:rPr>
          <w:rFonts w:ascii="Times New Roman" w:eastAsiaTheme="minorEastAsia" w:hAnsi="Times New Roman" w:cs="Times New Roman"/>
          <w:sz w:val="16"/>
          <w:szCs w:val="16"/>
          <w:lang w:eastAsia="ru-RU"/>
        </w:rPr>
        <w:t>ФИО ребёнка</w:t>
      </w:r>
      <w:r>
        <w:rPr>
          <w:rFonts w:ascii="Times New Roman" w:eastAsiaTheme="minorEastAsia" w:hAnsi="Times New Roman" w:cs="Times New Roman"/>
          <w:sz w:val="20"/>
          <w:szCs w:val="20"/>
          <w:lang w:eastAsia="ru-RU"/>
        </w:rPr>
        <w:t>________________________________________________________________________________________</w:t>
      </w:r>
    </w:p>
    <w:p w:rsidR="00E309EC" w:rsidRDefault="00E309EC" w:rsidP="00E309EC">
      <w:pPr>
        <w:widowControl w:val="0"/>
        <w:autoSpaceDE w:val="0"/>
        <w:autoSpaceDN w:val="0"/>
        <w:adjustRightInd w:val="0"/>
        <w:spacing w:after="0" w:line="216" w:lineRule="auto"/>
        <w:rPr>
          <w:rFonts w:ascii="Times New Roman" w:eastAsiaTheme="minorEastAsia" w:hAnsi="Times New Roman" w:cs="Times New Roman"/>
          <w:color w:val="000000"/>
          <w:sz w:val="16"/>
          <w:szCs w:val="16"/>
          <w:lang w:eastAsia="ru-RU"/>
        </w:rPr>
      </w:pPr>
      <w:r>
        <w:rPr>
          <w:rFonts w:ascii="Times New Roman" w:eastAsiaTheme="minorEastAsia" w:hAnsi="Times New Roman" w:cs="Times New Roman"/>
          <w:sz w:val="16"/>
          <w:szCs w:val="16"/>
          <w:lang w:eastAsia="ru-RU"/>
        </w:rPr>
        <w:t xml:space="preserve">серия, № свидетельства о </w:t>
      </w:r>
      <w:r>
        <w:rPr>
          <w:rFonts w:ascii="Times New Roman" w:eastAsiaTheme="minorEastAsia" w:hAnsi="Times New Roman" w:cs="Times New Roman"/>
          <w:color w:val="000000"/>
          <w:sz w:val="16"/>
          <w:szCs w:val="16"/>
          <w:lang w:eastAsia="ru-RU"/>
        </w:rPr>
        <w:t>рождении, кем и когда выдано</w:t>
      </w:r>
      <w:r>
        <w:rPr>
          <w:rFonts w:ascii="Times New Roman" w:eastAsiaTheme="minorEastAsia" w:hAnsi="Times New Roman" w:cs="Times New Roman"/>
          <w:sz w:val="20"/>
          <w:szCs w:val="20"/>
          <w:lang w:eastAsia="ru-RU"/>
        </w:rPr>
        <w:t>________________________________________________________________________________________</w:t>
      </w:r>
    </w:p>
    <w:p w:rsidR="00E309EC" w:rsidRDefault="00E309EC" w:rsidP="00E309EC">
      <w:pPr>
        <w:widowControl w:val="0"/>
        <w:autoSpaceDE w:val="0"/>
        <w:autoSpaceDN w:val="0"/>
        <w:adjustRightInd w:val="0"/>
        <w:spacing w:after="0" w:line="216" w:lineRule="auto"/>
        <w:rPr>
          <w:rFonts w:ascii="Times New Roman" w:eastAsiaTheme="minorEastAsia" w:hAnsi="Times New Roman" w:cs="Times New Roman"/>
          <w:sz w:val="16"/>
          <w:szCs w:val="16"/>
          <w:lang w:eastAsia="ru-RU"/>
        </w:rPr>
      </w:pPr>
      <w:r>
        <w:rPr>
          <w:rFonts w:ascii="Times New Roman" w:eastAsiaTheme="minorEastAsia" w:hAnsi="Times New Roman" w:cs="Times New Roman"/>
          <w:sz w:val="16"/>
          <w:szCs w:val="16"/>
          <w:lang w:eastAsia="ru-RU"/>
        </w:rPr>
        <w:t xml:space="preserve">                                                                               адрес по месту регистрации</w:t>
      </w:r>
    </w:p>
    <w:p w:rsidR="00E309EC" w:rsidRDefault="00E309EC" w:rsidP="00E309EC">
      <w:pPr>
        <w:widowControl w:val="0"/>
        <w:shd w:val="clear" w:color="auto" w:fill="FFFFFF"/>
        <w:tabs>
          <w:tab w:val="left" w:leader="underscore" w:pos="8100"/>
        </w:tabs>
        <w:autoSpaceDE w:val="0"/>
        <w:autoSpaceDN w:val="0"/>
        <w:adjustRightInd w:val="0"/>
        <w:spacing w:after="0" w:line="240" w:lineRule="auto"/>
        <w:rPr>
          <w:rFonts w:ascii="Times New Roman" w:hAnsi="Times New Roman" w:cs="Times New Roman"/>
          <w:bCs/>
          <w:sz w:val="28"/>
          <w:szCs w:val="28"/>
          <w:lang w:eastAsia="ru-RU"/>
        </w:rPr>
      </w:pPr>
      <w:r>
        <w:rPr>
          <w:rFonts w:ascii="Times New Roman" w:eastAsiaTheme="minorEastAsia" w:hAnsi="Times New Roman" w:cs="Times New Roman"/>
          <w:color w:val="000000"/>
          <w:sz w:val="28"/>
          <w:szCs w:val="28"/>
          <w:lang w:eastAsia="ru-RU"/>
        </w:rPr>
        <w:t xml:space="preserve">даю согласие </w:t>
      </w:r>
      <w:r>
        <w:rPr>
          <w:rFonts w:ascii="Times New Roman" w:hAnsi="Times New Roman" w:cs="Times New Roman"/>
          <w:bCs/>
          <w:sz w:val="28"/>
          <w:szCs w:val="28"/>
          <w:lang w:eastAsia="ru-RU"/>
        </w:rPr>
        <w:t>на передачу в общеобразовательные учреждения города Липецка результатов психолого-педагогического исследования уровня актуального развития своего ребёнка___________________________________________________________.</w:t>
      </w:r>
    </w:p>
    <w:p w:rsidR="00E309EC" w:rsidRDefault="00E309EC" w:rsidP="00E309EC">
      <w:pPr>
        <w:widowControl w:val="0"/>
        <w:tabs>
          <w:tab w:val="left" w:pos="993"/>
          <w:tab w:val="left" w:pos="1134"/>
        </w:tabs>
        <w:autoSpaceDE w:val="0"/>
        <w:autoSpaceDN w:val="0"/>
        <w:adjustRightInd w:val="0"/>
        <w:spacing w:after="0" w:line="216" w:lineRule="auto"/>
        <w:ind w:firstLine="709"/>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Осведомле</w:t>
      </w:r>
      <w:proofErr w:type="gramStart"/>
      <w:r>
        <w:rPr>
          <w:rFonts w:ascii="Times New Roman" w:eastAsiaTheme="minorEastAsia" w:hAnsi="Times New Roman" w:cs="Times New Roman"/>
          <w:color w:val="000000"/>
          <w:sz w:val="28"/>
          <w:szCs w:val="28"/>
          <w:lang w:eastAsia="ru-RU"/>
        </w:rPr>
        <w:t>н(</w:t>
      </w:r>
      <w:proofErr w:type="gramEnd"/>
      <w:r>
        <w:rPr>
          <w:rFonts w:ascii="Times New Roman" w:eastAsiaTheme="minorEastAsia" w:hAnsi="Times New Roman" w:cs="Times New Roman"/>
          <w:color w:val="000000"/>
          <w:sz w:val="28"/>
          <w:szCs w:val="28"/>
          <w:lang w:eastAsia="ru-RU"/>
        </w:rPr>
        <w:t xml:space="preserve">а) о праве отозвать свое согласие  посредством составления  соответствующего  письменного документа, который может быть направлен  мною в адрес Муниципального дошкольного образовательного учреждения детского сада комбинированного вида № 119 г. Липецка по почте заказным письмом с уведомлением о вручении, либо вручения его лично под расписку ответственному сотруднику Муниципального дошкольного образовательного учреждения детского сада комбинированного вида № 119 г. Липецка. </w:t>
      </w:r>
    </w:p>
    <w:p w:rsidR="00E309EC" w:rsidRDefault="00E309EC" w:rsidP="00E309EC">
      <w:pPr>
        <w:widowControl w:val="0"/>
        <w:autoSpaceDE w:val="0"/>
        <w:autoSpaceDN w:val="0"/>
        <w:adjustRightInd w:val="0"/>
        <w:spacing w:after="0" w:line="240" w:lineRule="auto"/>
        <w:ind w:left="2124" w:hanging="2124"/>
        <w:rPr>
          <w:rFonts w:ascii="Times New Roman" w:eastAsiaTheme="minorEastAsia" w:hAnsi="Times New Roman" w:cs="Times New Roman"/>
          <w:sz w:val="20"/>
          <w:szCs w:val="20"/>
          <w:lang w:eastAsia="ru-RU"/>
        </w:rPr>
      </w:pPr>
    </w:p>
    <w:p w:rsidR="00E309EC" w:rsidRDefault="00E309EC" w:rsidP="00E309EC">
      <w:pPr>
        <w:widowControl w:val="0"/>
        <w:shd w:val="clear" w:color="auto" w:fill="FFFFFF"/>
        <w:autoSpaceDE w:val="0"/>
        <w:autoSpaceDN w:val="0"/>
        <w:adjustRightInd w:val="0"/>
        <w:spacing w:after="0" w:line="281" w:lineRule="exact"/>
        <w:rPr>
          <w:rFonts w:ascii="Times New Roman" w:hAnsi="Times New Roman" w:cs="Times New Roman"/>
          <w:b/>
          <w:bCs/>
          <w:sz w:val="26"/>
          <w:szCs w:val="26"/>
          <w:lang w:eastAsia="ru-RU"/>
        </w:rPr>
      </w:pPr>
    </w:p>
    <w:p w:rsidR="00E309EC" w:rsidRDefault="00E309EC" w:rsidP="00E309EC">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Pr>
          <w:rFonts w:ascii="Times New Roman" w:eastAsiaTheme="minorEastAsia" w:hAnsi="Times New Roman" w:cs="Times New Roman"/>
          <w:sz w:val="28"/>
          <w:szCs w:val="28"/>
          <w:lang w:eastAsia="ru-RU"/>
        </w:rPr>
        <w:t xml:space="preserve">Дата </w:t>
      </w:r>
      <w:r>
        <w:rPr>
          <w:rFonts w:ascii="Times New Roman" w:eastAsiaTheme="minorEastAsia" w:hAnsi="Times New Roman" w:cs="Times New Roman"/>
          <w:sz w:val="20"/>
          <w:szCs w:val="20"/>
          <w:lang w:eastAsia="ru-RU"/>
        </w:rPr>
        <w:t>______________</w:t>
      </w:r>
      <w:r>
        <w:rPr>
          <w:rFonts w:ascii="Times New Roman" w:eastAsiaTheme="minorEastAsia" w:hAnsi="Times New Roman" w:cs="Times New Roman"/>
          <w:sz w:val="20"/>
          <w:szCs w:val="20"/>
          <w:lang w:eastAsia="ru-RU"/>
        </w:rPr>
        <w:tab/>
      </w:r>
      <w:r>
        <w:rPr>
          <w:rFonts w:ascii="Times New Roman" w:eastAsiaTheme="minorEastAsia" w:hAnsi="Times New Roman" w:cs="Times New Roman"/>
          <w:sz w:val="20"/>
          <w:szCs w:val="20"/>
          <w:lang w:eastAsia="ru-RU"/>
        </w:rPr>
        <w:tab/>
      </w:r>
      <w:r>
        <w:rPr>
          <w:rFonts w:ascii="Times New Roman" w:eastAsiaTheme="minorEastAsia" w:hAnsi="Times New Roman" w:cs="Times New Roman"/>
          <w:sz w:val="20"/>
          <w:szCs w:val="20"/>
          <w:lang w:eastAsia="ru-RU"/>
        </w:rPr>
        <w:tab/>
        <w:t xml:space="preserve">                  ____________________________________                                                             </w:t>
      </w:r>
    </w:p>
    <w:p w:rsidR="00E309EC" w:rsidRDefault="00E309EC" w:rsidP="00E309EC">
      <w:pPr>
        <w:widowControl w:val="0"/>
        <w:autoSpaceDE w:val="0"/>
        <w:autoSpaceDN w:val="0"/>
        <w:adjustRightInd w:val="0"/>
        <w:spacing w:after="0" w:line="240" w:lineRule="auto"/>
        <w:ind w:left="2124" w:hanging="2124"/>
        <w:rPr>
          <w:rFonts w:ascii="Times New Roman" w:eastAsiaTheme="minorEastAsia" w:hAnsi="Times New Roman" w:cs="Times New Roman"/>
          <w:sz w:val="16"/>
          <w:szCs w:val="16"/>
          <w:lang w:eastAsia="ru-RU"/>
        </w:rPr>
      </w:pPr>
      <w:r>
        <w:rPr>
          <w:rFonts w:ascii="Times New Roman" w:eastAsiaTheme="minorEastAsia" w:hAnsi="Times New Roman" w:cs="Times New Roman"/>
          <w:sz w:val="16"/>
          <w:szCs w:val="16"/>
          <w:lang w:eastAsia="ru-RU"/>
        </w:rPr>
        <w:t xml:space="preserve">                                                                                                                       Подпись родителя (законного представителя)</w:t>
      </w:r>
    </w:p>
    <w:p w:rsidR="00E309EC" w:rsidRDefault="00E309EC" w:rsidP="00E309EC">
      <w:pPr>
        <w:widowControl w:val="0"/>
        <w:shd w:val="clear" w:color="auto" w:fill="FFFFFF"/>
        <w:autoSpaceDE w:val="0"/>
        <w:autoSpaceDN w:val="0"/>
        <w:adjustRightInd w:val="0"/>
        <w:spacing w:after="0" w:line="281" w:lineRule="exact"/>
        <w:ind w:firstLine="3420"/>
        <w:rPr>
          <w:rFonts w:ascii="Times New Roman" w:hAnsi="Times New Roman" w:cs="Times New Roman"/>
          <w:b/>
          <w:bCs/>
          <w:sz w:val="26"/>
          <w:szCs w:val="26"/>
          <w:lang w:eastAsia="ru-RU"/>
        </w:rPr>
      </w:pPr>
    </w:p>
    <w:p w:rsidR="00E309EC" w:rsidRDefault="00E309EC" w:rsidP="00E309EC">
      <w:pPr>
        <w:widowControl w:val="0"/>
        <w:shd w:val="clear" w:color="auto" w:fill="FFFFFF"/>
        <w:autoSpaceDE w:val="0"/>
        <w:autoSpaceDN w:val="0"/>
        <w:adjustRightInd w:val="0"/>
        <w:spacing w:after="0" w:line="281" w:lineRule="exact"/>
        <w:ind w:firstLine="3420"/>
        <w:rPr>
          <w:rFonts w:ascii="Times New Roman" w:hAnsi="Times New Roman" w:cs="Times New Roman"/>
          <w:b/>
          <w:bCs/>
          <w:sz w:val="26"/>
          <w:szCs w:val="26"/>
          <w:lang w:eastAsia="ru-RU"/>
        </w:rPr>
      </w:pPr>
    </w:p>
    <w:p w:rsidR="00E309EC" w:rsidRDefault="00E309EC" w:rsidP="00E309EC">
      <w:pPr>
        <w:spacing w:after="0" w:line="240" w:lineRule="auto"/>
        <w:ind w:right="-90"/>
        <w:rPr>
          <w:rFonts w:ascii="Times New Roman" w:hAnsi="Times New Roman" w:cs="Times New Roman"/>
          <w:i/>
          <w:color w:val="0D0D0D"/>
          <w:sz w:val="28"/>
          <w:szCs w:val="28"/>
          <w:lang w:eastAsia="ru-RU"/>
        </w:rPr>
      </w:pPr>
      <w:r>
        <w:rPr>
          <w:rFonts w:ascii="Times New Roman" w:hAnsi="Times New Roman" w:cs="Times New Roman"/>
          <w:i/>
          <w:color w:val="0D0D0D"/>
          <w:sz w:val="28"/>
          <w:szCs w:val="28"/>
          <w:lang w:eastAsia="ru-RU"/>
        </w:rPr>
        <w:lastRenderedPageBreak/>
        <w:t xml:space="preserve">                                                                                                                                                        </w:t>
      </w:r>
    </w:p>
    <w:p w:rsidR="00E309EC" w:rsidRDefault="00E309EC" w:rsidP="00E309EC">
      <w:pPr>
        <w:spacing w:after="0" w:line="240" w:lineRule="auto"/>
        <w:ind w:right="-90"/>
        <w:rPr>
          <w:rFonts w:ascii="Times New Roman" w:hAnsi="Times New Roman" w:cs="Times New Roman"/>
          <w:i/>
          <w:color w:val="0D0D0D"/>
          <w:sz w:val="28"/>
          <w:szCs w:val="28"/>
          <w:lang w:eastAsia="ru-RU"/>
        </w:rPr>
      </w:pPr>
    </w:p>
    <w:p w:rsidR="00E309EC" w:rsidRDefault="00E309EC" w:rsidP="00E309EC">
      <w:pPr>
        <w:spacing w:after="0" w:line="240" w:lineRule="auto"/>
        <w:ind w:right="-90"/>
        <w:rPr>
          <w:rFonts w:ascii="Times New Roman" w:hAnsi="Times New Roman" w:cs="Times New Roman"/>
          <w:i/>
          <w:color w:val="0D0D0D"/>
          <w:sz w:val="28"/>
          <w:szCs w:val="28"/>
          <w:lang w:eastAsia="ru-RU"/>
        </w:rPr>
      </w:pPr>
      <w:r>
        <w:rPr>
          <w:rFonts w:ascii="Times New Roman" w:hAnsi="Times New Roman" w:cs="Times New Roman"/>
          <w:i/>
          <w:color w:val="0D0D0D"/>
          <w:sz w:val="28"/>
          <w:szCs w:val="28"/>
          <w:lang w:eastAsia="ru-RU"/>
        </w:rPr>
        <w:t xml:space="preserve">                                                                                                    Приложение № 4</w:t>
      </w:r>
    </w:p>
    <w:p w:rsidR="00E309EC" w:rsidRDefault="00E309EC" w:rsidP="00E309EC">
      <w:pPr>
        <w:spacing w:after="0" w:line="240" w:lineRule="auto"/>
        <w:ind w:right="-90"/>
        <w:rPr>
          <w:rFonts w:ascii="Times New Roman" w:hAnsi="Times New Roman" w:cs="Times New Roman"/>
          <w:color w:val="0D0D0D"/>
          <w:sz w:val="24"/>
          <w:szCs w:val="24"/>
          <w:lang w:eastAsia="ru-RU"/>
        </w:rPr>
      </w:pPr>
      <w:r>
        <w:rPr>
          <w:rFonts w:ascii="Times New Roman" w:hAnsi="Times New Roman" w:cs="Times New Roman"/>
          <w:color w:val="0D0D0D"/>
          <w:sz w:val="24"/>
          <w:szCs w:val="24"/>
          <w:lang w:eastAsia="ru-RU"/>
        </w:rPr>
        <w:tab/>
        <w:t xml:space="preserve">                                                                    </w:t>
      </w:r>
    </w:p>
    <w:p w:rsidR="00E309EC" w:rsidRDefault="00E309EC" w:rsidP="00E309EC">
      <w:pPr>
        <w:spacing w:after="0" w:line="240" w:lineRule="auto"/>
        <w:ind w:right="-90"/>
        <w:rPr>
          <w:rFonts w:ascii="Times New Roman" w:hAnsi="Times New Roman" w:cs="Times New Roman"/>
          <w:color w:val="0D0D0D"/>
          <w:sz w:val="28"/>
          <w:szCs w:val="28"/>
          <w:lang w:eastAsia="ru-RU"/>
        </w:rPr>
      </w:pPr>
      <w:r>
        <w:rPr>
          <w:rFonts w:ascii="Times New Roman" w:hAnsi="Times New Roman" w:cs="Times New Roman"/>
          <w:color w:val="0D0D0D"/>
          <w:sz w:val="24"/>
          <w:szCs w:val="24"/>
          <w:lang w:eastAsia="ru-RU"/>
        </w:rPr>
        <w:t xml:space="preserve">                                                                               З</w:t>
      </w:r>
      <w:r>
        <w:rPr>
          <w:rFonts w:ascii="Times New Roman" w:hAnsi="Times New Roman" w:cs="Times New Roman"/>
          <w:color w:val="0D0D0D"/>
          <w:sz w:val="28"/>
          <w:szCs w:val="28"/>
          <w:lang w:eastAsia="ru-RU"/>
        </w:rPr>
        <w:t>аведующей  ДОУ № 119 г. Липецка</w:t>
      </w:r>
    </w:p>
    <w:p w:rsidR="00E309EC" w:rsidRDefault="00E309EC" w:rsidP="00E309EC">
      <w:pPr>
        <w:spacing w:after="0" w:line="240" w:lineRule="auto"/>
        <w:ind w:right="-90"/>
        <w:rPr>
          <w:rFonts w:ascii="Times New Roman" w:hAnsi="Times New Roman" w:cs="Times New Roman"/>
          <w:color w:val="0D0D0D"/>
          <w:sz w:val="28"/>
          <w:szCs w:val="28"/>
          <w:lang w:eastAsia="ru-RU"/>
        </w:rPr>
      </w:pPr>
      <w:r>
        <w:rPr>
          <w:rFonts w:ascii="Times New Roman" w:hAnsi="Times New Roman" w:cs="Times New Roman"/>
          <w:color w:val="0D0D0D"/>
          <w:sz w:val="28"/>
          <w:szCs w:val="28"/>
          <w:lang w:eastAsia="ru-RU"/>
        </w:rPr>
        <w:t xml:space="preserve">                                                                    Н.Н. Наумовой</w:t>
      </w:r>
    </w:p>
    <w:p w:rsidR="00E309EC" w:rsidRDefault="00E309EC" w:rsidP="00E309EC">
      <w:pPr>
        <w:spacing w:after="0" w:line="240" w:lineRule="auto"/>
        <w:ind w:right="-91"/>
        <w:rPr>
          <w:rFonts w:ascii="Times New Roman" w:hAnsi="Times New Roman" w:cs="Times New Roman"/>
          <w:color w:val="0D0D0D"/>
          <w:sz w:val="24"/>
          <w:szCs w:val="24"/>
          <w:lang w:eastAsia="ru-RU"/>
        </w:rPr>
      </w:pPr>
      <w:r>
        <w:rPr>
          <w:rFonts w:ascii="Times New Roman" w:hAnsi="Times New Roman" w:cs="Times New Roman"/>
          <w:color w:val="0D0D0D"/>
          <w:sz w:val="28"/>
          <w:szCs w:val="28"/>
          <w:lang w:eastAsia="ru-RU"/>
        </w:rPr>
        <w:t xml:space="preserve">                                                                   от</w:t>
      </w:r>
      <w:r>
        <w:rPr>
          <w:rFonts w:ascii="Times New Roman" w:hAnsi="Times New Roman" w:cs="Times New Roman"/>
          <w:color w:val="0D0D0D"/>
          <w:sz w:val="24"/>
          <w:szCs w:val="24"/>
          <w:lang w:eastAsia="ru-RU"/>
        </w:rPr>
        <w:t>________________________________</w:t>
      </w:r>
    </w:p>
    <w:p w:rsidR="00E309EC" w:rsidRDefault="00E309EC" w:rsidP="00E309EC">
      <w:pPr>
        <w:spacing w:after="0" w:line="360" w:lineRule="auto"/>
        <w:ind w:right="-91"/>
        <w:rPr>
          <w:rFonts w:ascii="Times New Roman" w:hAnsi="Times New Roman" w:cs="Times New Roman"/>
          <w:color w:val="0D0D0D"/>
          <w:sz w:val="24"/>
          <w:szCs w:val="24"/>
          <w:lang w:eastAsia="ru-RU"/>
        </w:rPr>
      </w:pPr>
      <w:r>
        <w:rPr>
          <w:rFonts w:ascii="Times New Roman" w:hAnsi="Times New Roman" w:cs="Times New Roman"/>
          <w:color w:val="0D0D0D"/>
          <w:sz w:val="24"/>
          <w:szCs w:val="24"/>
          <w:lang w:eastAsia="ru-RU"/>
        </w:rPr>
        <w:t xml:space="preserve">                                                                                       </w:t>
      </w:r>
      <w:proofErr w:type="gramStart"/>
      <w:r>
        <w:rPr>
          <w:rFonts w:ascii="Times New Roman" w:hAnsi="Times New Roman" w:cs="Times New Roman"/>
          <w:color w:val="0D0D0D"/>
          <w:sz w:val="16"/>
          <w:szCs w:val="16"/>
          <w:lang w:eastAsia="ru-RU"/>
        </w:rPr>
        <w:t>(Ф.И.О. родителя (законного представителя)</w:t>
      </w:r>
      <w:proofErr w:type="gramEnd"/>
    </w:p>
    <w:p w:rsidR="00E309EC" w:rsidRDefault="00E309EC" w:rsidP="00E309EC">
      <w:pPr>
        <w:spacing w:after="0" w:line="360" w:lineRule="auto"/>
        <w:ind w:right="-91"/>
        <w:rPr>
          <w:rFonts w:ascii="Times New Roman" w:hAnsi="Times New Roman" w:cs="Times New Roman"/>
          <w:color w:val="0D0D0D"/>
          <w:sz w:val="24"/>
          <w:szCs w:val="24"/>
          <w:lang w:eastAsia="ru-RU"/>
        </w:rPr>
      </w:pPr>
      <w:r>
        <w:rPr>
          <w:rFonts w:ascii="Times New Roman" w:hAnsi="Times New Roman" w:cs="Times New Roman"/>
          <w:color w:val="0D0D0D"/>
          <w:sz w:val="24"/>
          <w:szCs w:val="24"/>
          <w:lang w:eastAsia="ru-RU"/>
        </w:rPr>
        <w:t xml:space="preserve">                                                                               ___________________________________</w:t>
      </w:r>
      <w:r>
        <w:rPr>
          <w:rFonts w:ascii="Times New Roman" w:hAnsi="Times New Roman" w:cs="Times New Roman"/>
          <w:color w:val="0D0D0D"/>
          <w:sz w:val="16"/>
          <w:szCs w:val="16"/>
          <w:lang w:eastAsia="ru-RU"/>
        </w:rPr>
        <w:t xml:space="preserve">                                                                    </w:t>
      </w:r>
    </w:p>
    <w:p w:rsidR="00E309EC" w:rsidRDefault="00E309EC" w:rsidP="00E309EC">
      <w:pPr>
        <w:spacing w:after="0" w:line="360" w:lineRule="auto"/>
        <w:ind w:right="-91"/>
        <w:rPr>
          <w:rFonts w:ascii="Times New Roman" w:hAnsi="Times New Roman" w:cs="Times New Roman"/>
          <w:color w:val="0D0D0D"/>
          <w:sz w:val="24"/>
          <w:szCs w:val="24"/>
          <w:lang w:eastAsia="ru-RU"/>
        </w:rPr>
      </w:pPr>
      <w:r>
        <w:rPr>
          <w:rFonts w:ascii="Times New Roman" w:hAnsi="Times New Roman" w:cs="Times New Roman"/>
          <w:color w:val="0D0D0D"/>
          <w:sz w:val="24"/>
          <w:szCs w:val="24"/>
          <w:lang w:eastAsia="ru-RU"/>
        </w:rPr>
        <w:t xml:space="preserve">                                                                              </w:t>
      </w:r>
      <w:proofErr w:type="gramStart"/>
      <w:r>
        <w:rPr>
          <w:rFonts w:ascii="Times New Roman" w:hAnsi="Times New Roman" w:cs="Times New Roman"/>
          <w:color w:val="0D0D0D"/>
          <w:sz w:val="28"/>
          <w:szCs w:val="28"/>
          <w:lang w:eastAsia="ru-RU"/>
        </w:rPr>
        <w:t>проживающего</w:t>
      </w:r>
      <w:proofErr w:type="gramEnd"/>
      <w:r>
        <w:rPr>
          <w:rFonts w:ascii="Times New Roman" w:hAnsi="Times New Roman" w:cs="Times New Roman"/>
          <w:color w:val="0D0D0D"/>
          <w:sz w:val="28"/>
          <w:szCs w:val="28"/>
          <w:lang w:eastAsia="ru-RU"/>
        </w:rPr>
        <w:t xml:space="preserve"> (ей) по адресу</w:t>
      </w:r>
      <w:r>
        <w:rPr>
          <w:rFonts w:ascii="Times New Roman" w:hAnsi="Times New Roman" w:cs="Times New Roman"/>
          <w:color w:val="0D0D0D"/>
          <w:sz w:val="24"/>
          <w:szCs w:val="24"/>
          <w:lang w:eastAsia="ru-RU"/>
        </w:rPr>
        <w:t>:</w:t>
      </w:r>
    </w:p>
    <w:p w:rsidR="00E309EC" w:rsidRDefault="00E309EC" w:rsidP="00E309EC">
      <w:pPr>
        <w:spacing w:after="0" w:line="360" w:lineRule="auto"/>
        <w:ind w:right="-91"/>
        <w:rPr>
          <w:rFonts w:ascii="Times New Roman" w:hAnsi="Times New Roman" w:cs="Times New Roman"/>
          <w:color w:val="0D0D0D"/>
          <w:sz w:val="24"/>
          <w:szCs w:val="24"/>
          <w:lang w:eastAsia="ru-RU"/>
        </w:rPr>
      </w:pPr>
      <w:r>
        <w:rPr>
          <w:rFonts w:ascii="Times New Roman" w:hAnsi="Times New Roman" w:cs="Times New Roman"/>
          <w:color w:val="0D0D0D"/>
          <w:sz w:val="24"/>
          <w:szCs w:val="24"/>
          <w:lang w:eastAsia="ru-RU"/>
        </w:rPr>
        <w:t xml:space="preserve">                                                                              __________________________________</w:t>
      </w:r>
    </w:p>
    <w:p w:rsidR="00E309EC" w:rsidRDefault="00E309EC" w:rsidP="00E309EC">
      <w:pPr>
        <w:spacing w:after="0" w:line="360" w:lineRule="auto"/>
        <w:ind w:right="-91"/>
        <w:rPr>
          <w:rFonts w:ascii="Times New Roman" w:hAnsi="Times New Roman" w:cs="Times New Roman"/>
          <w:color w:val="0D0D0D"/>
          <w:sz w:val="24"/>
          <w:szCs w:val="24"/>
          <w:lang w:eastAsia="ru-RU"/>
        </w:rPr>
      </w:pPr>
      <w:r>
        <w:rPr>
          <w:rFonts w:ascii="Times New Roman" w:hAnsi="Times New Roman" w:cs="Times New Roman"/>
          <w:color w:val="0D0D0D"/>
          <w:sz w:val="24"/>
          <w:szCs w:val="24"/>
          <w:lang w:eastAsia="ru-RU"/>
        </w:rPr>
        <w:t xml:space="preserve">                                                                              __________________________________</w:t>
      </w:r>
    </w:p>
    <w:p w:rsidR="00E309EC" w:rsidRDefault="00E309EC" w:rsidP="00E309EC">
      <w:pPr>
        <w:spacing w:after="0" w:line="360" w:lineRule="auto"/>
        <w:ind w:right="-91"/>
        <w:rPr>
          <w:rFonts w:ascii="Times New Roman" w:hAnsi="Times New Roman" w:cs="Times New Roman"/>
          <w:color w:val="0D0D0D"/>
          <w:sz w:val="24"/>
          <w:szCs w:val="24"/>
          <w:lang w:eastAsia="ru-RU"/>
        </w:rPr>
      </w:pPr>
    </w:p>
    <w:p w:rsidR="00E309EC" w:rsidRDefault="00E309EC" w:rsidP="00E309EC">
      <w:pPr>
        <w:tabs>
          <w:tab w:val="left" w:pos="6499"/>
        </w:tabs>
        <w:spacing w:after="0" w:line="240" w:lineRule="auto"/>
        <w:ind w:right="-90"/>
        <w:rPr>
          <w:rFonts w:ascii="Times New Roman" w:hAnsi="Times New Roman" w:cs="Times New Roman"/>
          <w:color w:val="0D0D0D"/>
          <w:sz w:val="24"/>
          <w:szCs w:val="24"/>
          <w:lang w:eastAsia="ru-RU"/>
        </w:rPr>
      </w:pPr>
    </w:p>
    <w:p w:rsidR="00E309EC" w:rsidRDefault="00E309EC" w:rsidP="00E309EC">
      <w:pPr>
        <w:spacing w:after="0" w:line="240" w:lineRule="auto"/>
        <w:ind w:right="-90"/>
        <w:rPr>
          <w:rFonts w:ascii="Times New Roman" w:hAnsi="Times New Roman" w:cs="Times New Roman"/>
          <w:color w:val="0D0D0D"/>
          <w:sz w:val="24"/>
          <w:szCs w:val="24"/>
          <w:lang w:eastAsia="ru-RU"/>
        </w:rPr>
      </w:pPr>
    </w:p>
    <w:p w:rsidR="00E309EC" w:rsidRDefault="00E309EC" w:rsidP="00E309EC">
      <w:pPr>
        <w:spacing w:after="0" w:line="240" w:lineRule="auto"/>
        <w:ind w:right="-90"/>
        <w:jc w:val="center"/>
        <w:rPr>
          <w:rFonts w:ascii="Times New Roman" w:hAnsi="Times New Roman" w:cs="Times New Roman"/>
          <w:color w:val="0D0D0D"/>
          <w:sz w:val="28"/>
          <w:szCs w:val="28"/>
          <w:lang w:eastAsia="ru-RU"/>
        </w:rPr>
      </w:pPr>
      <w:r>
        <w:rPr>
          <w:rFonts w:ascii="Times New Roman" w:hAnsi="Times New Roman" w:cs="Times New Roman"/>
          <w:color w:val="0D0D0D"/>
          <w:sz w:val="28"/>
          <w:szCs w:val="28"/>
          <w:lang w:eastAsia="ru-RU"/>
        </w:rPr>
        <w:t>заявление</w:t>
      </w:r>
    </w:p>
    <w:p w:rsidR="00E309EC" w:rsidRDefault="00E309EC" w:rsidP="00E309EC">
      <w:pPr>
        <w:spacing w:after="0" w:line="240" w:lineRule="auto"/>
        <w:ind w:right="-90"/>
        <w:jc w:val="center"/>
        <w:rPr>
          <w:rFonts w:ascii="Times New Roman" w:hAnsi="Times New Roman" w:cs="Times New Roman"/>
          <w:color w:val="0D0D0D"/>
          <w:sz w:val="16"/>
          <w:szCs w:val="16"/>
          <w:lang w:eastAsia="ru-RU"/>
        </w:rPr>
      </w:pPr>
    </w:p>
    <w:p w:rsidR="00E309EC" w:rsidRDefault="00E309EC" w:rsidP="00E309EC">
      <w:pPr>
        <w:spacing w:after="0" w:line="240" w:lineRule="auto"/>
        <w:rPr>
          <w:rFonts w:ascii="Times New Roman" w:hAnsi="Times New Roman" w:cs="Times New Roman"/>
          <w:color w:val="0D0D0D"/>
          <w:sz w:val="16"/>
          <w:szCs w:val="16"/>
          <w:lang w:eastAsia="ru-RU"/>
        </w:rPr>
      </w:pPr>
      <w:r>
        <w:rPr>
          <w:rFonts w:ascii="Times New Roman" w:hAnsi="Times New Roman" w:cs="Times New Roman"/>
          <w:color w:val="0D0D0D"/>
          <w:sz w:val="28"/>
          <w:szCs w:val="28"/>
          <w:lang w:eastAsia="ru-RU"/>
        </w:rPr>
        <w:t>Я</w:t>
      </w:r>
      <w:r>
        <w:rPr>
          <w:rFonts w:ascii="Times New Roman" w:hAnsi="Times New Roman" w:cs="Times New Roman"/>
          <w:color w:val="0D0D0D"/>
          <w:sz w:val="24"/>
          <w:szCs w:val="24"/>
          <w:lang w:eastAsia="ru-RU"/>
        </w:rPr>
        <w:t xml:space="preserve">,__________________________________________________________________________, </w:t>
      </w:r>
    </w:p>
    <w:p w:rsidR="00E309EC" w:rsidRDefault="00E309EC" w:rsidP="00E309EC">
      <w:pPr>
        <w:spacing w:after="0" w:line="240" w:lineRule="auto"/>
        <w:jc w:val="both"/>
        <w:rPr>
          <w:rFonts w:ascii="Times New Roman" w:hAnsi="Times New Roman" w:cs="Times New Roman"/>
          <w:color w:val="0D0D0D"/>
          <w:sz w:val="24"/>
          <w:szCs w:val="24"/>
          <w:lang w:eastAsia="ru-RU"/>
        </w:rPr>
      </w:pPr>
      <w:r>
        <w:rPr>
          <w:rFonts w:ascii="Times New Roman" w:hAnsi="Times New Roman" w:cs="Times New Roman"/>
          <w:color w:val="0D0D0D"/>
          <w:sz w:val="16"/>
          <w:szCs w:val="16"/>
          <w:lang w:eastAsia="ru-RU"/>
        </w:rPr>
        <w:t xml:space="preserve">                                                                                           (Ф.И.О.)                                                                                                                            </w:t>
      </w:r>
      <w:r>
        <w:rPr>
          <w:rFonts w:ascii="Times New Roman" w:hAnsi="Times New Roman" w:cs="Times New Roman"/>
          <w:color w:val="0D0D0D"/>
          <w:sz w:val="28"/>
          <w:szCs w:val="28"/>
          <w:lang w:eastAsia="ru-RU"/>
        </w:rPr>
        <w:t>даю своё согласие  на психолого-педагогическое обследование и дальнейшее психолого-педагогическое и социальное сопровождение моего</w:t>
      </w:r>
      <w:r>
        <w:rPr>
          <w:rFonts w:ascii="Times New Roman" w:hAnsi="Times New Roman" w:cs="Times New Roman"/>
          <w:color w:val="0D0D0D"/>
          <w:sz w:val="24"/>
          <w:szCs w:val="24"/>
          <w:lang w:eastAsia="ru-RU"/>
        </w:rPr>
        <w:t xml:space="preserve"> </w:t>
      </w:r>
      <w:r>
        <w:rPr>
          <w:rFonts w:ascii="Times New Roman" w:hAnsi="Times New Roman" w:cs="Times New Roman"/>
          <w:color w:val="0D0D0D"/>
          <w:sz w:val="28"/>
          <w:szCs w:val="28"/>
          <w:lang w:eastAsia="ru-RU"/>
        </w:rPr>
        <w:t>ребенка</w:t>
      </w:r>
      <w:r>
        <w:rPr>
          <w:rFonts w:ascii="Times New Roman" w:hAnsi="Times New Roman" w:cs="Times New Roman"/>
          <w:color w:val="0D0D0D"/>
          <w:sz w:val="24"/>
          <w:szCs w:val="24"/>
          <w:lang w:eastAsia="ru-RU"/>
        </w:rPr>
        <w:t>______________________________________________________________________</w:t>
      </w:r>
    </w:p>
    <w:p w:rsidR="00E309EC" w:rsidRDefault="00E309EC" w:rsidP="00E309EC">
      <w:pPr>
        <w:spacing w:after="0" w:line="240" w:lineRule="auto"/>
        <w:jc w:val="both"/>
        <w:rPr>
          <w:rFonts w:ascii="Times New Roman" w:hAnsi="Times New Roman" w:cs="Times New Roman"/>
          <w:color w:val="0D0D0D"/>
          <w:sz w:val="16"/>
          <w:szCs w:val="16"/>
          <w:lang w:eastAsia="ru-RU"/>
        </w:rPr>
      </w:pPr>
      <w:r>
        <w:rPr>
          <w:rFonts w:ascii="Times New Roman" w:hAnsi="Times New Roman" w:cs="Times New Roman"/>
          <w:color w:val="0D0D0D"/>
          <w:sz w:val="16"/>
          <w:szCs w:val="16"/>
          <w:lang w:eastAsia="ru-RU"/>
        </w:rPr>
        <w:t xml:space="preserve">                           (Ф.И. ребенка, дата рождения)                                                                             </w:t>
      </w:r>
    </w:p>
    <w:p w:rsidR="00E309EC" w:rsidRDefault="00E309EC" w:rsidP="00E309EC">
      <w:pPr>
        <w:spacing w:after="0" w:line="240" w:lineRule="auto"/>
        <w:jc w:val="both"/>
        <w:rPr>
          <w:rFonts w:ascii="Times New Roman" w:hAnsi="Times New Roman" w:cs="Times New Roman"/>
          <w:color w:val="0D0D0D"/>
          <w:sz w:val="28"/>
          <w:szCs w:val="28"/>
          <w:lang w:eastAsia="ru-RU"/>
        </w:rPr>
      </w:pPr>
      <w:r>
        <w:rPr>
          <w:rFonts w:ascii="Times New Roman" w:hAnsi="Times New Roman" w:cs="Times New Roman"/>
          <w:color w:val="0D0D0D"/>
          <w:sz w:val="28"/>
          <w:szCs w:val="28"/>
          <w:lang w:eastAsia="ru-RU"/>
        </w:rPr>
        <w:t>на весь период действия родительского договора. Возможен отзыв данного заявления в любое время.</w:t>
      </w:r>
    </w:p>
    <w:p w:rsidR="00E309EC" w:rsidRDefault="00E309EC" w:rsidP="00E309EC">
      <w:pPr>
        <w:spacing w:after="0" w:line="240" w:lineRule="auto"/>
        <w:jc w:val="both"/>
        <w:rPr>
          <w:rFonts w:ascii="Times New Roman" w:hAnsi="Times New Roman" w:cs="Times New Roman"/>
          <w:color w:val="0D0D0D"/>
          <w:sz w:val="24"/>
          <w:szCs w:val="24"/>
          <w:lang w:eastAsia="ru-RU"/>
        </w:rPr>
      </w:pPr>
    </w:p>
    <w:p w:rsidR="00E309EC" w:rsidRDefault="00E309EC" w:rsidP="00E309EC">
      <w:pPr>
        <w:spacing w:after="0" w:line="240" w:lineRule="auto"/>
        <w:jc w:val="both"/>
        <w:rPr>
          <w:rFonts w:ascii="Times New Roman" w:hAnsi="Times New Roman" w:cs="Times New Roman"/>
          <w:color w:val="0D0D0D"/>
          <w:sz w:val="24"/>
          <w:szCs w:val="24"/>
          <w:lang w:eastAsia="ru-RU"/>
        </w:rPr>
      </w:pPr>
    </w:p>
    <w:p w:rsidR="00E309EC" w:rsidRDefault="00E309EC" w:rsidP="00E309EC">
      <w:pPr>
        <w:spacing w:after="0" w:line="240" w:lineRule="auto"/>
        <w:jc w:val="both"/>
        <w:rPr>
          <w:rFonts w:ascii="Times New Roman" w:hAnsi="Times New Roman" w:cs="Times New Roman"/>
          <w:color w:val="0D0D0D"/>
          <w:sz w:val="24"/>
          <w:szCs w:val="24"/>
          <w:lang w:eastAsia="ru-RU"/>
        </w:rPr>
      </w:pPr>
    </w:p>
    <w:p w:rsidR="00E309EC" w:rsidRDefault="00E309EC" w:rsidP="00E309EC">
      <w:pPr>
        <w:spacing w:after="0" w:line="240" w:lineRule="auto"/>
        <w:jc w:val="both"/>
        <w:rPr>
          <w:rFonts w:ascii="Times New Roman" w:hAnsi="Times New Roman" w:cs="Times New Roman"/>
          <w:color w:val="0D0D0D"/>
          <w:sz w:val="24"/>
          <w:szCs w:val="24"/>
          <w:lang w:eastAsia="ru-RU"/>
        </w:rPr>
      </w:pPr>
    </w:p>
    <w:p w:rsidR="00E309EC" w:rsidRDefault="00E309EC" w:rsidP="00E309EC">
      <w:pPr>
        <w:spacing w:after="0" w:line="240" w:lineRule="auto"/>
        <w:rPr>
          <w:rFonts w:ascii="Times New Roman" w:hAnsi="Times New Roman" w:cs="Times New Roman"/>
          <w:color w:val="0D0D0D"/>
          <w:sz w:val="28"/>
          <w:szCs w:val="28"/>
          <w:lang w:eastAsia="ru-RU"/>
        </w:rPr>
      </w:pPr>
      <w:r>
        <w:rPr>
          <w:rFonts w:ascii="Times New Roman" w:hAnsi="Times New Roman" w:cs="Times New Roman"/>
          <w:color w:val="0D0D0D"/>
          <w:sz w:val="28"/>
          <w:szCs w:val="28"/>
          <w:lang w:eastAsia="ru-RU"/>
        </w:rPr>
        <w:t>Дата _____________</w:t>
      </w:r>
    </w:p>
    <w:p w:rsidR="00E309EC" w:rsidRDefault="00E309EC" w:rsidP="00E309EC">
      <w:pPr>
        <w:spacing w:after="0" w:line="240" w:lineRule="auto"/>
        <w:rPr>
          <w:rFonts w:ascii="Times New Roman" w:hAnsi="Times New Roman" w:cs="Times New Roman"/>
          <w:color w:val="0D0D0D"/>
          <w:sz w:val="28"/>
          <w:szCs w:val="28"/>
          <w:lang w:eastAsia="ru-RU"/>
        </w:rPr>
      </w:pPr>
    </w:p>
    <w:p w:rsidR="00E309EC" w:rsidRDefault="00E309EC" w:rsidP="00E309EC">
      <w:pPr>
        <w:spacing w:after="0" w:line="240" w:lineRule="auto"/>
        <w:jc w:val="right"/>
        <w:rPr>
          <w:rFonts w:ascii="Times New Roman" w:hAnsi="Times New Roman" w:cs="Times New Roman"/>
          <w:color w:val="0D0D0D"/>
          <w:sz w:val="28"/>
          <w:szCs w:val="28"/>
          <w:lang w:eastAsia="ru-RU"/>
        </w:rPr>
      </w:pPr>
      <w:r>
        <w:rPr>
          <w:rFonts w:ascii="Times New Roman" w:hAnsi="Times New Roman" w:cs="Times New Roman"/>
          <w:color w:val="0D0D0D"/>
          <w:sz w:val="24"/>
          <w:szCs w:val="24"/>
          <w:lang w:eastAsia="ru-RU"/>
        </w:rPr>
        <w:t xml:space="preserve">     </w:t>
      </w:r>
      <w:r>
        <w:rPr>
          <w:rFonts w:ascii="Times New Roman" w:hAnsi="Times New Roman" w:cs="Times New Roman"/>
          <w:color w:val="0D0D0D"/>
          <w:sz w:val="28"/>
          <w:szCs w:val="28"/>
          <w:lang w:eastAsia="ru-RU"/>
        </w:rPr>
        <w:t>Подпись:____________/_____________________/</w:t>
      </w:r>
    </w:p>
    <w:p w:rsidR="00E309EC" w:rsidRDefault="00E309EC" w:rsidP="00E309EC">
      <w:pPr>
        <w:spacing w:after="0" w:line="240" w:lineRule="auto"/>
        <w:jc w:val="center"/>
        <w:rPr>
          <w:rFonts w:ascii="Times New Roman" w:hAnsi="Times New Roman" w:cs="Times New Roman"/>
          <w:color w:val="0D0D0D"/>
          <w:sz w:val="16"/>
          <w:szCs w:val="16"/>
          <w:lang w:eastAsia="ru-RU"/>
        </w:rPr>
      </w:pPr>
      <w:r>
        <w:rPr>
          <w:rFonts w:ascii="Times New Roman" w:hAnsi="Times New Roman" w:cs="Times New Roman"/>
          <w:color w:val="0D0D0D"/>
          <w:sz w:val="28"/>
          <w:szCs w:val="28"/>
          <w:lang w:eastAsia="ru-RU"/>
        </w:rPr>
        <w:t xml:space="preserve">                                                              </w:t>
      </w:r>
    </w:p>
    <w:p w:rsidR="00E309EC" w:rsidRDefault="00E309EC" w:rsidP="00E309EC">
      <w:pPr>
        <w:spacing w:after="0" w:line="240" w:lineRule="auto"/>
        <w:jc w:val="center"/>
        <w:rPr>
          <w:rFonts w:ascii="Times New Roman" w:hAnsi="Times New Roman" w:cs="Times New Roman"/>
          <w:color w:val="0D0D0D"/>
          <w:sz w:val="16"/>
          <w:szCs w:val="16"/>
          <w:lang w:eastAsia="ru-RU"/>
        </w:rPr>
      </w:pPr>
    </w:p>
    <w:p w:rsidR="00E309EC" w:rsidRDefault="00E309EC" w:rsidP="00E309EC">
      <w:pPr>
        <w:spacing w:after="0" w:line="240" w:lineRule="auto"/>
        <w:jc w:val="center"/>
        <w:rPr>
          <w:rFonts w:ascii="Times New Roman" w:hAnsi="Times New Roman" w:cs="Times New Roman"/>
          <w:color w:val="0D0D0D"/>
          <w:sz w:val="16"/>
          <w:szCs w:val="16"/>
          <w:lang w:eastAsia="ru-RU"/>
        </w:rPr>
      </w:pPr>
    </w:p>
    <w:p w:rsidR="00E309EC" w:rsidRDefault="00E309EC" w:rsidP="00E309EC">
      <w:pPr>
        <w:spacing w:after="0" w:line="240" w:lineRule="auto"/>
        <w:jc w:val="center"/>
        <w:rPr>
          <w:rFonts w:ascii="Times New Roman" w:hAnsi="Times New Roman" w:cs="Times New Roman"/>
          <w:color w:val="0D0D0D"/>
          <w:sz w:val="16"/>
          <w:szCs w:val="16"/>
          <w:lang w:eastAsia="ru-RU"/>
        </w:rPr>
      </w:pPr>
    </w:p>
    <w:p w:rsidR="00E309EC" w:rsidRDefault="00E309EC" w:rsidP="00E309EC">
      <w:pPr>
        <w:spacing w:after="0" w:line="240" w:lineRule="auto"/>
        <w:jc w:val="center"/>
        <w:rPr>
          <w:rFonts w:ascii="Times New Roman" w:hAnsi="Times New Roman" w:cs="Times New Roman"/>
          <w:color w:val="0D0D0D"/>
          <w:sz w:val="16"/>
          <w:szCs w:val="16"/>
          <w:lang w:eastAsia="ru-RU"/>
        </w:rPr>
      </w:pPr>
    </w:p>
    <w:p w:rsidR="00E309EC" w:rsidRDefault="00E309EC" w:rsidP="00E309EC">
      <w:pPr>
        <w:tabs>
          <w:tab w:val="left" w:pos="6165"/>
        </w:tabs>
        <w:spacing w:after="0" w:line="240" w:lineRule="auto"/>
        <w:rPr>
          <w:rFonts w:ascii="Times New Roman" w:hAnsi="Times New Roman" w:cs="Times New Roman"/>
          <w:color w:val="262626" w:themeColor="text1" w:themeTint="D9"/>
          <w:sz w:val="24"/>
          <w:szCs w:val="24"/>
        </w:rPr>
      </w:pPr>
    </w:p>
    <w:p w:rsidR="00E309EC" w:rsidRDefault="00E309EC" w:rsidP="00E309EC">
      <w:pPr>
        <w:tabs>
          <w:tab w:val="left" w:pos="6165"/>
        </w:tabs>
        <w:spacing w:after="0" w:line="240" w:lineRule="auto"/>
        <w:rPr>
          <w:rFonts w:ascii="Times New Roman" w:hAnsi="Times New Roman" w:cs="Times New Roman"/>
          <w:color w:val="262626" w:themeColor="text1" w:themeTint="D9"/>
          <w:sz w:val="24"/>
          <w:szCs w:val="24"/>
        </w:rPr>
      </w:pPr>
    </w:p>
    <w:p w:rsidR="00E309EC" w:rsidRDefault="00E309EC" w:rsidP="00E309EC">
      <w:pPr>
        <w:tabs>
          <w:tab w:val="left" w:pos="6165"/>
        </w:tabs>
        <w:spacing w:after="0" w:line="240" w:lineRule="auto"/>
        <w:rPr>
          <w:rFonts w:ascii="Times New Roman" w:hAnsi="Times New Roman" w:cs="Times New Roman"/>
          <w:color w:val="262626" w:themeColor="text1" w:themeTint="D9"/>
          <w:sz w:val="24"/>
          <w:szCs w:val="24"/>
        </w:rPr>
      </w:pPr>
    </w:p>
    <w:p w:rsidR="00E309EC" w:rsidRDefault="00E309EC" w:rsidP="00E309EC">
      <w:pPr>
        <w:tabs>
          <w:tab w:val="left" w:pos="6165"/>
        </w:tabs>
        <w:spacing w:after="0" w:line="240" w:lineRule="auto"/>
        <w:rPr>
          <w:rFonts w:ascii="Times New Roman" w:hAnsi="Times New Roman" w:cs="Times New Roman"/>
          <w:color w:val="262626" w:themeColor="text1" w:themeTint="D9"/>
          <w:sz w:val="24"/>
          <w:szCs w:val="24"/>
        </w:rPr>
      </w:pPr>
    </w:p>
    <w:p w:rsidR="00E309EC" w:rsidRDefault="00E309EC" w:rsidP="00E309EC">
      <w:pPr>
        <w:tabs>
          <w:tab w:val="left" w:pos="6165"/>
        </w:tabs>
        <w:spacing w:after="0" w:line="240" w:lineRule="auto"/>
        <w:rPr>
          <w:rFonts w:ascii="Times New Roman" w:hAnsi="Times New Roman" w:cs="Times New Roman"/>
          <w:color w:val="262626" w:themeColor="text1" w:themeTint="D9"/>
          <w:sz w:val="24"/>
          <w:szCs w:val="24"/>
        </w:rPr>
      </w:pPr>
    </w:p>
    <w:p w:rsidR="00E309EC" w:rsidRDefault="00E309EC" w:rsidP="00E309EC">
      <w:pPr>
        <w:tabs>
          <w:tab w:val="left" w:pos="6165"/>
        </w:tabs>
        <w:spacing w:after="0" w:line="240" w:lineRule="auto"/>
        <w:rPr>
          <w:rFonts w:ascii="Times New Roman" w:hAnsi="Times New Roman" w:cs="Times New Roman"/>
          <w:color w:val="262626" w:themeColor="text1" w:themeTint="D9"/>
          <w:sz w:val="24"/>
          <w:szCs w:val="24"/>
        </w:rPr>
      </w:pPr>
    </w:p>
    <w:p w:rsidR="00E309EC" w:rsidRDefault="00E309EC" w:rsidP="00E309EC">
      <w:pPr>
        <w:tabs>
          <w:tab w:val="left" w:pos="6165"/>
        </w:tabs>
        <w:spacing w:after="0" w:line="240" w:lineRule="auto"/>
        <w:rPr>
          <w:rFonts w:ascii="Times New Roman" w:hAnsi="Times New Roman" w:cs="Times New Roman"/>
          <w:color w:val="262626" w:themeColor="text1" w:themeTint="D9"/>
          <w:sz w:val="24"/>
          <w:szCs w:val="24"/>
        </w:rPr>
      </w:pPr>
    </w:p>
    <w:p w:rsidR="00E309EC" w:rsidRDefault="00E309EC" w:rsidP="00E309EC">
      <w:pPr>
        <w:tabs>
          <w:tab w:val="left" w:pos="6165"/>
        </w:tabs>
        <w:spacing w:after="0" w:line="240" w:lineRule="auto"/>
        <w:rPr>
          <w:rFonts w:ascii="Times New Roman" w:hAnsi="Times New Roman" w:cs="Times New Roman"/>
          <w:color w:val="262626" w:themeColor="text1" w:themeTint="D9"/>
          <w:sz w:val="24"/>
          <w:szCs w:val="24"/>
        </w:rPr>
      </w:pPr>
    </w:p>
    <w:p w:rsidR="00E309EC" w:rsidRDefault="00E309EC" w:rsidP="00E309EC">
      <w:pPr>
        <w:tabs>
          <w:tab w:val="left" w:pos="6165"/>
        </w:tabs>
        <w:spacing w:after="0" w:line="24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 xml:space="preserve">                                                                                                                </w:t>
      </w:r>
    </w:p>
    <w:p w:rsidR="00E309EC" w:rsidRDefault="00E309EC" w:rsidP="00E309EC">
      <w:pPr>
        <w:tabs>
          <w:tab w:val="left" w:pos="6165"/>
        </w:tabs>
        <w:spacing w:after="0" w:line="240" w:lineRule="auto"/>
        <w:rPr>
          <w:rFonts w:ascii="Times New Roman" w:hAnsi="Times New Roman" w:cs="Times New Roman"/>
          <w:color w:val="262626" w:themeColor="text1" w:themeTint="D9"/>
          <w:sz w:val="24"/>
          <w:szCs w:val="24"/>
        </w:rPr>
      </w:pPr>
    </w:p>
    <w:p w:rsidR="00E309EC" w:rsidRDefault="00E309EC" w:rsidP="00E309EC">
      <w:pPr>
        <w:tabs>
          <w:tab w:val="left" w:pos="6165"/>
        </w:tabs>
        <w:spacing w:after="0" w:line="24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 xml:space="preserve">                                                                                                                  </w:t>
      </w:r>
    </w:p>
    <w:p w:rsidR="00E309EC" w:rsidRPr="00091586" w:rsidRDefault="00E309EC" w:rsidP="00E309EC">
      <w:pPr>
        <w:pStyle w:val="ad"/>
        <w:jc w:val="center"/>
        <w:rPr>
          <w:rFonts w:ascii="Times New Roman" w:eastAsiaTheme="minorEastAsia" w:hAnsi="Times New Roman" w:cs="Times New Roman"/>
          <w:i/>
          <w:sz w:val="28"/>
          <w:szCs w:val="28"/>
          <w:lang w:val="ru-RU" w:eastAsia="ru-RU"/>
        </w:rPr>
      </w:pPr>
      <w:r w:rsidRPr="00091586">
        <w:rPr>
          <w:rFonts w:ascii="Times New Roman" w:hAnsi="Times New Roman" w:cs="Times New Roman"/>
          <w:b/>
          <w:sz w:val="28"/>
          <w:szCs w:val="28"/>
          <w:lang w:val="ru-RU"/>
        </w:rPr>
        <w:t xml:space="preserve">   </w:t>
      </w:r>
    </w:p>
    <w:p w:rsidR="00E309EC" w:rsidRPr="00091586" w:rsidRDefault="00E309EC" w:rsidP="00E309EC">
      <w:pPr>
        <w:pStyle w:val="ad"/>
        <w:jc w:val="center"/>
        <w:rPr>
          <w:rFonts w:ascii="Times New Roman" w:eastAsiaTheme="minorEastAsia" w:hAnsi="Times New Roman" w:cs="Times New Roman"/>
          <w:i/>
          <w:sz w:val="28"/>
          <w:szCs w:val="28"/>
          <w:lang w:val="ru-RU" w:eastAsia="ru-RU"/>
        </w:rPr>
      </w:pPr>
      <w:r w:rsidRPr="00091586">
        <w:rPr>
          <w:rFonts w:ascii="Times New Roman" w:eastAsiaTheme="minorEastAsia" w:hAnsi="Times New Roman" w:cs="Times New Roman"/>
          <w:i/>
          <w:sz w:val="28"/>
          <w:szCs w:val="28"/>
          <w:lang w:val="ru-RU" w:eastAsia="ru-RU"/>
        </w:rPr>
        <w:lastRenderedPageBreak/>
        <w:t xml:space="preserve">                                                                                                   </w:t>
      </w:r>
    </w:p>
    <w:p w:rsidR="00E309EC" w:rsidRPr="00091586" w:rsidRDefault="00E309EC" w:rsidP="00E309EC">
      <w:pPr>
        <w:pStyle w:val="ad"/>
        <w:jc w:val="center"/>
        <w:rPr>
          <w:rFonts w:ascii="Times New Roman" w:hAnsi="Times New Roman" w:cs="Times New Roman"/>
          <w:b/>
          <w:sz w:val="28"/>
          <w:szCs w:val="28"/>
          <w:lang w:val="ru-RU"/>
        </w:rPr>
      </w:pPr>
      <w:r w:rsidRPr="00091586">
        <w:rPr>
          <w:rFonts w:ascii="Times New Roman" w:eastAsiaTheme="minorEastAsia" w:hAnsi="Times New Roman" w:cs="Times New Roman"/>
          <w:i/>
          <w:sz w:val="28"/>
          <w:szCs w:val="28"/>
          <w:lang w:val="ru-RU" w:eastAsia="ru-RU"/>
        </w:rPr>
        <w:t xml:space="preserve">                                                                                                       Приложение № 5                                  </w:t>
      </w:r>
    </w:p>
    <w:p w:rsidR="00E309EC" w:rsidRPr="00091586" w:rsidRDefault="00E309EC" w:rsidP="00E309EC">
      <w:pPr>
        <w:pStyle w:val="ad"/>
        <w:jc w:val="center"/>
        <w:rPr>
          <w:rFonts w:ascii="Times New Roman" w:hAnsi="Times New Roman" w:cs="Times New Roman"/>
          <w:sz w:val="28"/>
          <w:szCs w:val="28"/>
          <w:lang w:val="ru-RU"/>
        </w:rPr>
      </w:pPr>
      <w:r w:rsidRPr="00091586">
        <w:rPr>
          <w:rFonts w:ascii="Times New Roman" w:hAnsi="Times New Roman" w:cs="Times New Roman"/>
          <w:b/>
          <w:sz w:val="28"/>
          <w:szCs w:val="28"/>
          <w:lang w:val="ru-RU"/>
        </w:rPr>
        <w:t>Лист учета индивидуальных занятий</w:t>
      </w:r>
      <w:r w:rsidRPr="00091586">
        <w:rPr>
          <w:rFonts w:ascii="Times New Roman" w:eastAsiaTheme="minorEastAsia" w:hAnsi="Times New Roman" w:cs="Times New Roman"/>
          <w:i/>
          <w:sz w:val="28"/>
          <w:szCs w:val="28"/>
          <w:lang w:val="ru-RU" w:eastAsia="ru-RU"/>
        </w:rPr>
        <w:t xml:space="preserve">          </w:t>
      </w:r>
    </w:p>
    <w:p w:rsidR="00E309EC" w:rsidRPr="00091586" w:rsidRDefault="00E309EC" w:rsidP="00E309EC">
      <w:pPr>
        <w:pStyle w:val="ad"/>
        <w:rPr>
          <w:rFonts w:ascii="Times New Roman" w:eastAsiaTheme="minorEastAsia" w:hAnsi="Times New Roman" w:cs="Times New Roman"/>
          <w:i/>
          <w:sz w:val="28"/>
          <w:szCs w:val="28"/>
          <w:lang w:val="ru-RU" w:eastAsia="ru-RU"/>
        </w:rPr>
      </w:pPr>
      <w:r w:rsidRPr="00091586">
        <w:rPr>
          <w:rFonts w:ascii="Times New Roman" w:hAnsi="Times New Roman" w:cs="Times New Roman"/>
          <w:sz w:val="28"/>
          <w:szCs w:val="28"/>
          <w:lang w:val="ru-RU"/>
        </w:rPr>
        <w:t>Тема ______________________________________________________________</w:t>
      </w:r>
    </w:p>
    <w:p w:rsidR="00E309EC" w:rsidRPr="00091586" w:rsidRDefault="00E309EC" w:rsidP="00E309EC">
      <w:pPr>
        <w:pStyle w:val="ad"/>
        <w:spacing w:line="276" w:lineRule="auto"/>
        <w:jc w:val="both"/>
        <w:rPr>
          <w:rFonts w:ascii="Times New Roman" w:hAnsi="Times New Roman" w:cs="Times New Roman"/>
          <w:sz w:val="28"/>
          <w:szCs w:val="28"/>
          <w:lang w:val="ru-RU"/>
        </w:rPr>
      </w:pPr>
      <w:r w:rsidRPr="00091586">
        <w:rPr>
          <w:rFonts w:ascii="Times New Roman" w:hAnsi="Times New Roman" w:cs="Times New Roman"/>
          <w:sz w:val="28"/>
          <w:szCs w:val="28"/>
          <w:lang w:val="ru-RU"/>
        </w:rPr>
        <w:t>Ф.И. ребенка _______________________________________________________</w:t>
      </w:r>
    </w:p>
    <w:p w:rsidR="00E309EC" w:rsidRPr="00091586" w:rsidRDefault="00E309EC" w:rsidP="00E309EC">
      <w:pPr>
        <w:pStyle w:val="ad"/>
        <w:spacing w:line="276" w:lineRule="auto"/>
        <w:jc w:val="both"/>
        <w:rPr>
          <w:rFonts w:ascii="Times New Roman" w:hAnsi="Times New Roman" w:cs="Times New Roman"/>
          <w:sz w:val="28"/>
          <w:szCs w:val="28"/>
          <w:lang w:val="ru-RU"/>
        </w:rPr>
      </w:pPr>
      <w:r w:rsidRPr="00091586">
        <w:rPr>
          <w:rFonts w:ascii="Times New Roman" w:hAnsi="Times New Roman" w:cs="Times New Roman"/>
          <w:sz w:val="28"/>
          <w:szCs w:val="28"/>
          <w:lang w:val="ru-RU"/>
        </w:rPr>
        <w:t>Возраст ___________________________________________________________</w:t>
      </w:r>
    </w:p>
    <w:p w:rsidR="00E309EC" w:rsidRPr="00091586" w:rsidRDefault="00E309EC" w:rsidP="00E309EC">
      <w:pPr>
        <w:pStyle w:val="ad"/>
        <w:spacing w:line="276" w:lineRule="auto"/>
        <w:jc w:val="both"/>
        <w:rPr>
          <w:rFonts w:ascii="Times New Roman" w:hAnsi="Times New Roman" w:cs="Times New Roman"/>
          <w:sz w:val="28"/>
          <w:szCs w:val="28"/>
          <w:lang w:val="ru-RU"/>
        </w:rPr>
      </w:pPr>
    </w:p>
    <w:tbl>
      <w:tblPr>
        <w:tblStyle w:val="a3"/>
        <w:tblW w:w="0" w:type="auto"/>
        <w:tblLook w:val="04A0"/>
      </w:tblPr>
      <w:tblGrid>
        <w:gridCol w:w="1283"/>
        <w:gridCol w:w="1620"/>
        <w:gridCol w:w="6668"/>
      </w:tblGrid>
      <w:tr w:rsidR="00E309EC" w:rsidTr="000A0C74">
        <w:tc>
          <w:tcPr>
            <w:tcW w:w="1283" w:type="dxa"/>
            <w:tcBorders>
              <w:top w:val="single" w:sz="4" w:space="0" w:color="auto"/>
              <w:left w:val="single" w:sz="4" w:space="0" w:color="auto"/>
              <w:bottom w:val="single" w:sz="4" w:space="0" w:color="auto"/>
              <w:right w:val="single" w:sz="4" w:space="0" w:color="auto"/>
            </w:tcBorders>
            <w:hideMark/>
          </w:tcPr>
          <w:p w:rsidR="00E309EC" w:rsidRDefault="00E309EC" w:rsidP="000A0C74">
            <w:pPr>
              <w:pStyle w:val="ad"/>
              <w:spacing w:line="276" w:lineRule="auto"/>
              <w:jc w:val="center"/>
              <w:rPr>
                <w:rFonts w:ascii="Times New Roman" w:hAnsi="Times New Roman" w:cs="Times New Roman"/>
                <w:b/>
                <w:i/>
                <w:sz w:val="28"/>
                <w:szCs w:val="28"/>
              </w:rPr>
            </w:pPr>
            <w:r>
              <w:rPr>
                <w:rFonts w:ascii="Times New Roman" w:hAnsi="Times New Roman" w:cs="Times New Roman"/>
                <w:b/>
                <w:i/>
                <w:sz w:val="28"/>
                <w:szCs w:val="28"/>
              </w:rPr>
              <w:t xml:space="preserve">№ </w:t>
            </w:r>
            <w:proofErr w:type="spellStart"/>
            <w:r>
              <w:rPr>
                <w:rFonts w:ascii="Times New Roman" w:hAnsi="Times New Roman" w:cs="Times New Roman"/>
                <w:b/>
                <w:i/>
                <w:sz w:val="28"/>
                <w:szCs w:val="28"/>
              </w:rPr>
              <w:t>занятия</w:t>
            </w:r>
            <w:proofErr w:type="spellEnd"/>
          </w:p>
        </w:tc>
        <w:tc>
          <w:tcPr>
            <w:tcW w:w="1620" w:type="dxa"/>
            <w:tcBorders>
              <w:top w:val="single" w:sz="4" w:space="0" w:color="auto"/>
              <w:left w:val="single" w:sz="4" w:space="0" w:color="auto"/>
              <w:bottom w:val="single" w:sz="4" w:space="0" w:color="auto"/>
              <w:right w:val="single" w:sz="4" w:space="0" w:color="auto"/>
            </w:tcBorders>
            <w:hideMark/>
          </w:tcPr>
          <w:p w:rsidR="00E309EC" w:rsidRDefault="00E309EC" w:rsidP="000A0C74">
            <w:pPr>
              <w:pStyle w:val="ad"/>
              <w:spacing w:line="276" w:lineRule="auto"/>
              <w:jc w:val="center"/>
              <w:rPr>
                <w:rFonts w:ascii="Times New Roman" w:hAnsi="Times New Roman" w:cs="Times New Roman"/>
                <w:b/>
                <w:i/>
                <w:sz w:val="28"/>
                <w:szCs w:val="28"/>
              </w:rPr>
            </w:pPr>
            <w:proofErr w:type="spellStart"/>
            <w:r>
              <w:rPr>
                <w:rFonts w:ascii="Times New Roman" w:hAnsi="Times New Roman" w:cs="Times New Roman"/>
                <w:b/>
                <w:i/>
                <w:sz w:val="28"/>
                <w:szCs w:val="28"/>
              </w:rPr>
              <w:t>Дата</w:t>
            </w:r>
            <w:proofErr w:type="spellEnd"/>
          </w:p>
          <w:p w:rsidR="00E309EC" w:rsidRDefault="00E309EC" w:rsidP="000A0C74">
            <w:pPr>
              <w:pStyle w:val="ad"/>
              <w:spacing w:line="276" w:lineRule="auto"/>
              <w:jc w:val="center"/>
              <w:rPr>
                <w:rFonts w:ascii="Times New Roman" w:hAnsi="Times New Roman" w:cs="Times New Roman"/>
                <w:b/>
                <w:i/>
                <w:sz w:val="28"/>
                <w:szCs w:val="28"/>
              </w:rPr>
            </w:pPr>
            <w:proofErr w:type="spellStart"/>
            <w:r>
              <w:rPr>
                <w:rFonts w:ascii="Times New Roman" w:hAnsi="Times New Roman" w:cs="Times New Roman"/>
                <w:b/>
                <w:i/>
                <w:sz w:val="28"/>
                <w:szCs w:val="28"/>
              </w:rPr>
              <w:t>проведения</w:t>
            </w:r>
            <w:proofErr w:type="spellEnd"/>
          </w:p>
        </w:tc>
        <w:tc>
          <w:tcPr>
            <w:tcW w:w="6668" w:type="dxa"/>
            <w:tcBorders>
              <w:top w:val="single" w:sz="4" w:space="0" w:color="auto"/>
              <w:left w:val="single" w:sz="4" w:space="0" w:color="auto"/>
              <w:bottom w:val="single" w:sz="4" w:space="0" w:color="auto"/>
              <w:right w:val="single" w:sz="4" w:space="0" w:color="auto"/>
            </w:tcBorders>
            <w:hideMark/>
          </w:tcPr>
          <w:p w:rsidR="00E309EC" w:rsidRDefault="00E309EC" w:rsidP="000A0C74">
            <w:pPr>
              <w:pStyle w:val="ad"/>
              <w:spacing w:line="276" w:lineRule="auto"/>
              <w:jc w:val="center"/>
              <w:rPr>
                <w:rFonts w:ascii="Times New Roman" w:hAnsi="Times New Roman" w:cs="Times New Roman"/>
                <w:b/>
                <w:i/>
                <w:sz w:val="28"/>
                <w:szCs w:val="28"/>
              </w:rPr>
            </w:pPr>
            <w:proofErr w:type="spellStart"/>
            <w:r>
              <w:rPr>
                <w:rFonts w:ascii="Times New Roman" w:hAnsi="Times New Roman" w:cs="Times New Roman"/>
                <w:b/>
                <w:i/>
                <w:sz w:val="28"/>
                <w:szCs w:val="28"/>
              </w:rPr>
              <w:t>Примечание</w:t>
            </w:r>
            <w:proofErr w:type="spellEnd"/>
          </w:p>
        </w:tc>
      </w:tr>
      <w:tr w:rsidR="00E309EC" w:rsidTr="000A0C74">
        <w:tc>
          <w:tcPr>
            <w:tcW w:w="1283"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1620"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6668"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r>
      <w:tr w:rsidR="00E309EC" w:rsidTr="000A0C74">
        <w:tc>
          <w:tcPr>
            <w:tcW w:w="1283"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1620"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6668"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r>
      <w:tr w:rsidR="00E309EC" w:rsidTr="000A0C74">
        <w:tc>
          <w:tcPr>
            <w:tcW w:w="1283"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1620"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6668"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r>
      <w:tr w:rsidR="00E309EC" w:rsidTr="000A0C74">
        <w:tc>
          <w:tcPr>
            <w:tcW w:w="1283"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1620"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6668"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r>
      <w:tr w:rsidR="00E309EC" w:rsidTr="000A0C74">
        <w:tc>
          <w:tcPr>
            <w:tcW w:w="1283"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1620"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6668"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r>
      <w:tr w:rsidR="00E309EC" w:rsidTr="000A0C74">
        <w:tc>
          <w:tcPr>
            <w:tcW w:w="1283"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1620"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6668"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r>
      <w:tr w:rsidR="00E309EC" w:rsidTr="000A0C74">
        <w:tc>
          <w:tcPr>
            <w:tcW w:w="1283"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1620"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6668"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r>
      <w:tr w:rsidR="00E309EC" w:rsidTr="000A0C74">
        <w:tc>
          <w:tcPr>
            <w:tcW w:w="1283"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1620"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6668"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r>
      <w:tr w:rsidR="00E309EC" w:rsidTr="000A0C74">
        <w:tc>
          <w:tcPr>
            <w:tcW w:w="1283"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1620"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6668"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r>
      <w:tr w:rsidR="00E309EC" w:rsidTr="000A0C74">
        <w:tc>
          <w:tcPr>
            <w:tcW w:w="1283"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1620"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6668"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r>
      <w:tr w:rsidR="00E309EC" w:rsidTr="000A0C74">
        <w:tc>
          <w:tcPr>
            <w:tcW w:w="1283"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1620"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6668"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r>
      <w:tr w:rsidR="00E309EC" w:rsidTr="000A0C74">
        <w:tc>
          <w:tcPr>
            <w:tcW w:w="1283"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1620"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6668"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r>
      <w:tr w:rsidR="00E309EC" w:rsidTr="000A0C74">
        <w:tc>
          <w:tcPr>
            <w:tcW w:w="1283"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1620"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6668"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r>
      <w:tr w:rsidR="00E309EC" w:rsidTr="000A0C74">
        <w:tc>
          <w:tcPr>
            <w:tcW w:w="1283"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1620"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6668"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r>
      <w:tr w:rsidR="00E309EC" w:rsidTr="000A0C74">
        <w:tc>
          <w:tcPr>
            <w:tcW w:w="1283"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1620"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6668"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r>
      <w:tr w:rsidR="00E309EC" w:rsidTr="000A0C74">
        <w:tc>
          <w:tcPr>
            <w:tcW w:w="1283"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1620"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6668"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r>
      <w:tr w:rsidR="00E309EC" w:rsidTr="000A0C74">
        <w:tc>
          <w:tcPr>
            <w:tcW w:w="1283"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1620"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6668"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r>
      <w:tr w:rsidR="00E309EC" w:rsidTr="000A0C74">
        <w:tc>
          <w:tcPr>
            <w:tcW w:w="1283"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1620"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6668"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r>
      <w:tr w:rsidR="00E309EC" w:rsidTr="000A0C74">
        <w:tc>
          <w:tcPr>
            <w:tcW w:w="1283"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1620"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6668"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r>
      <w:tr w:rsidR="00E309EC" w:rsidTr="000A0C74">
        <w:tc>
          <w:tcPr>
            <w:tcW w:w="1283"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1620"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6668"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r>
      <w:tr w:rsidR="00E309EC" w:rsidTr="000A0C74">
        <w:tc>
          <w:tcPr>
            <w:tcW w:w="1283"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1620"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6668"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r>
      <w:tr w:rsidR="00E309EC" w:rsidTr="000A0C74">
        <w:tc>
          <w:tcPr>
            <w:tcW w:w="1283"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1620"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6668"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r>
      <w:tr w:rsidR="00E309EC" w:rsidTr="000A0C74">
        <w:tc>
          <w:tcPr>
            <w:tcW w:w="1283"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1620"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6668"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r>
      <w:tr w:rsidR="00E309EC" w:rsidTr="000A0C74">
        <w:tc>
          <w:tcPr>
            <w:tcW w:w="1283"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1620"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6668"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r>
      <w:tr w:rsidR="00E309EC" w:rsidTr="000A0C74">
        <w:tc>
          <w:tcPr>
            <w:tcW w:w="1283"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1620"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6668"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r>
      <w:tr w:rsidR="00E309EC" w:rsidTr="000A0C74">
        <w:tc>
          <w:tcPr>
            <w:tcW w:w="1283"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1620"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6668"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r>
      <w:tr w:rsidR="00E309EC" w:rsidTr="000A0C74">
        <w:tc>
          <w:tcPr>
            <w:tcW w:w="1283"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1620"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6668"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r>
      <w:tr w:rsidR="00E309EC" w:rsidTr="000A0C74">
        <w:tc>
          <w:tcPr>
            <w:tcW w:w="1283"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1620"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c>
          <w:tcPr>
            <w:tcW w:w="6668" w:type="dxa"/>
            <w:tcBorders>
              <w:top w:val="single" w:sz="4" w:space="0" w:color="auto"/>
              <w:left w:val="single" w:sz="4" w:space="0" w:color="auto"/>
              <w:bottom w:val="single" w:sz="4" w:space="0" w:color="auto"/>
              <w:right w:val="single" w:sz="4" w:space="0" w:color="auto"/>
            </w:tcBorders>
          </w:tcPr>
          <w:p w:rsidR="00E309EC" w:rsidRDefault="00E309EC" w:rsidP="000A0C74">
            <w:pPr>
              <w:pStyle w:val="ad"/>
              <w:spacing w:line="276" w:lineRule="auto"/>
              <w:jc w:val="both"/>
              <w:rPr>
                <w:rFonts w:ascii="Times New Roman" w:hAnsi="Times New Roman" w:cs="Times New Roman"/>
                <w:sz w:val="28"/>
                <w:szCs w:val="28"/>
              </w:rPr>
            </w:pPr>
          </w:p>
        </w:tc>
      </w:tr>
      <w:tr w:rsidR="00E309EC" w:rsidRPr="00091586" w:rsidTr="000A0C74">
        <w:tc>
          <w:tcPr>
            <w:tcW w:w="9571" w:type="dxa"/>
            <w:gridSpan w:val="3"/>
            <w:tcBorders>
              <w:top w:val="nil"/>
              <w:left w:val="nil"/>
              <w:bottom w:val="nil"/>
              <w:right w:val="nil"/>
            </w:tcBorders>
          </w:tcPr>
          <w:p w:rsidR="00E309EC" w:rsidRPr="00091586" w:rsidRDefault="00E309EC" w:rsidP="000A0C74">
            <w:pPr>
              <w:pStyle w:val="ad"/>
              <w:tabs>
                <w:tab w:val="left" w:pos="8565"/>
              </w:tabs>
              <w:rPr>
                <w:rFonts w:ascii="Times New Roman" w:hAnsi="Times New Roman" w:cs="Times New Roman"/>
                <w:b/>
                <w:sz w:val="28"/>
                <w:szCs w:val="28"/>
                <w:lang w:val="ru-RU"/>
              </w:rPr>
            </w:pPr>
          </w:p>
          <w:p w:rsidR="00E309EC" w:rsidRPr="00091586" w:rsidRDefault="00E309EC" w:rsidP="000A0C74">
            <w:pPr>
              <w:pStyle w:val="ad"/>
              <w:tabs>
                <w:tab w:val="left" w:pos="8565"/>
              </w:tabs>
              <w:rPr>
                <w:rFonts w:ascii="Times New Roman" w:hAnsi="Times New Roman" w:cs="Times New Roman"/>
                <w:b/>
                <w:sz w:val="28"/>
                <w:szCs w:val="28"/>
                <w:lang w:val="ru-RU"/>
              </w:rPr>
            </w:pPr>
            <w:r w:rsidRPr="00091586">
              <w:rPr>
                <w:rFonts w:ascii="Times New Roman" w:hAnsi="Times New Roman" w:cs="Times New Roman"/>
                <w:b/>
                <w:sz w:val="28"/>
                <w:szCs w:val="28"/>
                <w:lang w:val="ru-RU"/>
              </w:rPr>
              <w:t xml:space="preserve">                                                      </w:t>
            </w:r>
            <w:r w:rsidRPr="00091586">
              <w:rPr>
                <w:rFonts w:ascii="Times New Roman" w:hAnsi="Times New Roman" w:cs="Times New Roman"/>
                <w:b/>
                <w:sz w:val="28"/>
                <w:szCs w:val="28"/>
                <w:lang w:val="ru-RU"/>
              </w:rPr>
              <w:tab/>
              <w:t xml:space="preserve">                                                                                                                                                                    </w:t>
            </w:r>
          </w:p>
          <w:p w:rsidR="00E309EC" w:rsidRPr="00091586" w:rsidRDefault="00E309EC" w:rsidP="000A0C74">
            <w:pPr>
              <w:pStyle w:val="ad"/>
              <w:tabs>
                <w:tab w:val="left" w:pos="7926"/>
              </w:tabs>
              <w:rPr>
                <w:rFonts w:ascii="Times New Roman" w:hAnsi="Times New Roman" w:cs="Times New Roman"/>
                <w:b/>
                <w:sz w:val="28"/>
                <w:szCs w:val="28"/>
                <w:lang w:val="ru-RU"/>
              </w:rPr>
            </w:pPr>
            <w:r w:rsidRPr="00091586">
              <w:rPr>
                <w:rFonts w:ascii="Times New Roman" w:hAnsi="Times New Roman" w:cs="Times New Roman"/>
                <w:b/>
                <w:sz w:val="28"/>
                <w:szCs w:val="28"/>
                <w:lang w:val="ru-RU"/>
              </w:rPr>
              <w:lastRenderedPageBreak/>
              <w:t xml:space="preserve">                                                                                                       </w:t>
            </w:r>
            <w:r w:rsidRPr="00091586">
              <w:rPr>
                <w:rFonts w:ascii="Times New Roman" w:eastAsiaTheme="minorEastAsia" w:hAnsi="Times New Roman" w:cs="Times New Roman"/>
                <w:i/>
                <w:sz w:val="28"/>
                <w:szCs w:val="28"/>
                <w:lang w:val="ru-RU" w:eastAsia="ru-RU"/>
              </w:rPr>
              <w:t xml:space="preserve">Приложение № 6                                 </w:t>
            </w:r>
          </w:p>
          <w:p w:rsidR="00E309EC" w:rsidRPr="00091586" w:rsidRDefault="00E309EC" w:rsidP="000A0C74">
            <w:pPr>
              <w:pStyle w:val="ad"/>
              <w:jc w:val="center"/>
              <w:rPr>
                <w:rFonts w:ascii="Times New Roman" w:hAnsi="Times New Roman" w:cs="Times New Roman"/>
                <w:b/>
                <w:sz w:val="28"/>
                <w:szCs w:val="28"/>
                <w:lang w:val="ru-RU"/>
              </w:rPr>
            </w:pPr>
            <w:r w:rsidRPr="00091586">
              <w:rPr>
                <w:rFonts w:ascii="Times New Roman" w:hAnsi="Times New Roman" w:cs="Times New Roman"/>
                <w:b/>
                <w:sz w:val="28"/>
                <w:szCs w:val="28"/>
                <w:lang w:val="ru-RU"/>
              </w:rPr>
              <w:t>КАРТА</w:t>
            </w:r>
            <w:r w:rsidRPr="00091586">
              <w:rPr>
                <w:rFonts w:ascii="Times New Roman" w:eastAsiaTheme="minorEastAsia" w:hAnsi="Times New Roman" w:cs="Times New Roman"/>
                <w:i/>
                <w:sz w:val="28"/>
                <w:szCs w:val="28"/>
                <w:lang w:val="ru-RU" w:eastAsia="ru-RU"/>
              </w:rPr>
              <w:t xml:space="preserve">                  </w:t>
            </w:r>
          </w:p>
          <w:p w:rsidR="00E309EC" w:rsidRPr="00091586" w:rsidRDefault="00E309EC" w:rsidP="000A0C74">
            <w:pPr>
              <w:pStyle w:val="ad"/>
              <w:jc w:val="center"/>
              <w:rPr>
                <w:rFonts w:ascii="Times New Roman" w:hAnsi="Times New Roman" w:cs="Times New Roman"/>
                <w:b/>
                <w:sz w:val="28"/>
                <w:szCs w:val="28"/>
                <w:lang w:val="ru-RU"/>
              </w:rPr>
            </w:pPr>
            <w:r w:rsidRPr="00091586">
              <w:rPr>
                <w:rFonts w:ascii="Times New Roman" w:hAnsi="Times New Roman" w:cs="Times New Roman"/>
                <w:b/>
                <w:sz w:val="28"/>
                <w:szCs w:val="28"/>
                <w:lang w:val="ru-RU"/>
              </w:rPr>
              <w:t>индивидуального психолого-педагогического сопровождения ребенка</w:t>
            </w:r>
          </w:p>
          <w:p w:rsidR="00E309EC" w:rsidRPr="00091586" w:rsidRDefault="00E309EC" w:rsidP="000A0C74">
            <w:pPr>
              <w:pStyle w:val="ad"/>
              <w:jc w:val="both"/>
              <w:rPr>
                <w:rFonts w:ascii="Times New Roman" w:hAnsi="Times New Roman" w:cs="Times New Roman"/>
                <w:sz w:val="28"/>
                <w:szCs w:val="28"/>
                <w:lang w:val="ru-RU"/>
              </w:rPr>
            </w:pPr>
          </w:p>
          <w:p w:rsidR="00E309EC" w:rsidRPr="00091586" w:rsidRDefault="00E309EC" w:rsidP="000A0C74">
            <w:pPr>
              <w:pStyle w:val="ad"/>
              <w:rPr>
                <w:rFonts w:ascii="Times New Roman" w:hAnsi="Times New Roman" w:cs="Times New Roman"/>
                <w:sz w:val="28"/>
                <w:szCs w:val="28"/>
                <w:lang w:val="ru-RU"/>
              </w:rPr>
            </w:pPr>
            <w:r w:rsidRPr="00091586">
              <w:rPr>
                <w:rFonts w:ascii="Times New Roman" w:hAnsi="Times New Roman" w:cs="Times New Roman"/>
                <w:sz w:val="28"/>
                <w:szCs w:val="28"/>
                <w:lang w:val="ru-RU"/>
              </w:rPr>
              <w:t>ДОУ № _____________группа________________педагог-психолог___________________</w:t>
            </w:r>
          </w:p>
          <w:p w:rsidR="00E309EC" w:rsidRPr="00091586" w:rsidRDefault="00E309EC" w:rsidP="000A0C74">
            <w:pPr>
              <w:pStyle w:val="ad"/>
              <w:rPr>
                <w:rFonts w:ascii="Times New Roman" w:hAnsi="Times New Roman" w:cs="Times New Roman"/>
                <w:sz w:val="28"/>
                <w:szCs w:val="28"/>
                <w:lang w:val="ru-RU"/>
              </w:rPr>
            </w:pPr>
            <w:r w:rsidRPr="00091586">
              <w:rPr>
                <w:rFonts w:ascii="Times New Roman" w:hAnsi="Times New Roman" w:cs="Times New Roman"/>
                <w:sz w:val="28"/>
                <w:szCs w:val="28"/>
                <w:lang w:val="ru-RU"/>
              </w:rPr>
              <w:t>ФИО ребенка______________________________________________________</w:t>
            </w:r>
          </w:p>
          <w:p w:rsidR="00E309EC" w:rsidRPr="00091586" w:rsidRDefault="00E309EC" w:rsidP="000A0C74">
            <w:pPr>
              <w:pStyle w:val="ad"/>
              <w:rPr>
                <w:rFonts w:ascii="Times New Roman" w:hAnsi="Times New Roman" w:cs="Times New Roman"/>
                <w:sz w:val="28"/>
                <w:szCs w:val="28"/>
                <w:lang w:val="ru-RU"/>
              </w:rPr>
            </w:pPr>
            <w:r w:rsidRPr="00091586">
              <w:rPr>
                <w:rFonts w:ascii="Times New Roman" w:hAnsi="Times New Roman" w:cs="Times New Roman"/>
                <w:sz w:val="28"/>
                <w:szCs w:val="28"/>
                <w:lang w:val="ru-RU"/>
              </w:rPr>
              <w:t>Дата рождения_____________________________________________________</w:t>
            </w:r>
          </w:p>
          <w:p w:rsidR="00E309EC" w:rsidRPr="00091586" w:rsidRDefault="00E309EC" w:rsidP="000A0C74">
            <w:pPr>
              <w:pStyle w:val="ad"/>
              <w:rPr>
                <w:rFonts w:ascii="Times New Roman" w:hAnsi="Times New Roman" w:cs="Times New Roman"/>
                <w:sz w:val="28"/>
                <w:szCs w:val="28"/>
                <w:lang w:val="ru-RU"/>
              </w:rPr>
            </w:pPr>
            <w:r w:rsidRPr="00091586">
              <w:rPr>
                <w:rFonts w:ascii="Times New Roman" w:hAnsi="Times New Roman" w:cs="Times New Roman"/>
                <w:sz w:val="28"/>
                <w:szCs w:val="28"/>
                <w:lang w:val="ru-RU"/>
              </w:rPr>
              <w:t>Адрес, телефон ____________________________________________________</w:t>
            </w:r>
          </w:p>
          <w:p w:rsidR="00E309EC" w:rsidRPr="00091586" w:rsidRDefault="00E309EC" w:rsidP="000A0C74">
            <w:pPr>
              <w:pStyle w:val="ad"/>
              <w:rPr>
                <w:rFonts w:ascii="Times New Roman" w:hAnsi="Times New Roman" w:cs="Times New Roman"/>
                <w:sz w:val="28"/>
                <w:szCs w:val="28"/>
                <w:lang w:val="ru-RU"/>
              </w:rPr>
            </w:pPr>
            <w:r w:rsidRPr="00091586">
              <w:rPr>
                <w:rFonts w:ascii="Times New Roman" w:hAnsi="Times New Roman" w:cs="Times New Roman"/>
                <w:sz w:val="28"/>
                <w:szCs w:val="28"/>
                <w:lang w:val="ru-RU"/>
              </w:rPr>
              <w:t>Семья: полная, не полная, многодетная, опекунство, мать-одиночка, неблагополучная и др. _______________________________________________</w:t>
            </w:r>
          </w:p>
          <w:p w:rsidR="00E309EC" w:rsidRPr="00091586" w:rsidRDefault="00E309EC" w:rsidP="000A0C74">
            <w:pPr>
              <w:pStyle w:val="ad"/>
              <w:rPr>
                <w:rFonts w:ascii="Times New Roman" w:hAnsi="Times New Roman" w:cs="Times New Roman"/>
                <w:sz w:val="28"/>
                <w:szCs w:val="28"/>
                <w:lang w:val="ru-RU"/>
              </w:rPr>
            </w:pPr>
            <w:r w:rsidRPr="00091586">
              <w:rPr>
                <w:rFonts w:ascii="Times New Roman" w:hAnsi="Times New Roman" w:cs="Times New Roman"/>
                <w:sz w:val="28"/>
                <w:szCs w:val="28"/>
                <w:lang w:val="ru-RU"/>
              </w:rPr>
              <w:t>Сведения о родителях _______________________________________________</w:t>
            </w:r>
          </w:p>
          <w:p w:rsidR="00E309EC" w:rsidRPr="00091586" w:rsidRDefault="00E309EC" w:rsidP="000A0C74">
            <w:pPr>
              <w:pStyle w:val="ad"/>
              <w:rPr>
                <w:rFonts w:ascii="Times New Roman" w:hAnsi="Times New Roman" w:cs="Times New Roman"/>
                <w:sz w:val="28"/>
                <w:szCs w:val="28"/>
                <w:lang w:val="ru-RU"/>
              </w:rPr>
            </w:pPr>
            <w:r w:rsidRPr="00091586">
              <w:rPr>
                <w:rFonts w:ascii="Times New Roman" w:hAnsi="Times New Roman" w:cs="Times New Roman"/>
                <w:sz w:val="28"/>
                <w:szCs w:val="28"/>
                <w:lang w:val="ru-RU"/>
              </w:rPr>
              <w:t>Анамнестические сведения __________________________________________</w:t>
            </w:r>
          </w:p>
          <w:p w:rsidR="00E309EC" w:rsidRPr="00091586" w:rsidRDefault="00E309EC" w:rsidP="000A0C74">
            <w:pPr>
              <w:pStyle w:val="ad"/>
              <w:rPr>
                <w:rFonts w:ascii="Times New Roman" w:hAnsi="Times New Roman" w:cs="Times New Roman"/>
                <w:sz w:val="28"/>
                <w:szCs w:val="28"/>
                <w:lang w:val="ru-RU"/>
              </w:rPr>
            </w:pPr>
            <w:proofErr w:type="spellStart"/>
            <w:r w:rsidRPr="00091586">
              <w:rPr>
                <w:rFonts w:ascii="Times New Roman" w:hAnsi="Times New Roman" w:cs="Times New Roman"/>
                <w:sz w:val="28"/>
                <w:szCs w:val="28"/>
                <w:lang w:val="ru-RU"/>
              </w:rPr>
              <w:t>Латерализация</w:t>
            </w:r>
            <w:proofErr w:type="spellEnd"/>
            <w:r w:rsidRPr="00091586">
              <w:rPr>
                <w:rFonts w:ascii="Times New Roman" w:hAnsi="Times New Roman" w:cs="Times New Roman"/>
                <w:sz w:val="28"/>
                <w:szCs w:val="28"/>
                <w:lang w:val="ru-RU"/>
              </w:rPr>
              <w:t xml:space="preserve"> _____________________________________________________</w:t>
            </w:r>
          </w:p>
          <w:p w:rsidR="00E309EC" w:rsidRPr="00091586" w:rsidRDefault="00E309EC" w:rsidP="000A0C74">
            <w:pPr>
              <w:pStyle w:val="ad"/>
              <w:rPr>
                <w:rFonts w:ascii="Times New Roman" w:hAnsi="Times New Roman" w:cs="Times New Roman"/>
                <w:sz w:val="28"/>
                <w:szCs w:val="28"/>
                <w:lang w:val="ru-RU"/>
              </w:rPr>
            </w:pPr>
            <w:r w:rsidRPr="00091586">
              <w:rPr>
                <w:rFonts w:ascii="Times New Roman" w:hAnsi="Times New Roman" w:cs="Times New Roman"/>
                <w:sz w:val="28"/>
                <w:szCs w:val="28"/>
                <w:lang w:val="ru-RU"/>
              </w:rPr>
              <w:t>Дополнительная информация ________________________________________</w:t>
            </w:r>
          </w:p>
          <w:p w:rsidR="00E309EC" w:rsidRPr="00091586" w:rsidRDefault="00E309EC" w:rsidP="000A0C74">
            <w:pPr>
              <w:pStyle w:val="ad"/>
              <w:rPr>
                <w:rFonts w:ascii="Times New Roman" w:hAnsi="Times New Roman" w:cs="Times New Roman"/>
                <w:b/>
                <w:sz w:val="28"/>
                <w:szCs w:val="28"/>
                <w:lang w:val="ru-RU"/>
              </w:rPr>
            </w:pPr>
            <w:r w:rsidRPr="00091586">
              <w:rPr>
                <w:rFonts w:ascii="Times New Roman" w:hAnsi="Times New Roman" w:cs="Times New Roman"/>
                <w:sz w:val="28"/>
                <w:szCs w:val="28"/>
                <w:lang w:val="ru-RU"/>
              </w:rPr>
              <w:t xml:space="preserve">                                                    </w:t>
            </w:r>
            <w:r w:rsidRPr="00091586">
              <w:rPr>
                <w:rFonts w:ascii="Times New Roman" w:hAnsi="Times New Roman" w:cs="Times New Roman"/>
                <w:b/>
                <w:sz w:val="28"/>
                <w:szCs w:val="28"/>
                <w:lang w:val="ru-RU"/>
              </w:rPr>
              <w:t>Показатели развития ребенка</w:t>
            </w:r>
          </w:p>
          <w:p w:rsidR="00E309EC" w:rsidRPr="00091586" w:rsidRDefault="00E309EC" w:rsidP="000A0C74">
            <w:pPr>
              <w:pStyle w:val="ad"/>
              <w:jc w:val="center"/>
              <w:rPr>
                <w:rFonts w:ascii="Times New Roman" w:hAnsi="Times New Roman" w:cs="Times New Roman"/>
                <w:sz w:val="28"/>
                <w:szCs w:val="28"/>
                <w:lang w:val="ru-RU"/>
              </w:rPr>
            </w:pPr>
          </w:p>
          <w:tbl>
            <w:tblPr>
              <w:tblStyle w:val="a3"/>
              <w:tblW w:w="0" w:type="auto"/>
              <w:tblLook w:val="04A0"/>
            </w:tblPr>
            <w:tblGrid>
              <w:gridCol w:w="3834"/>
              <w:gridCol w:w="1760"/>
              <w:gridCol w:w="1537"/>
              <w:gridCol w:w="2214"/>
            </w:tblGrid>
            <w:tr w:rsidR="00E309EC" w:rsidRPr="00091586" w:rsidTr="000A0C74">
              <w:tc>
                <w:tcPr>
                  <w:tcW w:w="4219" w:type="dxa"/>
                  <w:tcBorders>
                    <w:top w:val="single" w:sz="4" w:space="0" w:color="auto"/>
                    <w:left w:val="single" w:sz="4" w:space="0" w:color="auto"/>
                    <w:bottom w:val="single" w:sz="4" w:space="0" w:color="auto"/>
                    <w:right w:val="single" w:sz="4" w:space="0" w:color="auto"/>
                  </w:tcBorders>
                  <w:hideMark/>
                </w:tcPr>
                <w:p w:rsidR="00E309EC" w:rsidRPr="00091586" w:rsidRDefault="00E309EC" w:rsidP="000A0C74">
                  <w:pPr>
                    <w:pStyle w:val="ad"/>
                    <w:jc w:val="center"/>
                    <w:rPr>
                      <w:rFonts w:ascii="Times New Roman" w:hAnsi="Times New Roman" w:cs="Times New Roman"/>
                      <w:sz w:val="28"/>
                      <w:szCs w:val="28"/>
                    </w:rPr>
                  </w:pPr>
                  <w:proofErr w:type="spellStart"/>
                  <w:r w:rsidRPr="00091586">
                    <w:rPr>
                      <w:rFonts w:ascii="Times New Roman" w:hAnsi="Times New Roman" w:cs="Times New Roman"/>
                      <w:sz w:val="28"/>
                      <w:szCs w:val="28"/>
                    </w:rPr>
                    <w:t>Образовательные</w:t>
                  </w:r>
                  <w:proofErr w:type="spellEnd"/>
                  <w:r w:rsidRPr="00091586">
                    <w:rPr>
                      <w:rFonts w:ascii="Times New Roman" w:hAnsi="Times New Roman" w:cs="Times New Roman"/>
                      <w:sz w:val="28"/>
                      <w:szCs w:val="28"/>
                    </w:rPr>
                    <w:t xml:space="preserve"> </w:t>
                  </w:r>
                  <w:proofErr w:type="spellStart"/>
                  <w:r w:rsidRPr="00091586">
                    <w:rPr>
                      <w:rFonts w:ascii="Times New Roman" w:hAnsi="Times New Roman" w:cs="Times New Roman"/>
                      <w:sz w:val="28"/>
                      <w:szCs w:val="28"/>
                    </w:rPr>
                    <w:t>области</w:t>
                  </w:r>
                  <w:proofErr w:type="spellEnd"/>
                </w:p>
              </w:tc>
              <w:tc>
                <w:tcPr>
                  <w:tcW w:w="1418" w:type="dxa"/>
                  <w:tcBorders>
                    <w:top w:val="single" w:sz="4" w:space="0" w:color="auto"/>
                    <w:left w:val="single" w:sz="4" w:space="0" w:color="auto"/>
                    <w:bottom w:val="single" w:sz="4" w:space="0" w:color="auto"/>
                    <w:right w:val="single" w:sz="4" w:space="0" w:color="auto"/>
                  </w:tcBorders>
                  <w:hideMark/>
                </w:tcPr>
                <w:p w:rsidR="00E309EC" w:rsidRPr="00091586" w:rsidRDefault="00E309EC" w:rsidP="000A0C74">
                  <w:pPr>
                    <w:pStyle w:val="ad"/>
                    <w:jc w:val="center"/>
                    <w:rPr>
                      <w:rFonts w:ascii="Times New Roman" w:hAnsi="Times New Roman" w:cs="Times New Roman"/>
                      <w:sz w:val="28"/>
                      <w:szCs w:val="28"/>
                    </w:rPr>
                  </w:pPr>
                  <w:proofErr w:type="spellStart"/>
                  <w:r w:rsidRPr="00091586">
                    <w:rPr>
                      <w:rFonts w:ascii="Times New Roman" w:hAnsi="Times New Roman" w:cs="Times New Roman"/>
                      <w:sz w:val="28"/>
                      <w:szCs w:val="28"/>
                    </w:rPr>
                    <w:t>При</w:t>
                  </w:r>
                  <w:proofErr w:type="spellEnd"/>
                  <w:r w:rsidRPr="00091586">
                    <w:rPr>
                      <w:rFonts w:ascii="Times New Roman" w:hAnsi="Times New Roman" w:cs="Times New Roman"/>
                      <w:sz w:val="28"/>
                      <w:szCs w:val="28"/>
                    </w:rPr>
                    <w:t xml:space="preserve"> </w:t>
                  </w:r>
                  <w:proofErr w:type="spellStart"/>
                  <w:r w:rsidRPr="00091586">
                    <w:rPr>
                      <w:rFonts w:ascii="Times New Roman" w:hAnsi="Times New Roman" w:cs="Times New Roman"/>
                      <w:sz w:val="28"/>
                      <w:szCs w:val="28"/>
                    </w:rPr>
                    <w:t>поступлении</w:t>
                  </w:r>
                  <w:proofErr w:type="spellEnd"/>
                  <w:r w:rsidRPr="00091586">
                    <w:rPr>
                      <w:rFonts w:ascii="Times New Roman" w:hAnsi="Times New Roman" w:cs="Times New Roman"/>
                      <w:sz w:val="28"/>
                      <w:szCs w:val="28"/>
                    </w:rPr>
                    <w:t xml:space="preserve"> в ДОУ (1,2,3)</w:t>
                  </w:r>
                </w:p>
              </w:tc>
              <w:tc>
                <w:tcPr>
                  <w:tcW w:w="1541" w:type="dxa"/>
                  <w:tcBorders>
                    <w:top w:val="single" w:sz="4" w:space="0" w:color="auto"/>
                    <w:left w:val="single" w:sz="4" w:space="0" w:color="auto"/>
                    <w:bottom w:val="single" w:sz="4" w:space="0" w:color="auto"/>
                    <w:right w:val="single" w:sz="4" w:space="0" w:color="auto"/>
                  </w:tcBorders>
                  <w:hideMark/>
                </w:tcPr>
                <w:p w:rsidR="00E309EC" w:rsidRPr="00091586" w:rsidRDefault="00E309EC" w:rsidP="000A0C74">
                  <w:pPr>
                    <w:pStyle w:val="ad"/>
                    <w:jc w:val="center"/>
                    <w:rPr>
                      <w:rFonts w:ascii="Times New Roman" w:hAnsi="Times New Roman" w:cs="Times New Roman"/>
                      <w:sz w:val="28"/>
                      <w:szCs w:val="28"/>
                    </w:rPr>
                  </w:pPr>
                  <w:proofErr w:type="spellStart"/>
                  <w:r w:rsidRPr="00091586">
                    <w:rPr>
                      <w:rFonts w:ascii="Times New Roman" w:hAnsi="Times New Roman" w:cs="Times New Roman"/>
                      <w:sz w:val="28"/>
                      <w:szCs w:val="28"/>
                    </w:rPr>
                    <w:t>Итоговые</w:t>
                  </w:r>
                  <w:proofErr w:type="spellEnd"/>
                  <w:r w:rsidRPr="00091586">
                    <w:rPr>
                      <w:rFonts w:ascii="Times New Roman" w:hAnsi="Times New Roman" w:cs="Times New Roman"/>
                      <w:sz w:val="28"/>
                      <w:szCs w:val="28"/>
                    </w:rPr>
                    <w:t xml:space="preserve"> </w:t>
                  </w:r>
                  <w:proofErr w:type="spellStart"/>
                  <w:r w:rsidRPr="00091586">
                    <w:rPr>
                      <w:rFonts w:ascii="Times New Roman" w:hAnsi="Times New Roman" w:cs="Times New Roman"/>
                      <w:sz w:val="28"/>
                      <w:szCs w:val="28"/>
                    </w:rPr>
                    <w:t>показатели</w:t>
                  </w:r>
                  <w:proofErr w:type="spellEnd"/>
                  <w:r w:rsidRPr="00091586">
                    <w:rPr>
                      <w:rFonts w:ascii="Times New Roman" w:hAnsi="Times New Roman" w:cs="Times New Roman"/>
                      <w:sz w:val="28"/>
                      <w:szCs w:val="28"/>
                    </w:rPr>
                    <w:t xml:space="preserve"> (1,2,3)</w:t>
                  </w:r>
                </w:p>
              </w:tc>
              <w:tc>
                <w:tcPr>
                  <w:tcW w:w="2393" w:type="dxa"/>
                  <w:tcBorders>
                    <w:top w:val="single" w:sz="4" w:space="0" w:color="auto"/>
                    <w:left w:val="single" w:sz="4" w:space="0" w:color="auto"/>
                    <w:bottom w:val="single" w:sz="4" w:space="0" w:color="auto"/>
                    <w:right w:val="single" w:sz="4" w:space="0" w:color="auto"/>
                  </w:tcBorders>
                  <w:hideMark/>
                </w:tcPr>
                <w:p w:rsidR="00E309EC" w:rsidRPr="00091586" w:rsidRDefault="00E309EC" w:rsidP="000A0C74">
                  <w:pPr>
                    <w:pStyle w:val="ad"/>
                    <w:jc w:val="center"/>
                    <w:rPr>
                      <w:rFonts w:ascii="Times New Roman" w:hAnsi="Times New Roman" w:cs="Times New Roman"/>
                      <w:sz w:val="28"/>
                      <w:szCs w:val="28"/>
                    </w:rPr>
                  </w:pPr>
                  <w:proofErr w:type="spellStart"/>
                  <w:r w:rsidRPr="00091586">
                    <w:rPr>
                      <w:rFonts w:ascii="Times New Roman" w:hAnsi="Times New Roman" w:cs="Times New Roman"/>
                      <w:sz w:val="28"/>
                      <w:szCs w:val="28"/>
                    </w:rPr>
                    <w:t>Примечание</w:t>
                  </w:r>
                  <w:proofErr w:type="spellEnd"/>
                </w:p>
              </w:tc>
            </w:tr>
            <w:tr w:rsidR="00E309EC" w:rsidRPr="00091586" w:rsidTr="000A0C74">
              <w:tc>
                <w:tcPr>
                  <w:tcW w:w="9571" w:type="dxa"/>
                  <w:gridSpan w:val="4"/>
                  <w:tcBorders>
                    <w:top w:val="single" w:sz="4" w:space="0" w:color="auto"/>
                    <w:left w:val="single" w:sz="4" w:space="0" w:color="auto"/>
                    <w:bottom w:val="single" w:sz="4" w:space="0" w:color="auto"/>
                    <w:right w:val="single" w:sz="4" w:space="0" w:color="auto"/>
                  </w:tcBorders>
                  <w:hideMark/>
                </w:tcPr>
                <w:p w:rsidR="00E309EC" w:rsidRPr="00091586" w:rsidRDefault="00E309EC" w:rsidP="000A0C74">
                  <w:pPr>
                    <w:pStyle w:val="ad"/>
                    <w:jc w:val="center"/>
                    <w:rPr>
                      <w:rFonts w:ascii="Times New Roman" w:hAnsi="Times New Roman" w:cs="Times New Roman"/>
                      <w:b/>
                      <w:sz w:val="28"/>
                      <w:szCs w:val="28"/>
                    </w:rPr>
                  </w:pPr>
                  <w:proofErr w:type="spellStart"/>
                  <w:r w:rsidRPr="00091586">
                    <w:rPr>
                      <w:rFonts w:ascii="Times New Roman" w:hAnsi="Times New Roman" w:cs="Times New Roman"/>
                      <w:b/>
                      <w:sz w:val="28"/>
                      <w:szCs w:val="28"/>
                    </w:rPr>
                    <w:t>Социально-коммуникативное</w:t>
                  </w:r>
                  <w:proofErr w:type="spellEnd"/>
                  <w:r w:rsidRPr="00091586">
                    <w:rPr>
                      <w:rFonts w:ascii="Times New Roman" w:hAnsi="Times New Roman" w:cs="Times New Roman"/>
                      <w:b/>
                      <w:sz w:val="28"/>
                      <w:szCs w:val="28"/>
                    </w:rPr>
                    <w:t xml:space="preserve"> </w:t>
                  </w:r>
                  <w:proofErr w:type="spellStart"/>
                  <w:r w:rsidRPr="00091586">
                    <w:rPr>
                      <w:rFonts w:ascii="Times New Roman" w:hAnsi="Times New Roman" w:cs="Times New Roman"/>
                      <w:b/>
                      <w:sz w:val="28"/>
                      <w:szCs w:val="28"/>
                    </w:rPr>
                    <w:t>развитие</w:t>
                  </w:r>
                  <w:proofErr w:type="spellEnd"/>
                </w:p>
              </w:tc>
            </w:tr>
            <w:tr w:rsidR="00E309EC" w:rsidRPr="00091586" w:rsidTr="000A0C74">
              <w:tc>
                <w:tcPr>
                  <w:tcW w:w="4219" w:type="dxa"/>
                  <w:tcBorders>
                    <w:top w:val="single" w:sz="4" w:space="0" w:color="auto"/>
                    <w:left w:val="single" w:sz="4" w:space="0" w:color="auto"/>
                    <w:bottom w:val="single" w:sz="4" w:space="0" w:color="auto"/>
                    <w:right w:val="single" w:sz="4" w:space="0" w:color="auto"/>
                  </w:tcBorders>
                  <w:hideMark/>
                </w:tcPr>
                <w:p w:rsidR="00E309EC" w:rsidRPr="00091586" w:rsidRDefault="00E309EC" w:rsidP="000A0C74">
                  <w:pPr>
                    <w:pStyle w:val="ad"/>
                    <w:jc w:val="both"/>
                    <w:rPr>
                      <w:rFonts w:ascii="Times New Roman" w:hAnsi="Times New Roman" w:cs="Times New Roman"/>
                      <w:sz w:val="28"/>
                      <w:szCs w:val="28"/>
                      <w:lang w:val="ru-RU"/>
                    </w:rPr>
                  </w:pPr>
                  <w:r w:rsidRPr="00091586">
                    <w:rPr>
                      <w:rFonts w:ascii="Times New Roman" w:hAnsi="Times New Roman" w:cs="Times New Roman"/>
                      <w:sz w:val="28"/>
                      <w:szCs w:val="28"/>
                      <w:lang w:val="ru-RU"/>
                    </w:rPr>
                    <w:t xml:space="preserve">Развитие общения и взаимодействия ребенка </w:t>
                  </w:r>
                  <w:proofErr w:type="gramStart"/>
                  <w:r w:rsidRPr="00091586">
                    <w:rPr>
                      <w:rFonts w:ascii="Times New Roman" w:hAnsi="Times New Roman" w:cs="Times New Roman"/>
                      <w:sz w:val="28"/>
                      <w:szCs w:val="28"/>
                      <w:lang w:val="ru-RU"/>
                    </w:rPr>
                    <w:t>со</w:t>
                  </w:r>
                  <w:proofErr w:type="gramEnd"/>
                  <w:r w:rsidRPr="00091586">
                    <w:rPr>
                      <w:rFonts w:ascii="Times New Roman" w:hAnsi="Times New Roman" w:cs="Times New Roman"/>
                      <w:sz w:val="28"/>
                      <w:szCs w:val="28"/>
                      <w:lang w:val="ru-RU"/>
                    </w:rPr>
                    <w:t xml:space="preserve"> взрослыми</w:t>
                  </w:r>
                </w:p>
              </w:tc>
              <w:tc>
                <w:tcPr>
                  <w:tcW w:w="1418" w:type="dxa"/>
                  <w:tcBorders>
                    <w:top w:val="single" w:sz="4" w:space="0" w:color="auto"/>
                    <w:left w:val="single" w:sz="4" w:space="0" w:color="auto"/>
                    <w:bottom w:val="single" w:sz="4" w:space="0" w:color="auto"/>
                    <w:right w:val="single" w:sz="4" w:space="0" w:color="auto"/>
                  </w:tcBorders>
                </w:tcPr>
                <w:p w:rsidR="00E309EC" w:rsidRPr="00091586" w:rsidRDefault="00E309EC" w:rsidP="000A0C74">
                  <w:pPr>
                    <w:pStyle w:val="ad"/>
                    <w:jc w:val="both"/>
                    <w:rPr>
                      <w:rFonts w:ascii="Times New Roman" w:hAnsi="Times New Roman" w:cs="Times New Roman"/>
                      <w:sz w:val="28"/>
                      <w:szCs w:val="28"/>
                      <w:lang w:val="ru-RU"/>
                    </w:rPr>
                  </w:pPr>
                </w:p>
              </w:tc>
              <w:tc>
                <w:tcPr>
                  <w:tcW w:w="1541" w:type="dxa"/>
                  <w:tcBorders>
                    <w:top w:val="single" w:sz="4" w:space="0" w:color="auto"/>
                    <w:left w:val="single" w:sz="4" w:space="0" w:color="auto"/>
                    <w:bottom w:val="single" w:sz="4" w:space="0" w:color="auto"/>
                    <w:right w:val="single" w:sz="4" w:space="0" w:color="auto"/>
                  </w:tcBorders>
                </w:tcPr>
                <w:p w:rsidR="00E309EC" w:rsidRPr="00091586" w:rsidRDefault="00E309EC" w:rsidP="000A0C74">
                  <w:pPr>
                    <w:pStyle w:val="ad"/>
                    <w:jc w:val="both"/>
                    <w:rPr>
                      <w:rFonts w:ascii="Times New Roman" w:hAnsi="Times New Roman" w:cs="Times New Roman"/>
                      <w:sz w:val="28"/>
                      <w:szCs w:val="28"/>
                      <w:lang w:val="ru-RU"/>
                    </w:rPr>
                  </w:pPr>
                </w:p>
              </w:tc>
              <w:tc>
                <w:tcPr>
                  <w:tcW w:w="2393" w:type="dxa"/>
                  <w:tcBorders>
                    <w:top w:val="single" w:sz="4" w:space="0" w:color="auto"/>
                    <w:left w:val="single" w:sz="4" w:space="0" w:color="auto"/>
                    <w:bottom w:val="single" w:sz="4" w:space="0" w:color="auto"/>
                    <w:right w:val="single" w:sz="4" w:space="0" w:color="auto"/>
                  </w:tcBorders>
                </w:tcPr>
                <w:p w:rsidR="00E309EC" w:rsidRPr="00091586" w:rsidRDefault="00E309EC" w:rsidP="000A0C74">
                  <w:pPr>
                    <w:pStyle w:val="ad"/>
                    <w:jc w:val="both"/>
                    <w:rPr>
                      <w:rFonts w:ascii="Times New Roman" w:hAnsi="Times New Roman" w:cs="Times New Roman"/>
                      <w:sz w:val="28"/>
                      <w:szCs w:val="28"/>
                      <w:lang w:val="ru-RU"/>
                    </w:rPr>
                  </w:pPr>
                </w:p>
              </w:tc>
            </w:tr>
            <w:tr w:rsidR="00E309EC" w:rsidRPr="00091586" w:rsidTr="000A0C74">
              <w:tc>
                <w:tcPr>
                  <w:tcW w:w="4219" w:type="dxa"/>
                  <w:tcBorders>
                    <w:top w:val="single" w:sz="4" w:space="0" w:color="auto"/>
                    <w:left w:val="single" w:sz="4" w:space="0" w:color="auto"/>
                    <w:bottom w:val="single" w:sz="4" w:space="0" w:color="auto"/>
                    <w:right w:val="single" w:sz="4" w:space="0" w:color="auto"/>
                  </w:tcBorders>
                  <w:hideMark/>
                </w:tcPr>
                <w:p w:rsidR="00E309EC" w:rsidRPr="00091586" w:rsidRDefault="00E309EC" w:rsidP="000A0C74">
                  <w:pPr>
                    <w:pStyle w:val="ad"/>
                    <w:jc w:val="both"/>
                    <w:rPr>
                      <w:rFonts w:ascii="Times New Roman" w:hAnsi="Times New Roman" w:cs="Times New Roman"/>
                      <w:sz w:val="28"/>
                      <w:szCs w:val="28"/>
                      <w:lang w:val="ru-RU"/>
                    </w:rPr>
                  </w:pPr>
                  <w:r w:rsidRPr="00091586">
                    <w:rPr>
                      <w:rFonts w:ascii="Times New Roman" w:hAnsi="Times New Roman" w:cs="Times New Roman"/>
                      <w:sz w:val="28"/>
                      <w:szCs w:val="28"/>
                      <w:lang w:val="ru-RU"/>
                    </w:rPr>
                    <w:t>Развитие общения и взаимодействия ребенка со сверстниками</w:t>
                  </w:r>
                </w:p>
              </w:tc>
              <w:tc>
                <w:tcPr>
                  <w:tcW w:w="1418" w:type="dxa"/>
                  <w:tcBorders>
                    <w:top w:val="single" w:sz="4" w:space="0" w:color="auto"/>
                    <w:left w:val="single" w:sz="4" w:space="0" w:color="auto"/>
                    <w:bottom w:val="single" w:sz="4" w:space="0" w:color="auto"/>
                    <w:right w:val="single" w:sz="4" w:space="0" w:color="auto"/>
                  </w:tcBorders>
                </w:tcPr>
                <w:p w:rsidR="00E309EC" w:rsidRPr="00091586" w:rsidRDefault="00E309EC" w:rsidP="000A0C74">
                  <w:pPr>
                    <w:pStyle w:val="ad"/>
                    <w:jc w:val="both"/>
                    <w:rPr>
                      <w:rFonts w:ascii="Times New Roman" w:hAnsi="Times New Roman" w:cs="Times New Roman"/>
                      <w:sz w:val="28"/>
                      <w:szCs w:val="28"/>
                      <w:lang w:val="ru-RU"/>
                    </w:rPr>
                  </w:pPr>
                </w:p>
              </w:tc>
              <w:tc>
                <w:tcPr>
                  <w:tcW w:w="1541" w:type="dxa"/>
                  <w:tcBorders>
                    <w:top w:val="single" w:sz="4" w:space="0" w:color="auto"/>
                    <w:left w:val="single" w:sz="4" w:space="0" w:color="auto"/>
                    <w:bottom w:val="single" w:sz="4" w:space="0" w:color="auto"/>
                    <w:right w:val="single" w:sz="4" w:space="0" w:color="auto"/>
                  </w:tcBorders>
                </w:tcPr>
                <w:p w:rsidR="00E309EC" w:rsidRPr="00091586" w:rsidRDefault="00E309EC" w:rsidP="000A0C74">
                  <w:pPr>
                    <w:pStyle w:val="ad"/>
                    <w:jc w:val="both"/>
                    <w:rPr>
                      <w:rFonts w:ascii="Times New Roman" w:hAnsi="Times New Roman" w:cs="Times New Roman"/>
                      <w:sz w:val="28"/>
                      <w:szCs w:val="28"/>
                      <w:lang w:val="ru-RU"/>
                    </w:rPr>
                  </w:pPr>
                </w:p>
              </w:tc>
              <w:tc>
                <w:tcPr>
                  <w:tcW w:w="2393" w:type="dxa"/>
                  <w:tcBorders>
                    <w:top w:val="single" w:sz="4" w:space="0" w:color="auto"/>
                    <w:left w:val="single" w:sz="4" w:space="0" w:color="auto"/>
                    <w:bottom w:val="single" w:sz="4" w:space="0" w:color="auto"/>
                    <w:right w:val="single" w:sz="4" w:space="0" w:color="auto"/>
                  </w:tcBorders>
                </w:tcPr>
                <w:p w:rsidR="00E309EC" w:rsidRPr="00091586" w:rsidRDefault="00E309EC" w:rsidP="000A0C74">
                  <w:pPr>
                    <w:pStyle w:val="ad"/>
                    <w:jc w:val="both"/>
                    <w:rPr>
                      <w:rFonts w:ascii="Times New Roman" w:hAnsi="Times New Roman" w:cs="Times New Roman"/>
                      <w:sz w:val="28"/>
                      <w:szCs w:val="28"/>
                      <w:lang w:val="ru-RU"/>
                    </w:rPr>
                  </w:pPr>
                </w:p>
              </w:tc>
            </w:tr>
            <w:tr w:rsidR="00E309EC" w:rsidRPr="00091586" w:rsidTr="000A0C74">
              <w:tc>
                <w:tcPr>
                  <w:tcW w:w="4219" w:type="dxa"/>
                  <w:tcBorders>
                    <w:top w:val="single" w:sz="4" w:space="0" w:color="auto"/>
                    <w:left w:val="single" w:sz="4" w:space="0" w:color="auto"/>
                    <w:bottom w:val="single" w:sz="4" w:space="0" w:color="auto"/>
                    <w:right w:val="single" w:sz="4" w:space="0" w:color="auto"/>
                  </w:tcBorders>
                  <w:hideMark/>
                </w:tcPr>
                <w:p w:rsidR="00E309EC" w:rsidRPr="00091586" w:rsidRDefault="00E309EC" w:rsidP="000A0C74">
                  <w:pPr>
                    <w:pStyle w:val="ad"/>
                    <w:jc w:val="both"/>
                    <w:rPr>
                      <w:rFonts w:ascii="Times New Roman" w:hAnsi="Times New Roman" w:cs="Times New Roman"/>
                      <w:sz w:val="28"/>
                      <w:szCs w:val="28"/>
                    </w:rPr>
                  </w:pPr>
                  <w:proofErr w:type="spellStart"/>
                  <w:r w:rsidRPr="00091586">
                    <w:rPr>
                      <w:rFonts w:ascii="Times New Roman" w:hAnsi="Times New Roman" w:cs="Times New Roman"/>
                      <w:sz w:val="28"/>
                      <w:szCs w:val="28"/>
                    </w:rPr>
                    <w:t>Самостоятельность</w:t>
                  </w:r>
                  <w:proofErr w:type="spellEnd"/>
                </w:p>
              </w:tc>
              <w:tc>
                <w:tcPr>
                  <w:tcW w:w="1418" w:type="dxa"/>
                  <w:tcBorders>
                    <w:top w:val="single" w:sz="4" w:space="0" w:color="auto"/>
                    <w:left w:val="single" w:sz="4" w:space="0" w:color="auto"/>
                    <w:bottom w:val="single" w:sz="4" w:space="0" w:color="auto"/>
                    <w:right w:val="single" w:sz="4" w:space="0" w:color="auto"/>
                  </w:tcBorders>
                </w:tcPr>
                <w:p w:rsidR="00E309EC" w:rsidRPr="00091586" w:rsidRDefault="00E309EC" w:rsidP="000A0C74">
                  <w:pPr>
                    <w:pStyle w:val="ad"/>
                    <w:jc w:val="both"/>
                    <w:rPr>
                      <w:rFonts w:ascii="Times New Roman" w:hAnsi="Times New Roman" w:cs="Times New Roman"/>
                      <w:sz w:val="28"/>
                      <w:szCs w:val="28"/>
                    </w:rPr>
                  </w:pPr>
                </w:p>
              </w:tc>
              <w:tc>
                <w:tcPr>
                  <w:tcW w:w="1541" w:type="dxa"/>
                  <w:tcBorders>
                    <w:top w:val="single" w:sz="4" w:space="0" w:color="auto"/>
                    <w:left w:val="single" w:sz="4" w:space="0" w:color="auto"/>
                    <w:bottom w:val="single" w:sz="4" w:space="0" w:color="auto"/>
                    <w:right w:val="single" w:sz="4" w:space="0" w:color="auto"/>
                  </w:tcBorders>
                </w:tcPr>
                <w:p w:rsidR="00E309EC" w:rsidRPr="00091586" w:rsidRDefault="00E309EC" w:rsidP="000A0C74">
                  <w:pPr>
                    <w:pStyle w:val="ad"/>
                    <w:jc w:val="both"/>
                    <w:rPr>
                      <w:rFonts w:ascii="Times New Roman" w:hAnsi="Times New Roman" w:cs="Times New Roman"/>
                      <w:sz w:val="28"/>
                      <w:szCs w:val="28"/>
                    </w:rPr>
                  </w:pPr>
                </w:p>
              </w:tc>
              <w:tc>
                <w:tcPr>
                  <w:tcW w:w="2393" w:type="dxa"/>
                  <w:tcBorders>
                    <w:top w:val="single" w:sz="4" w:space="0" w:color="auto"/>
                    <w:left w:val="single" w:sz="4" w:space="0" w:color="auto"/>
                    <w:bottom w:val="single" w:sz="4" w:space="0" w:color="auto"/>
                    <w:right w:val="single" w:sz="4" w:space="0" w:color="auto"/>
                  </w:tcBorders>
                </w:tcPr>
                <w:p w:rsidR="00E309EC" w:rsidRPr="00091586" w:rsidRDefault="00E309EC" w:rsidP="000A0C74">
                  <w:pPr>
                    <w:pStyle w:val="ad"/>
                    <w:jc w:val="both"/>
                    <w:rPr>
                      <w:rFonts w:ascii="Times New Roman" w:hAnsi="Times New Roman" w:cs="Times New Roman"/>
                      <w:sz w:val="28"/>
                      <w:szCs w:val="28"/>
                    </w:rPr>
                  </w:pPr>
                </w:p>
              </w:tc>
            </w:tr>
            <w:tr w:rsidR="00E309EC" w:rsidRPr="00091586" w:rsidTr="000A0C74">
              <w:tc>
                <w:tcPr>
                  <w:tcW w:w="4219" w:type="dxa"/>
                  <w:tcBorders>
                    <w:top w:val="single" w:sz="4" w:space="0" w:color="auto"/>
                    <w:left w:val="single" w:sz="4" w:space="0" w:color="auto"/>
                    <w:bottom w:val="single" w:sz="4" w:space="0" w:color="auto"/>
                    <w:right w:val="single" w:sz="4" w:space="0" w:color="auto"/>
                  </w:tcBorders>
                  <w:hideMark/>
                </w:tcPr>
                <w:p w:rsidR="00E309EC" w:rsidRPr="00091586" w:rsidRDefault="00E309EC" w:rsidP="000A0C74">
                  <w:pPr>
                    <w:pStyle w:val="ad"/>
                    <w:jc w:val="both"/>
                    <w:rPr>
                      <w:rFonts w:ascii="Times New Roman" w:hAnsi="Times New Roman" w:cs="Times New Roman"/>
                      <w:sz w:val="28"/>
                      <w:szCs w:val="28"/>
                    </w:rPr>
                  </w:pPr>
                  <w:proofErr w:type="spellStart"/>
                  <w:r w:rsidRPr="00091586">
                    <w:rPr>
                      <w:rFonts w:ascii="Times New Roman" w:hAnsi="Times New Roman" w:cs="Times New Roman"/>
                      <w:sz w:val="28"/>
                      <w:szCs w:val="28"/>
                    </w:rPr>
                    <w:t>Целенаправленность</w:t>
                  </w:r>
                  <w:proofErr w:type="spellEnd"/>
                </w:p>
                <w:p w:rsidR="00E309EC" w:rsidRPr="00091586" w:rsidRDefault="00E309EC" w:rsidP="000A0C74">
                  <w:pPr>
                    <w:pStyle w:val="ad"/>
                    <w:jc w:val="both"/>
                    <w:rPr>
                      <w:rFonts w:ascii="Times New Roman" w:hAnsi="Times New Roman" w:cs="Times New Roman"/>
                      <w:sz w:val="28"/>
                      <w:szCs w:val="28"/>
                    </w:rPr>
                  </w:pPr>
                  <w:proofErr w:type="spellStart"/>
                  <w:r w:rsidRPr="00091586">
                    <w:rPr>
                      <w:rFonts w:ascii="Times New Roman" w:hAnsi="Times New Roman" w:cs="Times New Roman"/>
                      <w:sz w:val="28"/>
                      <w:szCs w:val="28"/>
                    </w:rPr>
                    <w:t>Саморегуляция</w:t>
                  </w:r>
                  <w:proofErr w:type="spellEnd"/>
                </w:p>
                <w:p w:rsidR="00E309EC" w:rsidRPr="00091586" w:rsidRDefault="00E309EC" w:rsidP="000A0C74">
                  <w:pPr>
                    <w:pStyle w:val="ad"/>
                    <w:jc w:val="both"/>
                    <w:rPr>
                      <w:rFonts w:ascii="Times New Roman" w:hAnsi="Times New Roman" w:cs="Times New Roman"/>
                      <w:sz w:val="28"/>
                      <w:szCs w:val="28"/>
                    </w:rPr>
                  </w:pPr>
                  <w:proofErr w:type="spellStart"/>
                  <w:r w:rsidRPr="00091586">
                    <w:rPr>
                      <w:rFonts w:ascii="Times New Roman" w:hAnsi="Times New Roman" w:cs="Times New Roman"/>
                      <w:sz w:val="28"/>
                      <w:szCs w:val="28"/>
                    </w:rPr>
                    <w:t>Произвольность</w:t>
                  </w:r>
                  <w:proofErr w:type="spellEnd"/>
                </w:p>
              </w:tc>
              <w:tc>
                <w:tcPr>
                  <w:tcW w:w="1418" w:type="dxa"/>
                  <w:tcBorders>
                    <w:top w:val="single" w:sz="4" w:space="0" w:color="auto"/>
                    <w:left w:val="single" w:sz="4" w:space="0" w:color="auto"/>
                    <w:bottom w:val="single" w:sz="4" w:space="0" w:color="auto"/>
                    <w:right w:val="single" w:sz="4" w:space="0" w:color="auto"/>
                  </w:tcBorders>
                </w:tcPr>
                <w:p w:rsidR="00E309EC" w:rsidRPr="00091586" w:rsidRDefault="00E309EC" w:rsidP="000A0C74">
                  <w:pPr>
                    <w:pStyle w:val="ad"/>
                    <w:jc w:val="both"/>
                    <w:rPr>
                      <w:rFonts w:ascii="Times New Roman" w:hAnsi="Times New Roman" w:cs="Times New Roman"/>
                      <w:sz w:val="28"/>
                      <w:szCs w:val="28"/>
                    </w:rPr>
                  </w:pPr>
                </w:p>
              </w:tc>
              <w:tc>
                <w:tcPr>
                  <w:tcW w:w="1541" w:type="dxa"/>
                  <w:tcBorders>
                    <w:top w:val="single" w:sz="4" w:space="0" w:color="auto"/>
                    <w:left w:val="single" w:sz="4" w:space="0" w:color="auto"/>
                    <w:bottom w:val="single" w:sz="4" w:space="0" w:color="auto"/>
                    <w:right w:val="single" w:sz="4" w:space="0" w:color="auto"/>
                  </w:tcBorders>
                </w:tcPr>
                <w:p w:rsidR="00E309EC" w:rsidRPr="00091586" w:rsidRDefault="00E309EC" w:rsidP="000A0C74">
                  <w:pPr>
                    <w:pStyle w:val="ad"/>
                    <w:jc w:val="both"/>
                    <w:rPr>
                      <w:rFonts w:ascii="Times New Roman" w:hAnsi="Times New Roman" w:cs="Times New Roman"/>
                      <w:sz w:val="28"/>
                      <w:szCs w:val="28"/>
                    </w:rPr>
                  </w:pPr>
                </w:p>
              </w:tc>
              <w:tc>
                <w:tcPr>
                  <w:tcW w:w="2393" w:type="dxa"/>
                  <w:tcBorders>
                    <w:top w:val="single" w:sz="4" w:space="0" w:color="auto"/>
                    <w:left w:val="single" w:sz="4" w:space="0" w:color="auto"/>
                    <w:bottom w:val="single" w:sz="4" w:space="0" w:color="auto"/>
                    <w:right w:val="single" w:sz="4" w:space="0" w:color="auto"/>
                  </w:tcBorders>
                </w:tcPr>
                <w:p w:rsidR="00E309EC" w:rsidRPr="00091586" w:rsidRDefault="00E309EC" w:rsidP="000A0C74">
                  <w:pPr>
                    <w:pStyle w:val="ad"/>
                    <w:jc w:val="both"/>
                    <w:rPr>
                      <w:rFonts w:ascii="Times New Roman" w:hAnsi="Times New Roman" w:cs="Times New Roman"/>
                      <w:sz w:val="28"/>
                      <w:szCs w:val="28"/>
                    </w:rPr>
                  </w:pPr>
                </w:p>
              </w:tc>
            </w:tr>
            <w:tr w:rsidR="00E309EC" w:rsidRPr="00091586" w:rsidTr="000A0C74">
              <w:tc>
                <w:tcPr>
                  <w:tcW w:w="4219" w:type="dxa"/>
                  <w:tcBorders>
                    <w:top w:val="single" w:sz="4" w:space="0" w:color="auto"/>
                    <w:left w:val="single" w:sz="4" w:space="0" w:color="auto"/>
                    <w:bottom w:val="single" w:sz="4" w:space="0" w:color="auto"/>
                    <w:right w:val="single" w:sz="4" w:space="0" w:color="auto"/>
                  </w:tcBorders>
                  <w:hideMark/>
                </w:tcPr>
                <w:p w:rsidR="00E309EC" w:rsidRPr="00091586" w:rsidRDefault="00E309EC" w:rsidP="000A0C74">
                  <w:pPr>
                    <w:pStyle w:val="ad"/>
                    <w:jc w:val="both"/>
                    <w:rPr>
                      <w:rFonts w:ascii="Times New Roman" w:hAnsi="Times New Roman" w:cs="Times New Roman"/>
                      <w:sz w:val="28"/>
                      <w:szCs w:val="28"/>
                      <w:lang w:val="ru-RU"/>
                    </w:rPr>
                  </w:pPr>
                  <w:r w:rsidRPr="00091586">
                    <w:rPr>
                      <w:rFonts w:ascii="Times New Roman" w:hAnsi="Times New Roman" w:cs="Times New Roman"/>
                      <w:sz w:val="28"/>
                      <w:szCs w:val="28"/>
                      <w:lang w:val="ru-RU"/>
                    </w:rPr>
                    <w:t>Развитие социального и эмоционального интеллекта</w:t>
                  </w:r>
                </w:p>
              </w:tc>
              <w:tc>
                <w:tcPr>
                  <w:tcW w:w="1418" w:type="dxa"/>
                  <w:tcBorders>
                    <w:top w:val="single" w:sz="4" w:space="0" w:color="auto"/>
                    <w:left w:val="single" w:sz="4" w:space="0" w:color="auto"/>
                    <w:bottom w:val="single" w:sz="4" w:space="0" w:color="auto"/>
                    <w:right w:val="single" w:sz="4" w:space="0" w:color="auto"/>
                  </w:tcBorders>
                </w:tcPr>
                <w:p w:rsidR="00E309EC" w:rsidRPr="00091586" w:rsidRDefault="00E309EC" w:rsidP="000A0C74">
                  <w:pPr>
                    <w:pStyle w:val="ad"/>
                    <w:jc w:val="both"/>
                    <w:rPr>
                      <w:rFonts w:ascii="Times New Roman" w:hAnsi="Times New Roman" w:cs="Times New Roman"/>
                      <w:sz w:val="28"/>
                      <w:szCs w:val="28"/>
                      <w:lang w:val="ru-RU"/>
                    </w:rPr>
                  </w:pPr>
                </w:p>
              </w:tc>
              <w:tc>
                <w:tcPr>
                  <w:tcW w:w="1541" w:type="dxa"/>
                  <w:tcBorders>
                    <w:top w:val="single" w:sz="4" w:space="0" w:color="auto"/>
                    <w:left w:val="single" w:sz="4" w:space="0" w:color="auto"/>
                    <w:bottom w:val="single" w:sz="4" w:space="0" w:color="auto"/>
                    <w:right w:val="single" w:sz="4" w:space="0" w:color="auto"/>
                  </w:tcBorders>
                </w:tcPr>
                <w:p w:rsidR="00E309EC" w:rsidRPr="00091586" w:rsidRDefault="00E309EC" w:rsidP="000A0C74">
                  <w:pPr>
                    <w:pStyle w:val="ad"/>
                    <w:jc w:val="both"/>
                    <w:rPr>
                      <w:rFonts w:ascii="Times New Roman" w:hAnsi="Times New Roman" w:cs="Times New Roman"/>
                      <w:sz w:val="28"/>
                      <w:szCs w:val="28"/>
                      <w:lang w:val="ru-RU"/>
                    </w:rPr>
                  </w:pPr>
                </w:p>
              </w:tc>
              <w:tc>
                <w:tcPr>
                  <w:tcW w:w="2393" w:type="dxa"/>
                  <w:tcBorders>
                    <w:top w:val="single" w:sz="4" w:space="0" w:color="auto"/>
                    <w:left w:val="single" w:sz="4" w:space="0" w:color="auto"/>
                    <w:bottom w:val="single" w:sz="4" w:space="0" w:color="auto"/>
                    <w:right w:val="single" w:sz="4" w:space="0" w:color="auto"/>
                  </w:tcBorders>
                </w:tcPr>
                <w:p w:rsidR="00E309EC" w:rsidRPr="00091586" w:rsidRDefault="00E309EC" w:rsidP="000A0C74">
                  <w:pPr>
                    <w:pStyle w:val="ad"/>
                    <w:jc w:val="both"/>
                    <w:rPr>
                      <w:rFonts w:ascii="Times New Roman" w:hAnsi="Times New Roman" w:cs="Times New Roman"/>
                      <w:sz w:val="28"/>
                      <w:szCs w:val="28"/>
                      <w:lang w:val="ru-RU"/>
                    </w:rPr>
                  </w:pPr>
                </w:p>
              </w:tc>
            </w:tr>
            <w:tr w:rsidR="00E309EC" w:rsidRPr="00091586" w:rsidTr="000A0C74">
              <w:tc>
                <w:tcPr>
                  <w:tcW w:w="9571" w:type="dxa"/>
                  <w:gridSpan w:val="4"/>
                  <w:tcBorders>
                    <w:top w:val="single" w:sz="4" w:space="0" w:color="auto"/>
                    <w:left w:val="single" w:sz="4" w:space="0" w:color="auto"/>
                    <w:bottom w:val="single" w:sz="4" w:space="0" w:color="auto"/>
                    <w:right w:val="single" w:sz="4" w:space="0" w:color="auto"/>
                  </w:tcBorders>
                  <w:hideMark/>
                </w:tcPr>
                <w:p w:rsidR="00E309EC" w:rsidRPr="00091586" w:rsidRDefault="00E309EC" w:rsidP="000A0C74">
                  <w:pPr>
                    <w:pStyle w:val="ad"/>
                    <w:jc w:val="center"/>
                    <w:rPr>
                      <w:rFonts w:ascii="Times New Roman" w:hAnsi="Times New Roman" w:cs="Times New Roman"/>
                      <w:b/>
                      <w:sz w:val="28"/>
                      <w:szCs w:val="28"/>
                    </w:rPr>
                  </w:pPr>
                  <w:proofErr w:type="spellStart"/>
                  <w:r w:rsidRPr="00091586">
                    <w:rPr>
                      <w:rFonts w:ascii="Times New Roman" w:hAnsi="Times New Roman" w:cs="Times New Roman"/>
                      <w:b/>
                      <w:sz w:val="28"/>
                      <w:szCs w:val="28"/>
                    </w:rPr>
                    <w:t>Познавательное</w:t>
                  </w:r>
                  <w:proofErr w:type="spellEnd"/>
                  <w:r w:rsidRPr="00091586">
                    <w:rPr>
                      <w:rFonts w:ascii="Times New Roman" w:hAnsi="Times New Roman" w:cs="Times New Roman"/>
                      <w:b/>
                      <w:sz w:val="28"/>
                      <w:szCs w:val="28"/>
                    </w:rPr>
                    <w:t xml:space="preserve"> </w:t>
                  </w:r>
                  <w:proofErr w:type="spellStart"/>
                  <w:r w:rsidRPr="00091586">
                    <w:rPr>
                      <w:rFonts w:ascii="Times New Roman" w:hAnsi="Times New Roman" w:cs="Times New Roman"/>
                      <w:b/>
                      <w:sz w:val="28"/>
                      <w:szCs w:val="28"/>
                    </w:rPr>
                    <w:t>развитие</w:t>
                  </w:r>
                  <w:proofErr w:type="spellEnd"/>
                </w:p>
              </w:tc>
            </w:tr>
            <w:tr w:rsidR="00E309EC" w:rsidRPr="00091586" w:rsidTr="000A0C74">
              <w:tc>
                <w:tcPr>
                  <w:tcW w:w="4219" w:type="dxa"/>
                  <w:tcBorders>
                    <w:top w:val="single" w:sz="4" w:space="0" w:color="auto"/>
                    <w:left w:val="single" w:sz="4" w:space="0" w:color="auto"/>
                    <w:bottom w:val="single" w:sz="4" w:space="0" w:color="auto"/>
                    <w:right w:val="single" w:sz="4" w:space="0" w:color="auto"/>
                  </w:tcBorders>
                  <w:hideMark/>
                </w:tcPr>
                <w:p w:rsidR="00E309EC" w:rsidRPr="00091586" w:rsidRDefault="00E309EC" w:rsidP="000A0C74">
                  <w:pPr>
                    <w:pStyle w:val="ad"/>
                    <w:jc w:val="both"/>
                    <w:rPr>
                      <w:rFonts w:ascii="Times New Roman" w:hAnsi="Times New Roman" w:cs="Times New Roman"/>
                      <w:sz w:val="28"/>
                      <w:szCs w:val="28"/>
                      <w:lang w:val="ru-RU"/>
                    </w:rPr>
                  </w:pPr>
                  <w:r w:rsidRPr="00091586">
                    <w:rPr>
                      <w:rFonts w:ascii="Times New Roman" w:hAnsi="Times New Roman" w:cs="Times New Roman"/>
                      <w:sz w:val="28"/>
                      <w:szCs w:val="28"/>
                      <w:lang w:val="ru-RU"/>
                    </w:rPr>
                    <w:t>Проявление интереса, любознательности, познавательной мотивации</w:t>
                  </w:r>
                </w:p>
              </w:tc>
              <w:tc>
                <w:tcPr>
                  <w:tcW w:w="1418" w:type="dxa"/>
                  <w:tcBorders>
                    <w:top w:val="single" w:sz="4" w:space="0" w:color="auto"/>
                    <w:left w:val="single" w:sz="4" w:space="0" w:color="auto"/>
                    <w:bottom w:val="single" w:sz="4" w:space="0" w:color="auto"/>
                    <w:right w:val="single" w:sz="4" w:space="0" w:color="auto"/>
                  </w:tcBorders>
                </w:tcPr>
                <w:p w:rsidR="00E309EC" w:rsidRPr="00091586" w:rsidRDefault="00E309EC" w:rsidP="000A0C74">
                  <w:pPr>
                    <w:pStyle w:val="ad"/>
                    <w:jc w:val="both"/>
                    <w:rPr>
                      <w:rFonts w:ascii="Times New Roman" w:hAnsi="Times New Roman" w:cs="Times New Roman"/>
                      <w:sz w:val="28"/>
                      <w:szCs w:val="28"/>
                      <w:lang w:val="ru-RU"/>
                    </w:rPr>
                  </w:pPr>
                </w:p>
              </w:tc>
              <w:tc>
                <w:tcPr>
                  <w:tcW w:w="1541" w:type="dxa"/>
                  <w:tcBorders>
                    <w:top w:val="single" w:sz="4" w:space="0" w:color="auto"/>
                    <w:left w:val="single" w:sz="4" w:space="0" w:color="auto"/>
                    <w:bottom w:val="single" w:sz="4" w:space="0" w:color="auto"/>
                    <w:right w:val="single" w:sz="4" w:space="0" w:color="auto"/>
                  </w:tcBorders>
                </w:tcPr>
                <w:p w:rsidR="00E309EC" w:rsidRPr="00091586" w:rsidRDefault="00E309EC" w:rsidP="000A0C74">
                  <w:pPr>
                    <w:pStyle w:val="ad"/>
                    <w:jc w:val="both"/>
                    <w:rPr>
                      <w:rFonts w:ascii="Times New Roman" w:hAnsi="Times New Roman" w:cs="Times New Roman"/>
                      <w:sz w:val="28"/>
                      <w:szCs w:val="28"/>
                      <w:lang w:val="ru-RU"/>
                    </w:rPr>
                  </w:pPr>
                </w:p>
              </w:tc>
              <w:tc>
                <w:tcPr>
                  <w:tcW w:w="2393" w:type="dxa"/>
                  <w:tcBorders>
                    <w:top w:val="single" w:sz="4" w:space="0" w:color="auto"/>
                    <w:left w:val="single" w:sz="4" w:space="0" w:color="auto"/>
                    <w:bottom w:val="single" w:sz="4" w:space="0" w:color="auto"/>
                    <w:right w:val="single" w:sz="4" w:space="0" w:color="auto"/>
                  </w:tcBorders>
                </w:tcPr>
                <w:p w:rsidR="00E309EC" w:rsidRPr="00091586" w:rsidRDefault="00E309EC" w:rsidP="000A0C74">
                  <w:pPr>
                    <w:pStyle w:val="ad"/>
                    <w:jc w:val="both"/>
                    <w:rPr>
                      <w:rFonts w:ascii="Times New Roman" w:hAnsi="Times New Roman" w:cs="Times New Roman"/>
                      <w:sz w:val="28"/>
                      <w:szCs w:val="28"/>
                      <w:lang w:val="ru-RU"/>
                    </w:rPr>
                  </w:pPr>
                </w:p>
              </w:tc>
            </w:tr>
            <w:tr w:rsidR="00E309EC" w:rsidRPr="00091586" w:rsidTr="000A0C74">
              <w:tc>
                <w:tcPr>
                  <w:tcW w:w="4219" w:type="dxa"/>
                  <w:tcBorders>
                    <w:top w:val="single" w:sz="4" w:space="0" w:color="auto"/>
                    <w:left w:val="single" w:sz="4" w:space="0" w:color="auto"/>
                    <w:bottom w:val="single" w:sz="4" w:space="0" w:color="auto"/>
                    <w:right w:val="single" w:sz="4" w:space="0" w:color="auto"/>
                  </w:tcBorders>
                  <w:hideMark/>
                </w:tcPr>
                <w:p w:rsidR="00E309EC" w:rsidRPr="00091586" w:rsidRDefault="00E309EC" w:rsidP="000A0C74">
                  <w:pPr>
                    <w:pStyle w:val="ad"/>
                    <w:jc w:val="both"/>
                    <w:rPr>
                      <w:rFonts w:ascii="Times New Roman" w:hAnsi="Times New Roman" w:cs="Times New Roman"/>
                      <w:sz w:val="28"/>
                      <w:szCs w:val="28"/>
                      <w:lang w:val="ru-RU"/>
                    </w:rPr>
                  </w:pPr>
                  <w:r w:rsidRPr="00091586">
                    <w:rPr>
                      <w:rFonts w:ascii="Times New Roman" w:hAnsi="Times New Roman" w:cs="Times New Roman"/>
                      <w:sz w:val="28"/>
                      <w:szCs w:val="28"/>
                      <w:lang w:val="ru-RU"/>
                    </w:rPr>
                    <w:t>Развитие психических процессов:</w:t>
                  </w:r>
                </w:p>
                <w:p w:rsidR="00E309EC" w:rsidRPr="00091586" w:rsidRDefault="00E309EC" w:rsidP="000A0C74">
                  <w:pPr>
                    <w:pStyle w:val="ad"/>
                    <w:jc w:val="both"/>
                    <w:rPr>
                      <w:rFonts w:ascii="Times New Roman" w:hAnsi="Times New Roman" w:cs="Times New Roman"/>
                      <w:sz w:val="28"/>
                      <w:szCs w:val="28"/>
                      <w:lang w:val="ru-RU"/>
                    </w:rPr>
                  </w:pPr>
                  <w:r w:rsidRPr="00091586">
                    <w:rPr>
                      <w:rFonts w:ascii="Times New Roman" w:hAnsi="Times New Roman" w:cs="Times New Roman"/>
                      <w:sz w:val="28"/>
                      <w:szCs w:val="28"/>
                      <w:lang w:val="ru-RU"/>
                    </w:rPr>
                    <w:t>Память</w:t>
                  </w:r>
                </w:p>
                <w:p w:rsidR="00E309EC" w:rsidRPr="00091586" w:rsidRDefault="00E309EC" w:rsidP="000A0C74">
                  <w:pPr>
                    <w:pStyle w:val="ad"/>
                    <w:jc w:val="both"/>
                    <w:rPr>
                      <w:rFonts w:ascii="Times New Roman" w:hAnsi="Times New Roman" w:cs="Times New Roman"/>
                      <w:sz w:val="28"/>
                      <w:szCs w:val="28"/>
                      <w:lang w:val="ru-RU"/>
                    </w:rPr>
                  </w:pPr>
                  <w:r w:rsidRPr="00091586">
                    <w:rPr>
                      <w:rFonts w:ascii="Times New Roman" w:hAnsi="Times New Roman" w:cs="Times New Roman"/>
                      <w:sz w:val="28"/>
                      <w:szCs w:val="28"/>
                      <w:lang w:val="ru-RU"/>
                    </w:rPr>
                    <w:t>Внимание</w:t>
                  </w:r>
                </w:p>
                <w:p w:rsidR="00E309EC" w:rsidRPr="00091586" w:rsidRDefault="00E309EC" w:rsidP="000A0C74">
                  <w:pPr>
                    <w:pStyle w:val="ad"/>
                    <w:jc w:val="both"/>
                    <w:rPr>
                      <w:rFonts w:ascii="Times New Roman" w:hAnsi="Times New Roman" w:cs="Times New Roman"/>
                      <w:sz w:val="28"/>
                      <w:szCs w:val="28"/>
                      <w:lang w:val="ru-RU"/>
                    </w:rPr>
                  </w:pPr>
                  <w:r w:rsidRPr="00091586">
                    <w:rPr>
                      <w:rFonts w:ascii="Times New Roman" w:hAnsi="Times New Roman" w:cs="Times New Roman"/>
                      <w:sz w:val="28"/>
                      <w:szCs w:val="28"/>
                      <w:lang w:val="ru-RU"/>
                    </w:rPr>
                    <w:t>Мышление</w:t>
                  </w:r>
                </w:p>
                <w:p w:rsidR="00E309EC" w:rsidRPr="00091586" w:rsidRDefault="00E309EC" w:rsidP="000A0C74">
                  <w:pPr>
                    <w:pStyle w:val="ad"/>
                    <w:jc w:val="both"/>
                    <w:rPr>
                      <w:rFonts w:ascii="Times New Roman" w:hAnsi="Times New Roman" w:cs="Times New Roman"/>
                      <w:sz w:val="28"/>
                      <w:szCs w:val="28"/>
                    </w:rPr>
                  </w:pPr>
                  <w:proofErr w:type="spellStart"/>
                  <w:r w:rsidRPr="00091586">
                    <w:rPr>
                      <w:rFonts w:ascii="Times New Roman" w:hAnsi="Times New Roman" w:cs="Times New Roman"/>
                      <w:sz w:val="28"/>
                      <w:szCs w:val="28"/>
                    </w:rPr>
                    <w:t>Восприятие</w:t>
                  </w:r>
                  <w:proofErr w:type="spellEnd"/>
                  <w:r w:rsidRPr="00091586">
                    <w:rPr>
                      <w:rFonts w:ascii="Times New Roman" w:hAnsi="Times New Roman" w:cs="Times New Roman"/>
                      <w:sz w:val="28"/>
                      <w:szCs w:val="28"/>
                    </w:rPr>
                    <w:t xml:space="preserve"> </w:t>
                  </w:r>
                </w:p>
              </w:tc>
              <w:tc>
                <w:tcPr>
                  <w:tcW w:w="1418" w:type="dxa"/>
                  <w:tcBorders>
                    <w:top w:val="single" w:sz="4" w:space="0" w:color="auto"/>
                    <w:left w:val="single" w:sz="4" w:space="0" w:color="auto"/>
                    <w:bottom w:val="single" w:sz="4" w:space="0" w:color="auto"/>
                    <w:right w:val="single" w:sz="4" w:space="0" w:color="auto"/>
                  </w:tcBorders>
                </w:tcPr>
                <w:p w:rsidR="00E309EC" w:rsidRPr="00091586" w:rsidRDefault="00E309EC" w:rsidP="000A0C74">
                  <w:pPr>
                    <w:pStyle w:val="ad"/>
                    <w:jc w:val="both"/>
                    <w:rPr>
                      <w:rFonts w:ascii="Times New Roman" w:hAnsi="Times New Roman" w:cs="Times New Roman"/>
                      <w:sz w:val="28"/>
                      <w:szCs w:val="28"/>
                    </w:rPr>
                  </w:pPr>
                </w:p>
              </w:tc>
              <w:tc>
                <w:tcPr>
                  <w:tcW w:w="1541" w:type="dxa"/>
                  <w:tcBorders>
                    <w:top w:val="single" w:sz="4" w:space="0" w:color="auto"/>
                    <w:left w:val="single" w:sz="4" w:space="0" w:color="auto"/>
                    <w:bottom w:val="single" w:sz="4" w:space="0" w:color="auto"/>
                    <w:right w:val="single" w:sz="4" w:space="0" w:color="auto"/>
                  </w:tcBorders>
                </w:tcPr>
                <w:p w:rsidR="00E309EC" w:rsidRPr="00091586" w:rsidRDefault="00E309EC" w:rsidP="000A0C74">
                  <w:pPr>
                    <w:pStyle w:val="ad"/>
                    <w:jc w:val="both"/>
                    <w:rPr>
                      <w:rFonts w:ascii="Times New Roman" w:hAnsi="Times New Roman" w:cs="Times New Roman"/>
                      <w:sz w:val="28"/>
                      <w:szCs w:val="28"/>
                    </w:rPr>
                  </w:pPr>
                </w:p>
              </w:tc>
              <w:tc>
                <w:tcPr>
                  <w:tcW w:w="2393" w:type="dxa"/>
                  <w:tcBorders>
                    <w:top w:val="single" w:sz="4" w:space="0" w:color="auto"/>
                    <w:left w:val="single" w:sz="4" w:space="0" w:color="auto"/>
                    <w:bottom w:val="single" w:sz="4" w:space="0" w:color="auto"/>
                    <w:right w:val="single" w:sz="4" w:space="0" w:color="auto"/>
                  </w:tcBorders>
                </w:tcPr>
                <w:p w:rsidR="00E309EC" w:rsidRPr="00091586" w:rsidRDefault="00E309EC" w:rsidP="000A0C74">
                  <w:pPr>
                    <w:pStyle w:val="ad"/>
                    <w:jc w:val="both"/>
                    <w:rPr>
                      <w:rFonts w:ascii="Times New Roman" w:hAnsi="Times New Roman" w:cs="Times New Roman"/>
                      <w:sz w:val="28"/>
                      <w:szCs w:val="28"/>
                    </w:rPr>
                  </w:pPr>
                </w:p>
              </w:tc>
            </w:tr>
            <w:tr w:rsidR="00E309EC" w:rsidRPr="00091586" w:rsidTr="000A0C74">
              <w:tc>
                <w:tcPr>
                  <w:tcW w:w="4219" w:type="dxa"/>
                  <w:tcBorders>
                    <w:top w:val="single" w:sz="4" w:space="0" w:color="auto"/>
                    <w:left w:val="single" w:sz="4" w:space="0" w:color="auto"/>
                    <w:bottom w:val="single" w:sz="4" w:space="0" w:color="auto"/>
                    <w:right w:val="single" w:sz="4" w:space="0" w:color="auto"/>
                  </w:tcBorders>
                  <w:hideMark/>
                </w:tcPr>
                <w:p w:rsidR="00E309EC" w:rsidRPr="00091586" w:rsidRDefault="00E309EC" w:rsidP="000A0C74">
                  <w:pPr>
                    <w:pStyle w:val="ad"/>
                    <w:jc w:val="both"/>
                    <w:rPr>
                      <w:rFonts w:ascii="Times New Roman" w:hAnsi="Times New Roman" w:cs="Times New Roman"/>
                      <w:sz w:val="28"/>
                      <w:szCs w:val="28"/>
                      <w:lang w:val="ru-RU"/>
                    </w:rPr>
                  </w:pPr>
                  <w:r w:rsidRPr="00091586">
                    <w:rPr>
                      <w:rFonts w:ascii="Times New Roman" w:hAnsi="Times New Roman" w:cs="Times New Roman"/>
                      <w:sz w:val="28"/>
                      <w:szCs w:val="28"/>
                      <w:lang w:val="ru-RU"/>
                    </w:rPr>
                    <w:lastRenderedPageBreak/>
                    <w:t>Развитие воображения и творческой активности</w:t>
                  </w:r>
                </w:p>
              </w:tc>
              <w:tc>
                <w:tcPr>
                  <w:tcW w:w="1418" w:type="dxa"/>
                  <w:tcBorders>
                    <w:top w:val="single" w:sz="4" w:space="0" w:color="auto"/>
                    <w:left w:val="single" w:sz="4" w:space="0" w:color="auto"/>
                    <w:bottom w:val="single" w:sz="4" w:space="0" w:color="auto"/>
                    <w:right w:val="single" w:sz="4" w:space="0" w:color="auto"/>
                  </w:tcBorders>
                </w:tcPr>
                <w:p w:rsidR="00E309EC" w:rsidRPr="00091586" w:rsidRDefault="00E309EC" w:rsidP="000A0C74">
                  <w:pPr>
                    <w:pStyle w:val="ad"/>
                    <w:jc w:val="both"/>
                    <w:rPr>
                      <w:rFonts w:ascii="Times New Roman" w:hAnsi="Times New Roman" w:cs="Times New Roman"/>
                      <w:sz w:val="28"/>
                      <w:szCs w:val="28"/>
                      <w:lang w:val="ru-RU"/>
                    </w:rPr>
                  </w:pPr>
                </w:p>
              </w:tc>
              <w:tc>
                <w:tcPr>
                  <w:tcW w:w="1541" w:type="dxa"/>
                  <w:tcBorders>
                    <w:top w:val="single" w:sz="4" w:space="0" w:color="auto"/>
                    <w:left w:val="single" w:sz="4" w:space="0" w:color="auto"/>
                    <w:bottom w:val="single" w:sz="4" w:space="0" w:color="auto"/>
                    <w:right w:val="single" w:sz="4" w:space="0" w:color="auto"/>
                  </w:tcBorders>
                </w:tcPr>
                <w:p w:rsidR="00E309EC" w:rsidRPr="00091586" w:rsidRDefault="00E309EC" w:rsidP="000A0C74">
                  <w:pPr>
                    <w:pStyle w:val="ad"/>
                    <w:jc w:val="both"/>
                    <w:rPr>
                      <w:rFonts w:ascii="Times New Roman" w:hAnsi="Times New Roman" w:cs="Times New Roman"/>
                      <w:sz w:val="28"/>
                      <w:szCs w:val="28"/>
                      <w:lang w:val="ru-RU"/>
                    </w:rPr>
                  </w:pPr>
                </w:p>
              </w:tc>
              <w:tc>
                <w:tcPr>
                  <w:tcW w:w="2393" w:type="dxa"/>
                  <w:tcBorders>
                    <w:top w:val="single" w:sz="4" w:space="0" w:color="auto"/>
                    <w:left w:val="single" w:sz="4" w:space="0" w:color="auto"/>
                    <w:bottom w:val="single" w:sz="4" w:space="0" w:color="auto"/>
                    <w:right w:val="single" w:sz="4" w:space="0" w:color="auto"/>
                  </w:tcBorders>
                </w:tcPr>
                <w:p w:rsidR="00E309EC" w:rsidRPr="00091586" w:rsidRDefault="00E309EC" w:rsidP="000A0C74">
                  <w:pPr>
                    <w:pStyle w:val="ad"/>
                    <w:jc w:val="both"/>
                    <w:rPr>
                      <w:rFonts w:ascii="Times New Roman" w:hAnsi="Times New Roman" w:cs="Times New Roman"/>
                      <w:sz w:val="28"/>
                      <w:szCs w:val="28"/>
                      <w:lang w:val="ru-RU"/>
                    </w:rPr>
                  </w:pPr>
                </w:p>
              </w:tc>
            </w:tr>
            <w:tr w:rsidR="00E309EC" w:rsidRPr="00091586" w:rsidTr="000A0C74">
              <w:tc>
                <w:tcPr>
                  <w:tcW w:w="9571" w:type="dxa"/>
                  <w:gridSpan w:val="4"/>
                  <w:tcBorders>
                    <w:top w:val="single" w:sz="4" w:space="0" w:color="auto"/>
                    <w:left w:val="single" w:sz="4" w:space="0" w:color="auto"/>
                    <w:bottom w:val="single" w:sz="4" w:space="0" w:color="auto"/>
                    <w:right w:val="single" w:sz="4" w:space="0" w:color="auto"/>
                  </w:tcBorders>
                  <w:hideMark/>
                </w:tcPr>
                <w:p w:rsidR="00E309EC" w:rsidRPr="00091586" w:rsidRDefault="00E309EC" w:rsidP="000A0C74">
                  <w:pPr>
                    <w:pStyle w:val="ad"/>
                    <w:jc w:val="center"/>
                    <w:rPr>
                      <w:rFonts w:ascii="Times New Roman" w:hAnsi="Times New Roman" w:cs="Times New Roman"/>
                      <w:b/>
                      <w:sz w:val="28"/>
                      <w:szCs w:val="28"/>
                    </w:rPr>
                  </w:pPr>
                  <w:proofErr w:type="spellStart"/>
                  <w:r w:rsidRPr="00091586">
                    <w:rPr>
                      <w:rFonts w:ascii="Times New Roman" w:hAnsi="Times New Roman" w:cs="Times New Roman"/>
                      <w:b/>
                      <w:sz w:val="28"/>
                      <w:szCs w:val="28"/>
                    </w:rPr>
                    <w:t>Речевое</w:t>
                  </w:r>
                  <w:proofErr w:type="spellEnd"/>
                  <w:r w:rsidRPr="00091586">
                    <w:rPr>
                      <w:rFonts w:ascii="Times New Roman" w:hAnsi="Times New Roman" w:cs="Times New Roman"/>
                      <w:b/>
                      <w:sz w:val="28"/>
                      <w:szCs w:val="28"/>
                    </w:rPr>
                    <w:t xml:space="preserve"> </w:t>
                  </w:r>
                  <w:proofErr w:type="spellStart"/>
                  <w:r w:rsidRPr="00091586">
                    <w:rPr>
                      <w:rFonts w:ascii="Times New Roman" w:hAnsi="Times New Roman" w:cs="Times New Roman"/>
                      <w:b/>
                      <w:sz w:val="28"/>
                      <w:szCs w:val="28"/>
                    </w:rPr>
                    <w:t>развитие</w:t>
                  </w:r>
                  <w:proofErr w:type="spellEnd"/>
                </w:p>
              </w:tc>
            </w:tr>
            <w:tr w:rsidR="00E309EC" w:rsidRPr="00091586" w:rsidTr="000A0C74">
              <w:tc>
                <w:tcPr>
                  <w:tcW w:w="4219" w:type="dxa"/>
                  <w:tcBorders>
                    <w:top w:val="single" w:sz="4" w:space="0" w:color="auto"/>
                    <w:left w:val="single" w:sz="4" w:space="0" w:color="auto"/>
                    <w:bottom w:val="single" w:sz="4" w:space="0" w:color="auto"/>
                    <w:right w:val="single" w:sz="4" w:space="0" w:color="auto"/>
                  </w:tcBorders>
                  <w:hideMark/>
                </w:tcPr>
                <w:p w:rsidR="00E309EC" w:rsidRPr="00091586" w:rsidRDefault="00E309EC" w:rsidP="000A0C74">
                  <w:pPr>
                    <w:pStyle w:val="ad"/>
                    <w:jc w:val="both"/>
                    <w:rPr>
                      <w:rFonts w:ascii="Times New Roman" w:hAnsi="Times New Roman" w:cs="Times New Roman"/>
                      <w:sz w:val="28"/>
                      <w:szCs w:val="28"/>
                      <w:lang w:val="ru-RU"/>
                    </w:rPr>
                  </w:pPr>
                  <w:r w:rsidRPr="00091586">
                    <w:rPr>
                      <w:rFonts w:ascii="Times New Roman" w:hAnsi="Times New Roman" w:cs="Times New Roman"/>
                      <w:sz w:val="28"/>
                      <w:szCs w:val="28"/>
                      <w:lang w:val="ru-RU"/>
                    </w:rPr>
                    <w:t>Владение речью как средством общения</w:t>
                  </w:r>
                </w:p>
              </w:tc>
              <w:tc>
                <w:tcPr>
                  <w:tcW w:w="1418" w:type="dxa"/>
                  <w:tcBorders>
                    <w:top w:val="single" w:sz="4" w:space="0" w:color="auto"/>
                    <w:left w:val="single" w:sz="4" w:space="0" w:color="auto"/>
                    <w:bottom w:val="single" w:sz="4" w:space="0" w:color="auto"/>
                    <w:right w:val="single" w:sz="4" w:space="0" w:color="auto"/>
                  </w:tcBorders>
                </w:tcPr>
                <w:p w:rsidR="00E309EC" w:rsidRPr="00091586" w:rsidRDefault="00E309EC" w:rsidP="000A0C74">
                  <w:pPr>
                    <w:pStyle w:val="ad"/>
                    <w:jc w:val="both"/>
                    <w:rPr>
                      <w:rFonts w:ascii="Times New Roman" w:hAnsi="Times New Roman" w:cs="Times New Roman"/>
                      <w:sz w:val="28"/>
                      <w:szCs w:val="28"/>
                      <w:lang w:val="ru-RU"/>
                    </w:rPr>
                  </w:pPr>
                </w:p>
              </w:tc>
              <w:tc>
                <w:tcPr>
                  <w:tcW w:w="1541" w:type="dxa"/>
                  <w:tcBorders>
                    <w:top w:val="single" w:sz="4" w:space="0" w:color="auto"/>
                    <w:left w:val="single" w:sz="4" w:space="0" w:color="auto"/>
                    <w:bottom w:val="single" w:sz="4" w:space="0" w:color="auto"/>
                    <w:right w:val="single" w:sz="4" w:space="0" w:color="auto"/>
                  </w:tcBorders>
                </w:tcPr>
                <w:p w:rsidR="00E309EC" w:rsidRPr="00091586" w:rsidRDefault="00E309EC" w:rsidP="000A0C74">
                  <w:pPr>
                    <w:pStyle w:val="ad"/>
                    <w:jc w:val="both"/>
                    <w:rPr>
                      <w:rFonts w:ascii="Times New Roman" w:hAnsi="Times New Roman" w:cs="Times New Roman"/>
                      <w:sz w:val="28"/>
                      <w:szCs w:val="28"/>
                      <w:lang w:val="ru-RU"/>
                    </w:rPr>
                  </w:pPr>
                </w:p>
              </w:tc>
              <w:tc>
                <w:tcPr>
                  <w:tcW w:w="2393" w:type="dxa"/>
                  <w:tcBorders>
                    <w:top w:val="single" w:sz="4" w:space="0" w:color="auto"/>
                    <w:left w:val="single" w:sz="4" w:space="0" w:color="auto"/>
                    <w:bottom w:val="single" w:sz="4" w:space="0" w:color="auto"/>
                    <w:right w:val="single" w:sz="4" w:space="0" w:color="auto"/>
                  </w:tcBorders>
                </w:tcPr>
                <w:p w:rsidR="00E309EC" w:rsidRPr="00091586" w:rsidRDefault="00E309EC" w:rsidP="000A0C74">
                  <w:pPr>
                    <w:pStyle w:val="ad"/>
                    <w:jc w:val="both"/>
                    <w:rPr>
                      <w:rFonts w:ascii="Times New Roman" w:hAnsi="Times New Roman" w:cs="Times New Roman"/>
                      <w:sz w:val="28"/>
                      <w:szCs w:val="28"/>
                      <w:lang w:val="ru-RU"/>
                    </w:rPr>
                  </w:pPr>
                </w:p>
              </w:tc>
            </w:tr>
            <w:tr w:rsidR="00E309EC" w:rsidRPr="00091586" w:rsidTr="000A0C74">
              <w:tc>
                <w:tcPr>
                  <w:tcW w:w="9571" w:type="dxa"/>
                  <w:gridSpan w:val="4"/>
                  <w:tcBorders>
                    <w:top w:val="single" w:sz="4" w:space="0" w:color="auto"/>
                    <w:left w:val="single" w:sz="4" w:space="0" w:color="auto"/>
                    <w:bottom w:val="single" w:sz="4" w:space="0" w:color="auto"/>
                    <w:right w:val="single" w:sz="4" w:space="0" w:color="auto"/>
                  </w:tcBorders>
                  <w:hideMark/>
                </w:tcPr>
                <w:p w:rsidR="00E309EC" w:rsidRPr="00091586" w:rsidRDefault="00E309EC" w:rsidP="000A0C74">
                  <w:pPr>
                    <w:pStyle w:val="ad"/>
                    <w:jc w:val="center"/>
                    <w:rPr>
                      <w:rFonts w:ascii="Times New Roman" w:hAnsi="Times New Roman" w:cs="Times New Roman"/>
                      <w:b/>
                      <w:sz w:val="28"/>
                      <w:szCs w:val="28"/>
                    </w:rPr>
                  </w:pPr>
                  <w:proofErr w:type="spellStart"/>
                  <w:r w:rsidRPr="00091586">
                    <w:rPr>
                      <w:rFonts w:ascii="Times New Roman" w:hAnsi="Times New Roman" w:cs="Times New Roman"/>
                      <w:b/>
                      <w:sz w:val="28"/>
                      <w:szCs w:val="28"/>
                    </w:rPr>
                    <w:t>Художественно-эстетическое</w:t>
                  </w:r>
                  <w:proofErr w:type="spellEnd"/>
                  <w:r w:rsidRPr="00091586">
                    <w:rPr>
                      <w:rFonts w:ascii="Times New Roman" w:hAnsi="Times New Roman" w:cs="Times New Roman"/>
                      <w:b/>
                      <w:sz w:val="28"/>
                      <w:szCs w:val="28"/>
                    </w:rPr>
                    <w:t xml:space="preserve"> </w:t>
                  </w:r>
                  <w:proofErr w:type="spellStart"/>
                  <w:r w:rsidRPr="00091586">
                    <w:rPr>
                      <w:rFonts w:ascii="Times New Roman" w:hAnsi="Times New Roman" w:cs="Times New Roman"/>
                      <w:b/>
                      <w:sz w:val="28"/>
                      <w:szCs w:val="28"/>
                    </w:rPr>
                    <w:t>развитие</w:t>
                  </w:r>
                  <w:proofErr w:type="spellEnd"/>
                </w:p>
              </w:tc>
            </w:tr>
            <w:tr w:rsidR="00E309EC" w:rsidRPr="00091586" w:rsidTr="000A0C74">
              <w:tc>
                <w:tcPr>
                  <w:tcW w:w="4219" w:type="dxa"/>
                  <w:tcBorders>
                    <w:top w:val="single" w:sz="4" w:space="0" w:color="auto"/>
                    <w:left w:val="single" w:sz="4" w:space="0" w:color="auto"/>
                    <w:bottom w:val="single" w:sz="4" w:space="0" w:color="auto"/>
                    <w:right w:val="single" w:sz="4" w:space="0" w:color="auto"/>
                  </w:tcBorders>
                  <w:hideMark/>
                </w:tcPr>
                <w:p w:rsidR="00E309EC" w:rsidRPr="00091586" w:rsidRDefault="00E309EC" w:rsidP="000A0C74">
                  <w:pPr>
                    <w:pStyle w:val="ad"/>
                    <w:jc w:val="both"/>
                    <w:rPr>
                      <w:rFonts w:ascii="Times New Roman" w:hAnsi="Times New Roman" w:cs="Times New Roman"/>
                      <w:sz w:val="28"/>
                      <w:szCs w:val="28"/>
                      <w:lang w:val="ru-RU"/>
                    </w:rPr>
                  </w:pPr>
                  <w:r w:rsidRPr="00091586">
                    <w:rPr>
                      <w:rFonts w:ascii="Times New Roman" w:hAnsi="Times New Roman" w:cs="Times New Roman"/>
                      <w:sz w:val="28"/>
                      <w:szCs w:val="28"/>
                      <w:lang w:val="ru-RU"/>
                    </w:rPr>
                    <w:t>Сопереживания персонажам художественных произведений</w:t>
                  </w:r>
                </w:p>
                <w:p w:rsidR="00E309EC" w:rsidRPr="00091586" w:rsidRDefault="00E309EC" w:rsidP="000A0C74">
                  <w:pPr>
                    <w:pStyle w:val="ad"/>
                    <w:jc w:val="both"/>
                    <w:rPr>
                      <w:rFonts w:ascii="Times New Roman" w:hAnsi="Times New Roman" w:cs="Times New Roman"/>
                      <w:sz w:val="28"/>
                      <w:szCs w:val="28"/>
                      <w:lang w:val="ru-RU"/>
                    </w:rPr>
                  </w:pPr>
                  <w:r w:rsidRPr="00091586">
                    <w:rPr>
                      <w:rFonts w:ascii="Times New Roman" w:hAnsi="Times New Roman" w:cs="Times New Roman"/>
                      <w:sz w:val="28"/>
                      <w:szCs w:val="28"/>
                      <w:lang w:val="ru-RU"/>
                    </w:rPr>
                    <w:t>Творческая деятельность детей</w:t>
                  </w:r>
                </w:p>
              </w:tc>
              <w:tc>
                <w:tcPr>
                  <w:tcW w:w="1418" w:type="dxa"/>
                  <w:tcBorders>
                    <w:top w:val="single" w:sz="4" w:space="0" w:color="auto"/>
                    <w:left w:val="single" w:sz="4" w:space="0" w:color="auto"/>
                    <w:bottom w:val="single" w:sz="4" w:space="0" w:color="auto"/>
                    <w:right w:val="single" w:sz="4" w:space="0" w:color="auto"/>
                  </w:tcBorders>
                </w:tcPr>
                <w:p w:rsidR="00E309EC" w:rsidRPr="00091586" w:rsidRDefault="00E309EC" w:rsidP="000A0C74">
                  <w:pPr>
                    <w:pStyle w:val="ad"/>
                    <w:jc w:val="both"/>
                    <w:rPr>
                      <w:rFonts w:ascii="Times New Roman" w:hAnsi="Times New Roman" w:cs="Times New Roman"/>
                      <w:sz w:val="28"/>
                      <w:szCs w:val="28"/>
                      <w:lang w:val="ru-RU"/>
                    </w:rPr>
                  </w:pPr>
                </w:p>
              </w:tc>
              <w:tc>
                <w:tcPr>
                  <w:tcW w:w="1541" w:type="dxa"/>
                  <w:tcBorders>
                    <w:top w:val="single" w:sz="4" w:space="0" w:color="auto"/>
                    <w:left w:val="single" w:sz="4" w:space="0" w:color="auto"/>
                    <w:bottom w:val="single" w:sz="4" w:space="0" w:color="auto"/>
                    <w:right w:val="single" w:sz="4" w:space="0" w:color="auto"/>
                  </w:tcBorders>
                </w:tcPr>
                <w:p w:rsidR="00E309EC" w:rsidRPr="00091586" w:rsidRDefault="00E309EC" w:rsidP="000A0C74">
                  <w:pPr>
                    <w:pStyle w:val="ad"/>
                    <w:jc w:val="both"/>
                    <w:rPr>
                      <w:rFonts w:ascii="Times New Roman" w:hAnsi="Times New Roman" w:cs="Times New Roman"/>
                      <w:sz w:val="28"/>
                      <w:szCs w:val="28"/>
                      <w:lang w:val="ru-RU"/>
                    </w:rPr>
                  </w:pPr>
                </w:p>
              </w:tc>
              <w:tc>
                <w:tcPr>
                  <w:tcW w:w="2393" w:type="dxa"/>
                  <w:tcBorders>
                    <w:top w:val="single" w:sz="4" w:space="0" w:color="auto"/>
                    <w:left w:val="single" w:sz="4" w:space="0" w:color="auto"/>
                    <w:bottom w:val="single" w:sz="4" w:space="0" w:color="auto"/>
                    <w:right w:val="single" w:sz="4" w:space="0" w:color="auto"/>
                  </w:tcBorders>
                </w:tcPr>
                <w:p w:rsidR="00E309EC" w:rsidRPr="00091586" w:rsidRDefault="00E309EC" w:rsidP="000A0C74">
                  <w:pPr>
                    <w:pStyle w:val="ad"/>
                    <w:jc w:val="both"/>
                    <w:rPr>
                      <w:rFonts w:ascii="Times New Roman" w:hAnsi="Times New Roman" w:cs="Times New Roman"/>
                      <w:sz w:val="28"/>
                      <w:szCs w:val="28"/>
                      <w:lang w:val="ru-RU"/>
                    </w:rPr>
                  </w:pPr>
                </w:p>
              </w:tc>
            </w:tr>
            <w:tr w:rsidR="00E309EC" w:rsidRPr="00091586" w:rsidTr="000A0C74">
              <w:tc>
                <w:tcPr>
                  <w:tcW w:w="9571" w:type="dxa"/>
                  <w:gridSpan w:val="4"/>
                  <w:tcBorders>
                    <w:top w:val="single" w:sz="4" w:space="0" w:color="auto"/>
                    <w:left w:val="single" w:sz="4" w:space="0" w:color="auto"/>
                    <w:bottom w:val="single" w:sz="4" w:space="0" w:color="auto"/>
                    <w:right w:val="single" w:sz="4" w:space="0" w:color="auto"/>
                  </w:tcBorders>
                  <w:hideMark/>
                </w:tcPr>
                <w:p w:rsidR="00E309EC" w:rsidRPr="00091586" w:rsidRDefault="00E309EC" w:rsidP="000A0C74">
                  <w:pPr>
                    <w:pStyle w:val="ad"/>
                    <w:jc w:val="center"/>
                    <w:rPr>
                      <w:rFonts w:ascii="Times New Roman" w:hAnsi="Times New Roman" w:cs="Times New Roman"/>
                      <w:b/>
                      <w:sz w:val="28"/>
                      <w:szCs w:val="28"/>
                      <w:lang w:val="ru-RU"/>
                    </w:rPr>
                  </w:pPr>
                  <w:r w:rsidRPr="00091586">
                    <w:rPr>
                      <w:rFonts w:ascii="Times New Roman" w:hAnsi="Times New Roman" w:cs="Times New Roman"/>
                      <w:b/>
                      <w:sz w:val="28"/>
                      <w:szCs w:val="28"/>
                      <w:lang w:val="ru-RU"/>
                    </w:rPr>
                    <w:t>Физическое развитие детей</w:t>
                  </w:r>
                </w:p>
              </w:tc>
            </w:tr>
            <w:tr w:rsidR="00E309EC" w:rsidRPr="00091586" w:rsidTr="000A0C74">
              <w:tc>
                <w:tcPr>
                  <w:tcW w:w="4219" w:type="dxa"/>
                  <w:tcBorders>
                    <w:top w:val="single" w:sz="4" w:space="0" w:color="auto"/>
                    <w:left w:val="single" w:sz="4" w:space="0" w:color="auto"/>
                    <w:bottom w:val="single" w:sz="4" w:space="0" w:color="auto"/>
                    <w:right w:val="single" w:sz="4" w:space="0" w:color="auto"/>
                  </w:tcBorders>
                  <w:hideMark/>
                </w:tcPr>
                <w:p w:rsidR="00E309EC" w:rsidRPr="00091586" w:rsidRDefault="00E309EC" w:rsidP="000A0C74">
                  <w:pPr>
                    <w:pStyle w:val="ad"/>
                    <w:jc w:val="both"/>
                    <w:rPr>
                      <w:rFonts w:ascii="Times New Roman" w:hAnsi="Times New Roman" w:cs="Times New Roman"/>
                      <w:sz w:val="28"/>
                      <w:szCs w:val="28"/>
                      <w:lang w:val="ru-RU"/>
                    </w:rPr>
                  </w:pPr>
                  <w:r w:rsidRPr="00091586">
                    <w:rPr>
                      <w:rFonts w:ascii="Times New Roman" w:hAnsi="Times New Roman" w:cs="Times New Roman"/>
                      <w:sz w:val="28"/>
                      <w:szCs w:val="28"/>
                      <w:lang w:val="ru-RU"/>
                    </w:rPr>
                    <w:t>Координации движения</w:t>
                  </w:r>
                </w:p>
              </w:tc>
              <w:tc>
                <w:tcPr>
                  <w:tcW w:w="1418" w:type="dxa"/>
                  <w:tcBorders>
                    <w:top w:val="single" w:sz="4" w:space="0" w:color="auto"/>
                    <w:left w:val="single" w:sz="4" w:space="0" w:color="auto"/>
                    <w:bottom w:val="single" w:sz="4" w:space="0" w:color="auto"/>
                    <w:right w:val="single" w:sz="4" w:space="0" w:color="auto"/>
                  </w:tcBorders>
                </w:tcPr>
                <w:p w:rsidR="00E309EC" w:rsidRPr="00091586" w:rsidRDefault="00E309EC" w:rsidP="000A0C74">
                  <w:pPr>
                    <w:pStyle w:val="ad"/>
                    <w:jc w:val="both"/>
                    <w:rPr>
                      <w:rFonts w:ascii="Times New Roman" w:hAnsi="Times New Roman" w:cs="Times New Roman"/>
                      <w:sz w:val="28"/>
                      <w:szCs w:val="28"/>
                      <w:lang w:val="ru-RU"/>
                    </w:rPr>
                  </w:pPr>
                </w:p>
              </w:tc>
              <w:tc>
                <w:tcPr>
                  <w:tcW w:w="1541" w:type="dxa"/>
                  <w:tcBorders>
                    <w:top w:val="single" w:sz="4" w:space="0" w:color="auto"/>
                    <w:left w:val="single" w:sz="4" w:space="0" w:color="auto"/>
                    <w:bottom w:val="single" w:sz="4" w:space="0" w:color="auto"/>
                    <w:right w:val="single" w:sz="4" w:space="0" w:color="auto"/>
                  </w:tcBorders>
                </w:tcPr>
                <w:p w:rsidR="00E309EC" w:rsidRPr="00091586" w:rsidRDefault="00E309EC" w:rsidP="000A0C74">
                  <w:pPr>
                    <w:pStyle w:val="ad"/>
                    <w:jc w:val="both"/>
                    <w:rPr>
                      <w:rFonts w:ascii="Times New Roman" w:hAnsi="Times New Roman" w:cs="Times New Roman"/>
                      <w:sz w:val="28"/>
                      <w:szCs w:val="28"/>
                      <w:lang w:val="ru-RU"/>
                    </w:rPr>
                  </w:pPr>
                </w:p>
              </w:tc>
              <w:tc>
                <w:tcPr>
                  <w:tcW w:w="2393" w:type="dxa"/>
                  <w:tcBorders>
                    <w:top w:val="single" w:sz="4" w:space="0" w:color="auto"/>
                    <w:left w:val="single" w:sz="4" w:space="0" w:color="auto"/>
                    <w:bottom w:val="single" w:sz="4" w:space="0" w:color="auto"/>
                    <w:right w:val="single" w:sz="4" w:space="0" w:color="auto"/>
                  </w:tcBorders>
                </w:tcPr>
                <w:p w:rsidR="00E309EC" w:rsidRPr="00091586" w:rsidRDefault="00E309EC" w:rsidP="000A0C74">
                  <w:pPr>
                    <w:pStyle w:val="ad"/>
                    <w:jc w:val="both"/>
                    <w:rPr>
                      <w:rFonts w:ascii="Times New Roman" w:hAnsi="Times New Roman" w:cs="Times New Roman"/>
                      <w:sz w:val="28"/>
                      <w:szCs w:val="28"/>
                      <w:lang w:val="ru-RU"/>
                    </w:rPr>
                  </w:pPr>
                </w:p>
              </w:tc>
            </w:tr>
            <w:tr w:rsidR="00E309EC" w:rsidRPr="00091586" w:rsidTr="000A0C74">
              <w:tc>
                <w:tcPr>
                  <w:tcW w:w="4219" w:type="dxa"/>
                  <w:tcBorders>
                    <w:top w:val="single" w:sz="4" w:space="0" w:color="auto"/>
                    <w:left w:val="single" w:sz="4" w:space="0" w:color="auto"/>
                    <w:bottom w:val="single" w:sz="4" w:space="0" w:color="auto"/>
                    <w:right w:val="single" w:sz="4" w:space="0" w:color="auto"/>
                  </w:tcBorders>
                  <w:hideMark/>
                </w:tcPr>
                <w:p w:rsidR="00E309EC" w:rsidRPr="00091586" w:rsidRDefault="00E309EC" w:rsidP="000A0C74">
                  <w:pPr>
                    <w:pStyle w:val="ad"/>
                    <w:jc w:val="both"/>
                    <w:rPr>
                      <w:rFonts w:ascii="Times New Roman" w:hAnsi="Times New Roman" w:cs="Times New Roman"/>
                      <w:sz w:val="28"/>
                      <w:szCs w:val="28"/>
                      <w:lang w:val="ru-RU"/>
                    </w:rPr>
                  </w:pPr>
                  <w:r w:rsidRPr="00091586">
                    <w:rPr>
                      <w:rFonts w:ascii="Times New Roman" w:hAnsi="Times New Roman" w:cs="Times New Roman"/>
                      <w:sz w:val="28"/>
                      <w:szCs w:val="28"/>
                      <w:lang w:val="ru-RU"/>
                    </w:rPr>
                    <w:t>Развитие крупной моторики</w:t>
                  </w:r>
                </w:p>
              </w:tc>
              <w:tc>
                <w:tcPr>
                  <w:tcW w:w="1418" w:type="dxa"/>
                  <w:tcBorders>
                    <w:top w:val="single" w:sz="4" w:space="0" w:color="auto"/>
                    <w:left w:val="single" w:sz="4" w:space="0" w:color="auto"/>
                    <w:bottom w:val="single" w:sz="4" w:space="0" w:color="auto"/>
                    <w:right w:val="single" w:sz="4" w:space="0" w:color="auto"/>
                  </w:tcBorders>
                </w:tcPr>
                <w:p w:rsidR="00E309EC" w:rsidRPr="00091586" w:rsidRDefault="00E309EC" w:rsidP="000A0C74">
                  <w:pPr>
                    <w:pStyle w:val="ad"/>
                    <w:jc w:val="both"/>
                    <w:rPr>
                      <w:rFonts w:ascii="Times New Roman" w:hAnsi="Times New Roman" w:cs="Times New Roman"/>
                      <w:sz w:val="28"/>
                      <w:szCs w:val="28"/>
                      <w:lang w:val="ru-RU"/>
                    </w:rPr>
                  </w:pPr>
                </w:p>
              </w:tc>
              <w:tc>
                <w:tcPr>
                  <w:tcW w:w="1541" w:type="dxa"/>
                  <w:tcBorders>
                    <w:top w:val="single" w:sz="4" w:space="0" w:color="auto"/>
                    <w:left w:val="single" w:sz="4" w:space="0" w:color="auto"/>
                    <w:bottom w:val="single" w:sz="4" w:space="0" w:color="auto"/>
                    <w:right w:val="single" w:sz="4" w:space="0" w:color="auto"/>
                  </w:tcBorders>
                </w:tcPr>
                <w:p w:rsidR="00E309EC" w:rsidRPr="00091586" w:rsidRDefault="00E309EC" w:rsidP="000A0C74">
                  <w:pPr>
                    <w:pStyle w:val="ad"/>
                    <w:jc w:val="both"/>
                    <w:rPr>
                      <w:rFonts w:ascii="Times New Roman" w:hAnsi="Times New Roman" w:cs="Times New Roman"/>
                      <w:sz w:val="28"/>
                      <w:szCs w:val="28"/>
                      <w:lang w:val="ru-RU"/>
                    </w:rPr>
                  </w:pPr>
                </w:p>
              </w:tc>
              <w:tc>
                <w:tcPr>
                  <w:tcW w:w="2393" w:type="dxa"/>
                  <w:tcBorders>
                    <w:top w:val="single" w:sz="4" w:space="0" w:color="auto"/>
                    <w:left w:val="single" w:sz="4" w:space="0" w:color="auto"/>
                    <w:bottom w:val="single" w:sz="4" w:space="0" w:color="auto"/>
                    <w:right w:val="single" w:sz="4" w:space="0" w:color="auto"/>
                  </w:tcBorders>
                </w:tcPr>
                <w:p w:rsidR="00E309EC" w:rsidRPr="00091586" w:rsidRDefault="00E309EC" w:rsidP="000A0C74">
                  <w:pPr>
                    <w:pStyle w:val="ad"/>
                    <w:jc w:val="both"/>
                    <w:rPr>
                      <w:rFonts w:ascii="Times New Roman" w:hAnsi="Times New Roman" w:cs="Times New Roman"/>
                      <w:sz w:val="28"/>
                      <w:szCs w:val="28"/>
                      <w:lang w:val="ru-RU"/>
                    </w:rPr>
                  </w:pPr>
                </w:p>
              </w:tc>
            </w:tr>
            <w:tr w:rsidR="00E309EC" w:rsidRPr="00091586" w:rsidTr="000A0C74">
              <w:tc>
                <w:tcPr>
                  <w:tcW w:w="4219" w:type="dxa"/>
                  <w:tcBorders>
                    <w:top w:val="single" w:sz="4" w:space="0" w:color="auto"/>
                    <w:left w:val="single" w:sz="4" w:space="0" w:color="auto"/>
                    <w:bottom w:val="single" w:sz="4" w:space="0" w:color="auto"/>
                    <w:right w:val="single" w:sz="4" w:space="0" w:color="auto"/>
                  </w:tcBorders>
                  <w:hideMark/>
                </w:tcPr>
                <w:p w:rsidR="00E309EC" w:rsidRPr="00091586" w:rsidRDefault="00E309EC" w:rsidP="000A0C74">
                  <w:pPr>
                    <w:pStyle w:val="ad"/>
                    <w:jc w:val="both"/>
                    <w:rPr>
                      <w:rFonts w:ascii="Times New Roman" w:hAnsi="Times New Roman" w:cs="Times New Roman"/>
                      <w:sz w:val="28"/>
                      <w:szCs w:val="28"/>
                      <w:lang w:val="ru-RU"/>
                    </w:rPr>
                  </w:pPr>
                  <w:r w:rsidRPr="00091586">
                    <w:rPr>
                      <w:rFonts w:ascii="Times New Roman" w:hAnsi="Times New Roman" w:cs="Times New Roman"/>
                      <w:sz w:val="28"/>
                      <w:szCs w:val="28"/>
                      <w:lang w:val="ru-RU"/>
                    </w:rPr>
                    <w:t>Развитие мелкой моторики</w:t>
                  </w:r>
                </w:p>
              </w:tc>
              <w:tc>
                <w:tcPr>
                  <w:tcW w:w="1418" w:type="dxa"/>
                  <w:tcBorders>
                    <w:top w:val="single" w:sz="4" w:space="0" w:color="auto"/>
                    <w:left w:val="single" w:sz="4" w:space="0" w:color="auto"/>
                    <w:bottom w:val="single" w:sz="4" w:space="0" w:color="auto"/>
                    <w:right w:val="single" w:sz="4" w:space="0" w:color="auto"/>
                  </w:tcBorders>
                </w:tcPr>
                <w:p w:rsidR="00E309EC" w:rsidRPr="00091586" w:rsidRDefault="00E309EC" w:rsidP="000A0C74">
                  <w:pPr>
                    <w:pStyle w:val="ad"/>
                    <w:jc w:val="both"/>
                    <w:rPr>
                      <w:rFonts w:ascii="Times New Roman" w:hAnsi="Times New Roman" w:cs="Times New Roman"/>
                      <w:sz w:val="28"/>
                      <w:szCs w:val="28"/>
                      <w:lang w:val="ru-RU"/>
                    </w:rPr>
                  </w:pPr>
                </w:p>
              </w:tc>
              <w:tc>
                <w:tcPr>
                  <w:tcW w:w="1541" w:type="dxa"/>
                  <w:tcBorders>
                    <w:top w:val="single" w:sz="4" w:space="0" w:color="auto"/>
                    <w:left w:val="single" w:sz="4" w:space="0" w:color="auto"/>
                    <w:bottom w:val="single" w:sz="4" w:space="0" w:color="auto"/>
                    <w:right w:val="single" w:sz="4" w:space="0" w:color="auto"/>
                  </w:tcBorders>
                </w:tcPr>
                <w:p w:rsidR="00E309EC" w:rsidRPr="00091586" w:rsidRDefault="00E309EC" w:rsidP="000A0C74">
                  <w:pPr>
                    <w:pStyle w:val="ad"/>
                    <w:jc w:val="both"/>
                    <w:rPr>
                      <w:rFonts w:ascii="Times New Roman" w:hAnsi="Times New Roman" w:cs="Times New Roman"/>
                      <w:sz w:val="28"/>
                      <w:szCs w:val="28"/>
                      <w:lang w:val="ru-RU"/>
                    </w:rPr>
                  </w:pPr>
                </w:p>
              </w:tc>
              <w:tc>
                <w:tcPr>
                  <w:tcW w:w="2393" w:type="dxa"/>
                  <w:tcBorders>
                    <w:top w:val="single" w:sz="4" w:space="0" w:color="auto"/>
                    <w:left w:val="single" w:sz="4" w:space="0" w:color="auto"/>
                    <w:bottom w:val="single" w:sz="4" w:space="0" w:color="auto"/>
                    <w:right w:val="single" w:sz="4" w:space="0" w:color="auto"/>
                  </w:tcBorders>
                </w:tcPr>
                <w:p w:rsidR="00E309EC" w:rsidRPr="00091586" w:rsidRDefault="00E309EC" w:rsidP="000A0C74">
                  <w:pPr>
                    <w:pStyle w:val="ad"/>
                    <w:jc w:val="both"/>
                    <w:rPr>
                      <w:rFonts w:ascii="Times New Roman" w:hAnsi="Times New Roman" w:cs="Times New Roman"/>
                      <w:sz w:val="28"/>
                      <w:szCs w:val="28"/>
                      <w:lang w:val="ru-RU"/>
                    </w:rPr>
                  </w:pPr>
                </w:p>
              </w:tc>
            </w:tr>
          </w:tbl>
          <w:p w:rsidR="00E309EC" w:rsidRPr="00091586" w:rsidRDefault="00E309EC" w:rsidP="000A0C74">
            <w:pPr>
              <w:pStyle w:val="ad"/>
              <w:rPr>
                <w:rFonts w:ascii="Times New Roman" w:hAnsi="Times New Roman" w:cs="Times New Roman"/>
                <w:sz w:val="28"/>
                <w:szCs w:val="28"/>
                <w:lang w:val="ru-RU"/>
              </w:rPr>
            </w:pPr>
          </w:p>
          <w:p w:rsidR="00E309EC" w:rsidRPr="00091586" w:rsidRDefault="00E309EC" w:rsidP="000A0C74">
            <w:pPr>
              <w:pStyle w:val="ad"/>
              <w:rPr>
                <w:rFonts w:ascii="Times New Roman" w:hAnsi="Times New Roman" w:cs="Times New Roman"/>
                <w:sz w:val="28"/>
                <w:szCs w:val="28"/>
                <w:lang w:val="ru-RU"/>
              </w:rPr>
            </w:pPr>
            <w:r w:rsidRPr="00091586">
              <w:rPr>
                <w:rFonts w:ascii="Times New Roman" w:hAnsi="Times New Roman" w:cs="Times New Roman"/>
                <w:sz w:val="28"/>
                <w:szCs w:val="28"/>
                <w:lang w:val="ru-RU"/>
              </w:rPr>
              <w:t>Особенности развития ребенка __________________________________________________________________</w:t>
            </w:r>
          </w:p>
          <w:p w:rsidR="00E309EC" w:rsidRPr="00091586" w:rsidRDefault="00E309EC" w:rsidP="000A0C74">
            <w:pPr>
              <w:pStyle w:val="ad"/>
              <w:jc w:val="both"/>
              <w:rPr>
                <w:rFonts w:ascii="Times New Roman" w:hAnsi="Times New Roman" w:cs="Times New Roman"/>
                <w:sz w:val="28"/>
                <w:szCs w:val="28"/>
              </w:rPr>
            </w:pPr>
            <w:r w:rsidRPr="00091586">
              <w:rPr>
                <w:rFonts w:ascii="Times New Roman" w:hAnsi="Times New Roman" w:cs="Times New Roman"/>
                <w:sz w:val="28"/>
                <w:szCs w:val="28"/>
              </w:rPr>
              <w:t>__________________________________________________________________</w:t>
            </w:r>
          </w:p>
          <w:p w:rsidR="00E309EC" w:rsidRPr="00091586" w:rsidRDefault="00E309EC" w:rsidP="000A0C74">
            <w:pPr>
              <w:pStyle w:val="ad"/>
              <w:jc w:val="both"/>
              <w:rPr>
                <w:rFonts w:ascii="Times New Roman" w:hAnsi="Times New Roman" w:cs="Times New Roman"/>
                <w:sz w:val="28"/>
                <w:szCs w:val="28"/>
              </w:rPr>
            </w:pPr>
          </w:p>
          <w:p w:rsidR="00E309EC" w:rsidRPr="00091586" w:rsidRDefault="00E309EC" w:rsidP="000A0C74">
            <w:pPr>
              <w:pStyle w:val="ad"/>
              <w:rPr>
                <w:rFonts w:ascii="Times New Roman" w:hAnsi="Times New Roman" w:cs="Times New Roman"/>
                <w:sz w:val="28"/>
                <w:szCs w:val="28"/>
              </w:rPr>
            </w:pPr>
            <w:proofErr w:type="spellStart"/>
            <w:r w:rsidRPr="00091586">
              <w:rPr>
                <w:rFonts w:ascii="Times New Roman" w:hAnsi="Times New Roman" w:cs="Times New Roman"/>
                <w:sz w:val="28"/>
                <w:szCs w:val="28"/>
              </w:rPr>
              <w:t>Педагог-психолог</w:t>
            </w:r>
            <w:proofErr w:type="spellEnd"/>
            <w:r w:rsidRPr="00091586">
              <w:rPr>
                <w:rFonts w:ascii="Times New Roman" w:hAnsi="Times New Roman" w:cs="Times New Roman"/>
                <w:sz w:val="28"/>
                <w:szCs w:val="28"/>
              </w:rPr>
              <w:t xml:space="preserve"> ______________________________________________________ /ФИО/</w:t>
            </w:r>
          </w:p>
          <w:p w:rsidR="00E309EC" w:rsidRPr="00091586" w:rsidRDefault="00E309EC" w:rsidP="000A0C74">
            <w:pPr>
              <w:pStyle w:val="ad"/>
              <w:spacing w:line="276" w:lineRule="auto"/>
              <w:jc w:val="both"/>
              <w:rPr>
                <w:rFonts w:ascii="Times New Roman" w:hAnsi="Times New Roman" w:cs="Times New Roman"/>
                <w:sz w:val="28"/>
                <w:szCs w:val="28"/>
              </w:rPr>
            </w:pPr>
          </w:p>
          <w:p w:rsidR="00E309EC" w:rsidRPr="00091586" w:rsidRDefault="00E309EC" w:rsidP="000A0C74">
            <w:pPr>
              <w:pStyle w:val="ad"/>
              <w:spacing w:line="276" w:lineRule="auto"/>
              <w:jc w:val="both"/>
              <w:rPr>
                <w:rFonts w:ascii="Times New Roman" w:hAnsi="Times New Roman" w:cs="Times New Roman"/>
                <w:sz w:val="28"/>
                <w:szCs w:val="28"/>
              </w:rPr>
            </w:pPr>
          </w:p>
        </w:tc>
      </w:tr>
    </w:tbl>
    <w:p w:rsidR="00E309EC" w:rsidRPr="00091586" w:rsidRDefault="00E309EC" w:rsidP="00E309EC">
      <w:pPr>
        <w:pStyle w:val="ad"/>
        <w:spacing w:line="276" w:lineRule="auto"/>
        <w:jc w:val="both"/>
        <w:rPr>
          <w:rFonts w:ascii="Times New Roman" w:hAnsi="Times New Roman" w:cs="Times New Roman"/>
          <w:sz w:val="28"/>
          <w:szCs w:val="28"/>
        </w:rPr>
      </w:pPr>
    </w:p>
    <w:p w:rsidR="00E309EC" w:rsidRPr="00091586" w:rsidRDefault="00E309EC" w:rsidP="00E309EC">
      <w:pPr>
        <w:pStyle w:val="ad"/>
        <w:spacing w:line="276" w:lineRule="auto"/>
        <w:jc w:val="both"/>
        <w:rPr>
          <w:rFonts w:ascii="Times New Roman" w:hAnsi="Times New Roman" w:cs="Times New Roman"/>
          <w:sz w:val="28"/>
          <w:szCs w:val="28"/>
        </w:rPr>
      </w:pPr>
    </w:p>
    <w:p w:rsidR="00E309EC" w:rsidRPr="00091586" w:rsidRDefault="00E309EC" w:rsidP="00E309EC">
      <w:pPr>
        <w:tabs>
          <w:tab w:val="left" w:pos="6165"/>
        </w:tabs>
        <w:spacing w:after="0" w:line="240" w:lineRule="auto"/>
        <w:rPr>
          <w:rFonts w:ascii="Times New Roman" w:hAnsi="Times New Roman" w:cs="Times New Roman"/>
          <w:color w:val="262626" w:themeColor="text1" w:themeTint="D9"/>
          <w:sz w:val="24"/>
          <w:szCs w:val="24"/>
        </w:rPr>
      </w:pPr>
    </w:p>
    <w:p w:rsidR="00E309EC" w:rsidRPr="00091586" w:rsidRDefault="00E309EC" w:rsidP="00E309EC">
      <w:pPr>
        <w:tabs>
          <w:tab w:val="left" w:pos="6165"/>
        </w:tabs>
        <w:spacing w:after="0" w:line="240" w:lineRule="auto"/>
        <w:rPr>
          <w:rFonts w:ascii="Times New Roman" w:hAnsi="Times New Roman" w:cs="Times New Roman"/>
          <w:color w:val="262626" w:themeColor="text1" w:themeTint="D9"/>
          <w:sz w:val="24"/>
          <w:szCs w:val="24"/>
        </w:rPr>
      </w:pPr>
    </w:p>
    <w:p w:rsidR="00E309EC" w:rsidRDefault="00E309EC" w:rsidP="00E309EC">
      <w:pPr>
        <w:tabs>
          <w:tab w:val="left" w:pos="6165"/>
        </w:tabs>
        <w:spacing w:after="0" w:line="240" w:lineRule="auto"/>
        <w:rPr>
          <w:rFonts w:ascii="Times New Roman" w:hAnsi="Times New Roman" w:cs="Times New Roman"/>
          <w:color w:val="262626" w:themeColor="text1" w:themeTint="D9"/>
          <w:sz w:val="24"/>
          <w:szCs w:val="24"/>
        </w:rPr>
      </w:pPr>
    </w:p>
    <w:p w:rsidR="00E309EC" w:rsidRDefault="00E309EC" w:rsidP="00E309EC">
      <w:pPr>
        <w:tabs>
          <w:tab w:val="left" w:pos="6165"/>
        </w:tabs>
        <w:spacing w:after="0" w:line="240" w:lineRule="auto"/>
        <w:rPr>
          <w:rFonts w:ascii="Times New Roman" w:hAnsi="Times New Roman" w:cs="Times New Roman"/>
          <w:color w:val="262626" w:themeColor="text1" w:themeTint="D9"/>
          <w:sz w:val="24"/>
          <w:szCs w:val="24"/>
        </w:rPr>
      </w:pPr>
    </w:p>
    <w:p w:rsidR="00E309EC" w:rsidRDefault="00E309EC" w:rsidP="00E309EC">
      <w:pPr>
        <w:tabs>
          <w:tab w:val="left" w:pos="6165"/>
        </w:tabs>
        <w:spacing w:after="0" w:line="240" w:lineRule="auto"/>
        <w:rPr>
          <w:rFonts w:ascii="Times New Roman" w:hAnsi="Times New Roman" w:cs="Times New Roman"/>
          <w:color w:val="262626" w:themeColor="text1" w:themeTint="D9"/>
          <w:sz w:val="24"/>
          <w:szCs w:val="24"/>
        </w:rPr>
      </w:pPr>
    </w:p>
    <w:p w:rsidR="00E309EC" w:rsidRDefault="00E309EC" w:rsidP="00E309EC">
      <w:pPr>
        <w:tabs>
          <w:tab w:val="left" w:pos="6165"/>
        </w:tabs>
        <w:spacing w:after="0" w:line="240" w:lineRule="auto"/>
        <w:rPr>
          <w:rFonts w:ascii="Times New Roman" w:hAnsi="Times New Roman" w:cs="Times New Roman"/>
          <w:color w:val="262626" w:themeColor="text1" w:themeTint="D9"/>
          <w:sz w:val="24"/>
          <w:szCs w:val="24"/>
        </w:rPr>
      </w:pPr>
    </w:p>
    <w:p w:rsidR="00E309EC" w:rsidRDefault="00E309EC" w:rsidP="00E309EC">
      <w:pPr>
        <w:tabs>
          <w:tab w:val="left" w:pos="6165"/>
        </w:tabs>
        <w:spacing w:after="0" w:line="240" w:lineRule="auto"/>
        <w:rPr>
          <w:rFonts w:ascii="Times New Roman" w:hAnsi="Times New Roman" w:cs="Times New Roman"/>
          <w:color w:val="262626" w:themeColor="text1" w:themeTint="D9"/>
          <w:sz w:val="24"/>
          <w:szCs w:val="24"/>
        </w:rPr>
      </w:pPr>
    </w:p>
    <w:p w:rsidR="00E309EC" w:rsidRDefault="00E309EC" w:rsidP="00E309EC">
      <w:pPr>
        <w:tabs>
          <w:tab w:val="left" w:pos="6165"/>
        </w:tabs>
        <w:spacing w:after="0" w:line="240" w:lineRule="auto"/>
        <w:rPr>
          <w:rFonts w:ascii="Times New Roman" w:hAnsi="Times New Roman" w:cs="Times New Roman"/>
          <w:color w:val="262626" w:themeColor="text1" w:themeTint="D9"/>
          <w:sz w:val="24"/>
          <w:szCs w:val="24"/>
        </w:rPr>
      </w:pPr>
    </w:p>
    <w:p w:rsidR="00E309EC" w:rsidRDefault="00E309EC" w:rsidP="00E309EC">
      <w:pPr>
        <w:tabs>
          <w:tab w:val="left" w:pos="6165"/>
        </w:tabs>
        <w:spacing w:after="0" w:line="240" w:lineRule="auto"/>
        <w:rPr>
          <w:rFonts w:ascii="Times New Roman" w:hAnsi="Times New Roman" w:cs="Times New Roman"/>
          <w:color w:val="262626" w:themeColor="text1" w:themeTint="D9"/>
          <w:sz w:val="24"/>
          <w:szCs w:val="24"/>
        </w:rPr>
      </w:pPr>
    </w:p>
    <w:p w:rsidR="00E309EC" w:rsidRDefault="00E309EC" w:rsidP="00E309EC">
      <w:pPr>
        <w:tabs>
          <w:tab w:val="left" w:pos="6165"/>
        </w:tabs>
        <w:spacing w:after="0" w:line="240" w:lineRule="auto"/>
        <w:rPr>
          <w:rFonts w:ascii="Times New Roman" w:hAnsi="Times New Roman" w:cs="Times New Roman"/>
          <w:color w:val="262626" w:themeColor="text1" w:themeTint="D9"/>
          <w:sz w:val="24"/>
          <w:szCs w:val="24"/>
        </w:rPr>
      </w:pPr>
    </w:p>
    <w:p w:rsidR="00E309EC" w:rsidRDefault="00E309EC" w:rsidP="00E309EC">
      <w:pPr>
        <w:tabs>
          <w:tab w:val="left" w:pos="6165"/>
        </w:tabs>
        <w:spacing w:after="0" w:line="240" w:lineRule="auto"/>
        <w:rPr>
          <w:rFonts w:ascii="Times New Roman" w:hAnsi="Times New Roman" w:cs="Times New Roman"/>
          <w:color w:val="262626" w:themeColor="text1" w:themeTint="D9"/>
          <w:sz w:val="24"/>
          <w:szCs w:val="24"/>
        </w:rPr>
      </w:pPr>
    </w:p>
    <w:p w:rsidR="00E309EC" w:rsidRDefault="00E309EC" w:rsidP="00E309EC">
      <w:pPr>
        <w:tabs>
          <w:tab w:val="left" w:pos="6165"/>
        </w:tabs>
        <w:spacing w:after="0" w:line="240" w:lineRule="auto"/>
        <w:rPr>
          <w:rFonts w:ascii="Times New Roman" w:hAnsi="Times New Roman" w:cs="Times New Roman"/>
          <w:color w:val="262626" w:themeColor="text1" w:themeTint="D9"/>
          <w:sz w:val="24"/>
          <w:szCs w:val="24"/>
        </w:rPr>
      </w:pPr>
    </w:p>
    <w:p w:rsidR="00E309EC" w:rsidRDefault="00E309EC" w:rsidP="00E309EC">
      <w:pPr>
        <w:tabs>
          <w:tab w:val="left" w:pos="6165"/>
        </w:tabs>
        <w:spacing w:after="0" w:line="240" w:lineRule="auto"/>
        <w:rPr>
          <w:rFonts w:ascii="Times New Roman" w:hAnsi="Times New Roman" w:cs="Times New Roman"/>
          <w:color w:val="262626" w:themeColor="text1" w:themeTint="D9"/>
          <w:sz w:val="24"/>
          <w:szCs w:val="24"/>
        </w:rPr>
      </w:pPr>
    </w:p>
    <w:p w:rsidR="00E309EC" w:rsidRDefault="00E309EC" w:rsidP="00E309EC">
      <w:pPr>
        <w:tabs>
          <w:tab w:val="left" w:pos="6165"/>
        </w:tabs>
        <w:spacing w:after="0" w:line="240" w:lineRule="auto"/>
        <w:rPr>
          <w:rFonts w:ascii="Times New Roman" w:hAnsi="Times New Roman" w:cs="Times New Roman"/>
          <w:color w:val="262626" w:themeColor="text1" w:themeTint="D9"/>
          <w:sz w:val="24"/>
          <w:szCs w:val="24"/>
        </w:rPr>
      </w:pPr>
    </w:p>
    <w:p w:rsidR="00E309EC" w:rsidRDefault="00E309EC" w:rsidP="00E309EC">
      <w:pPr>
        <w:tabs>
          <w:tab w:val="left" w:pos="6165"/>
        </w:tabs>
        <w:spacing w:after="0" w:line="240" w:lineRule="auto"/>
        <w:rPr>
          <w:rFonts w:ascii="Times New Roman" w:hAnsi="Times New Roman" w:cs="Times New Roman"/>
          <w:color w:val="262626" w:themeColor="text1" w:themeTint="D9"/>
          <w:sz w:val="24"/>
          <w:szCs w:val="24"/>
        </w:rPr>
      </w:pPr>
    </w:p>
    <w:p w:rsidR="00E309EC" w:rsidRDefault="00E309EC" w:rsidP="00E309EC">
      <w:pPr>
        <w:tabs>
          <w:tab w:val="left" w:pos="6165"/>
        </w:tabs>
        <w:spacing w:after="0" w:line="240" w:lineRule="auto"/>
        <w:rPr>
          <w:rFonts w:ascii="Times New Roman" w:hAnsi="Times New Roman" w:cs="Times New Roman"/>
          <w:color w:val="262626" w:themeColor="text1" w:themeTint="D9"/>
          <w:sz w:val="24"/>
          <w:szCs w:val="24"/>
        </w:rPr>
      </w:pPr>
    </w:p>
    <w:p w:rsidR="00E309EC" w:rsidRDefault="00E309EC" w:rsidP="00E309EC">
      <w:pPr>
        <w:tabs>
          <w:tab w:val="left" w:pos="6165"/>
        </w:tabs>
        <w:spacing w:after="0" w:line="240" w:lineRule="auto"/>
        <w:rPr>
          <w:rFonts w:ascii="Times New Roman" w:hAnsi="Times New Roman" w:cs="Times New Roman"/>
          <w:color w:val="262626" w:themeColor="text1" w:themeTint="D9"/>
          <w:sz w:val="24"/>
          <w:szCs w:val="24"/>
        </w:rPr>
      </w:pPr>
    </w:p>
    <w:p w:rsidR="00E309EC" w:rsidRDefault="00E309EC" w:rsidP="00E309EC">
      <w:pPr>
        <w:tabs>
          <w:tab w:val="left" w:pos="6165"/>
        </w:tabs>
        <w:spacing w:after="0" w:line="240" w:lineRule="auto"/>
        <w:rPr>
          <w:rFonts w:ascii="Times New Roman" w:hAnsi="Times New Roman" w:cs="Times New Roman"/>
          <w:color w:val="262626" w:themeColor="text1" w:themeTint="D9"/>
          <w:sz w:val="24"/>
          <w:szCs w:val="24"/>
        </w:rPr>
      </w:pPr>
    </w:p>
    <w:p w:rsidR="00E309EC" w:rsidRDefault="00E309EC" w:rsidP="00E309EC">
      <w:pPr>
        <w:tabs>
          <w:tab w:val="left" w:pos="6165"/>
        </w:tabs>
        <w:spacing w:after="0" w:line="240" w:lineRule="auto"/>
        <w:rPr>
          <w:rFonts w:ascii="Times New Roman" w:hAnsi="Times New Roman" w:cs="Times New Roman"/>
          <w:color w:val="262626" w:themeColor="text1" w:themeTint="D9"/>
          <w:sz w:val="24"/>
          <w:szCs w:val="24"/>
        </w:rPr>
      </w:pPr>
      <w:r>
        <w:rPr>
          <w:rFonts w:ascii="Times New Roman" w:hAnsi="Times New Roman" w:cs="Times New Roman"/>
          <w:color w:val="262626" w:themeColor="text1" w:themeTint="D9"/>
          <w:sz w:val="24"/>
          <w:szCs w:val="24"/>
        </w:rPr>
        <w:t xml:space="preserve">                                                                                                         </w:t>
      </w:r>
    </w:p>
    <w:p w:rsidR="00E309EC" w:rsidRDefault="00E309EC" w:rsidP="00E309EC">
      <w:pPr>
        <w:tabs>
          <w:tab w:val="left" w:pos="6165"/>
        </w:tabs>
        <w:spacing w:after="0" w:line="240" w:lineRule="auto"/>
        <w:rPr>
          <w:rFonts w:ascii="Times New Roman" w:hAnsi="Times New Roman" w:cs="Times New Roman"/>
          <w:color w:val="262626" w:themeColor="text1" w:themeTint="D9"/>
          <w:sz w:val="24"/>
          <w:szCs w:val="24"/>
        </w:rPr>
      </w:pPr>
    </w:p>
    <w:p w:rsidR="00E309EC" w:rsidRDefault="00E309EC" w:rsidP="00E309EC">
      <w:pPr>
        <w:tabs>
          <w:tab w:val="left" w:pos="6165"/>
        </w:tabs>
        <w:spacing w:after="0" w:line="240" w:lineRule="auto"/>
        <w:rPr>
          <w:rFonts w:ascii="Times New Roman" w:hAnsi="Times New Roman" w:cs="Times New Roman"/>
          <w:color w:val="262626" w:themeColor="text1" w:themeTint="D9"/>
          <w:sz w:val="24"/>
          <w:szCs w:val="24"/>
        </w:rPr>
      </w:pPr>
    </w:p>
    <w:p w:rsidR="00E309EC" w:rsidRDefault="00E309EC" w:rsidP="00E309EC">
      <w:pPr>
        <w:tabs>
          <w:tab w:val="left" w:pos="6165"/>
        </w:tabs>
        <w:spacing w:after="0" w:line="240" w:lineRule="auto"/>
        <w:rPr>
          <w:rFonts w:ascii="Times New Roman" w:hAnsi="Times New Roman" w:cs="Times New Roman"/>
          <w:color w:val="262626" w:themeColor="text1" w:themeTint="D9"/>
          <w:sz w:val="24"/>
          <w:szCs w:val="24"/>
        </w:rPr>
      </w:pPr>
      <w:r>
        <w:rPr>
          <w:rFonts w:ascii="Times New Roman" w:hAnsi="Times New Roman" w:cs="Times New Roman"/>
          <w:i/>
          <w:color w:val="262626" w:themeColor="text1" w:themeTint="D9"/>
          <w:sz w:val="28"/>
          <w:szCs w:val="28"/>
        </w:rPr>
        <w:lastRenderedPageBreak/>
        <w:t xml:space="preserve">                                                                                                     Приложение № </w:t>
      </w:r>
      <w:r>
        <w:rPr>
          <w:rFonts w:ascii="Times New Roman" w:hAnsi="Times New Roman" w:cs="Times New Roman"/>
          <w:b/>
          <w:sz w:val="32"/>
        </w:rPr>
        <w:t xml:space="preserve">  </w:t>
      </w:r>
      <w:r w:rsidRPr="002F659D">
        <w:rPr>
          <w:rFonts w:ascii="Times New Roman" w:hAnsi="Times New Roman" w:cs="Times New Roman"/>
          <w:sz w:val="32"/>
        </w:rPr>
        <w:t xml:space="preserve">7    </w:t>
      </w:r>
      <w:r>
        <w:rPr>
          <w:rFonts w:ascii="Times New Roman" w:hAnsi="Times New Roman" w:cs="Times New Roman"/>
          <w:b/>
          <w:sz w:val="32"/>
        </w:rPr>
        <w:t xml:space="preserve">                       </w:t>
      </w:r>
      <w:r>
        <w:rPr>
          <w:rFonts w:ascii="Times New Roman" w:hAnsi="Times New Roman" w:cs="Times New Roman"/>
          <w:i/>
          <w:sz w:val="28"/>
          <w:szCs w:val="28"/>
        </w:rPr>
        <w:t xml:space="preserve">                  </w:t>
      </w:r>
    </w:p>
    <w:p w:rsidR="00E309EC" w:rsidRDefault="00E309EC" w:rsidP="00E309EC">
      <w:pPr>
        <w:tabs>
          <w:tab w:val="left" w:pos="6165"/>
        </w:tabs>
        <w:spacing w:after="0" w:line="240" w:lineRule="auto"/>
        <w:jc w:val="center"/>
        <w:rPr>
          <w:rFonts w:ascii="Times New Roman" w:hAnsi="Times New Roman" w:cs="Times New Roman"/>
          <w:i/>
          <w:color w:val="262626" w:themeColor="text1" w:themeTint="D9"/>
          <w:sz w:val="28"/>
          <w:szCs w:val="28"/>
        </w:rPr>
      </w:pPr>
      <w:r>
        <w:rPr>
          <w:rFonts w:ascii="Times New Roman" w:hAnsi="Times New Roman" w:cs="Times New Roman"/>
          <w:b/>
          <w:sz w:val="28"/>
          <w:szCs w:val="28"/>
        </w:rPr>
        <w:t xml:space="preserve">Заключение по результатам </w:t>
      </w:r>
      <w:proofErr w:type="gramStart"/>
      <w:r>
        <w:rPr>
          <w:rFonts w:ascii="Times New Roman" w:hAnsi="Times New Roman" w:cs="Times New Roman"/>
          <w:b/>
          <w:sz w:val="28"/>
          <w:szCs w:val="28"/>
        </w:rPr>
        <w:t>группового</w:t>
      </w:r>
      <w:proofErr w:type="gramEnd"/>
      <w:r>
        <w:rPr>
          <w:rFonts w:ascii="Times New Roman" w:hAnsi="Times New Roman" w:cs="Times New Roman"/>
          <w:b/>
          <w:sz w:val="28"/>
          <w:szCs w:val="28"/>
        </w:rPr>
        <w:t xml:space="preserve"> диагностического</w:t>
      </w:r>
    </w:p>
    <w:p w:rsidR="00E309EC" w:rsidRDefault="00E309EC" w:rsidP="00E309EC">
      <w:pPr>
        <w:jc w:val="center"/>
        <w:rPr>
          <w:rFonts w:ascii="Times New Roman" w:hAnsi="Times New Roman" w:cs="Times New Roman"/>
          <w:b/>
          <w:sz w:val="28"/>
          <w:szCs w:val="28"/>
        </w:rPr>
      </w:pPr>
      <w:r>
        <w:rPr>
          <w:rFonts w:ascii="Times New Roman" w:hAnsi="Times New Roman" w:cs="Times New Roman"/>
          <w:b/>
          <w:sz w:val="28"/>
          <w:szCs w:val="28"/>
        </w:rPr>
        <w:t>обследования.</w:t>
      </w:r>
    </w:p>
    <w:p w:rsidR="00E309EC" w:rsidRDefault="00E309EC" w:rsidP="00E309EC">
      <w:pPr>
        <w:numPr>
          <w:ilvl w:val="0"/>
          <w:numId w:val="49"/>
        </w:numPr>
        <w:contextualSpacing/>
        <w:rPr>
          <w:rFonts w:ascii="Times New Roman" w:hAnsi="Times New Roman" w:cs="Times New Roman"/>
          <w:sz w:val="28"/>
          <w:szCs w:val="28"/>
        </w:rPr>
      </w:pPr>
      <w:r>
        <w:rPr>
          <w:rFonts w:ascii="Times New Roman" w:hAnsi="Times New Roman" w:cs="Times New Roman"/>
          <w:sz w:val="28"/>
          <w:szCs w:val="28"/>
        </w:rPr>
        <w:t>Дата проведения диагностического обследования________________________________________</w:t>
      </w:r>
    </w:p>
    <w:p w:rsidR="00E309EC" w:rsidRDefault="00E309EC" w:rsidP="00E309EC">
      <w:pPr>
        <w:numPr>
          <w:ilvl w:val="0"/>
          <w:numId w:val="49"/>
        </w:numPr>
        <w:contextualSpacing/>
        <w:rPr>
          <w:rFonts w:ascii="Times New Roman" w:hAnsi="Times New Roman" w:cs="Times New Roman"/>
          <w:sz w:val="28"/>
          <w:szCs w:val="28"/>
        </w:rPr>
      </w:pPr>
      <w:r>
        <w:rPr>
          <w:rFonts w:ascii="Times New Roman" w:hAnsi="Times New Roman" w:cs="Times New Roman"/>
          <w:sz w:val="28"/>
          <w:szCs w:val="28"/>
        </w:rPr>
        <w:t>Группа_____________________</w:t>
      </w:r>
    </w:p>
    <w:p w:rsidR="00E309EC" w:rsidRDefault="00E309EC" w:rsidP="00E309EC">
      <w:pPr>
        <w:numPr>
          <w:ilvl w:val="0"/>
          <w:numId w:val="49"/>
        </w:numPr>
        <w:contextualSpacing/>
        <w:rPr>
          <w:rFonts w:ascii="Times New Roman" w:hAnsi="Times New Roman" w:cs="Times New Roman"/>
          <w:sz w:val="28"/>
          <w:szCs w:val="28"/>
        </w:rPr>
      </w:pPr>
      <w:r>
        <w:rPr>
          <w:rFonts w:ascii="Times New Roman" w:hAnsi="Times New Roman" w:cs="Times New Roman"/>
          <w:sz w:val="28"/>
          <w:szCs w:val="28"/>
        </w:rPr>
        <w:t xml:space="preserve">Цель______________________________________________________________________________________________________________________    </w:t>
      </w:r>
    </w:p>
    <w:p w:rsidR="00E309EC" w:rsidRDefault="00E309EC" w:rsidP="00E309EC">
      <w:pPr>
        <w:rPr>
          <w:rFonts w:ascii="Times New Roman" w:hAnsi="Times New Roman" w:cs="Times New Roman"/>
          <w:sz w:val="28"/>
          <w:szCs w:val="28"/>
        </w:rPr>
      </w:pPr>
      <w:r>
        <w:rPr>
          <w:rFonts w:ascii="Times New Roman" w:hAnsi="Times New Roman" w:cs="Times New Roman"/>
          <w:sz w:val="28"/>
          <w:szCs w:val="28"/>
        </w:rPr>
        <w:t xml:space="preserve">      4.Название теста, методики.</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с указанием автора и источника___________________________________________________________________________________________________________________________</w:t>
      </w:r>
    </w:p>
    <w:p w:rsidR="00E309EC" w:rsidRDefault="00E309EC" w:rsidP="00E309EC">
      <w:pPr>
        <w:rPr>
          <w:rFonts w:ascii="Times New Roman" w:hAnsi="Times New Roman" w:cs="Times New Roman"/>
          <w:sz w:val="28"/>
          <w:szCs w:val="28"/>
        </w:rPr>
      </w:pPr>
      <w:r>
        <w:rPr>
          <w:rFonts w:ascii="Times New Roman" w:hAnsi="Times New Roman" w:cs="Times New Roman"/>
          <w:sz w:val="28"/>
          <w:szCs w:val="28"/>
        </w:rPr>
        <w:t xml:space="preserve">     5.Результаты    исследования:______________________________________________________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309EC" w:rsidRDefault="00E309EC" w:rsidP="00E309EC">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E309EC" w:rsidRDefault="00E309EC" w:rsidP="00E309EC">
      <w:pPr>
        <w:rPr>
          <w:rFonts w:ascii="Times New Roman" w:hAnsi="Times New Roman" w:cs="Times New Roman"/>
          <w:sz w:val="28"/>
          <w:szCs w:val="28"/>
        </w:rPr>
      </w:pPr>
      <w:r>
        <w:rPr>
          <w:rFonts w:ascii="Times New Roman" w:hAnsi="Times New Roman" w:cs="Times New Roman"/>
          <w:sz w:val="28"/>
          <w:szCs w:val="28"/>
        </w:rPr>
        <w:t>6.По результатам проведённого психодиагностического исследования рекомендованно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309EC" w:rsidRDefault="00E309EC" w:rsidP="00E309EC">
      <w:pPr>
        <w:rPr>
          <w:rFonts w:ascii="Times New Roman" w:hAnsi="Times New Roman" w:cs="Times New Roman"/>
          <w:sz w:val="28"/>
          <w:szCs w:val="28"/>
        </w:rPr>
      </w:pPr>
    </w:p>
    <w:p w:rsidR="00E309EC" w:rsidRDefault="00E309EC" w:rsidP="00E309EC">
      <w:pPr>
        <w:tabs>
          <w:tab w:val="left" w:pos="6692"/>
        </w:tabs>
        <w:rPr>
          <w:rFonts w:ascii="Times New Roman" w:hAnsi="Times New Roman" w:cs="Times New Roman"/>
          <w:sz w:val="28"/>
          <w:szCs w:val="28"/>
        </w:rPr>
      </w:pPr>
      <w:r>
        <w:rPr>
          <w:rFonts w:ascii="Times New Roman" w:hAnsi="Times New Roman" w:cs="Times New Roman"/>
          <w:sz w:val="28"/>
          <w:szCs w:val="28"/>
        </w:rPr>
        <w:t xml:space="preserve">         Дата:                                                                            Педагог-психолог: </w:t>
      </w:r>
    </w:p>
    <w:p w:rsidR="00E309EC" w:rsidRDefault="00E309EC" w:rsidP="00E309EC">
      <w:pPr>
        <w:tabs>
          <w:tab w:val="left" w:pos="6692"/>
        </w:tabs>
        <w:rPr>
          <w:rFonts w:ascii="Times New Roman" w:hAnsi="Times New Roman" w:cs="Times New Roman"/>
          <w:sz w:val="28"/>
          <w:szCs w:val="28"/>
        </w:rPr>
      </w:pPr>
      <w:r>
        <w:rPr>
          <w:rFonts w:ascii="Times New Roman" w:hAnsi="Times New Roman" w:cs="Times New Roman"/>
          <w:sz w:val="28"/>
          <w:szCs w:val="28"/>
        </w:rPr>
        <w:t xml:space="preserve">    Подпись:  _______________                                                </w:t>
      </w:r>
      <w:proofErr w:type="spellStart"/>
      <w:r>
        <w:rPr>
          <w:rFonts w:ascii="Times New Roman" w:hAnsi="Times New Roman" w:cs="Times New Roman"/>
          <w:sz w:val="28"/>
          <w:szCs w:val="28"/>
        </w:rPr>
        <w:t>Гараева</w:t>
      </w:r>
      <w:proofErr w:type="spellEnd"/>
      <w:r>
        <w:rPr>
          <w:rFonts w:ascii="Times New Roman" w:hAnsi="Times New Roman" w:cs="Times New Roman"/>
          <w:sz w:val="28"/>
          <w:szCs w:val="28"/>
        </w:rPr>
        <w:t xml:space="preserve">  И.Б.</w:t>
      </w:r>
    </w:p>
    <w:p w:rsidR="00E309EC" w:rsidRDefault="00E309EC" w:rsidP="00E309EC">
      <w:pPr>
        <w:rPr>
          <w:rFonts w:ascii="Times New Roman" w:hAnsi="Times New Roman" w:cs="Times New Roman"/>
          <w:sz w:val="32"/>
        </w:rPr>
      </w:pPr>
      <w:r>
        <w:rPr>
          <w:rFonts w:ascii="Times New Roman" w:hAnsi="Times New Roman" w:cs="Times New Roman"/>
          <w:sz w:val="32"/>
        </w:rPr>
        <w:t xml:space="preserve">                                                                                    </w:t>
      </w:r>
    </w:p>
    <w:p w:rsidR="00E309EC" w:rsidRDefault="00E309EC" w:rsidP="00E309EC">
      <w:pPr>
        <w:rPr>
          <w:rFonts w:ascii="Times New Roman" w:hAnsi="Times New Roman" w:cs="Times New Roman"/>
          <w:sz w:val="32"/>
        </w:rPr>
      </w:pPr>
      <w:r>
        <w:rPr>
          <w:rFonts w:ascii="Times New Roman" w:hAnsi="Times New Roman" w:cs="Times New Roman"/>
          <w:sz w:val="32"/>
        </w:rPr>
        <w:t xml:space="preserve">                                                                                        </w:t>
      </w:r>
      <w:r>
        <w:rPr>
          <w:rFonts w:ascii="Times New Roman" w:hAnsi="Times New Roman" w:cs="Times New Roman"/>
          <w:i/>
          <w:sz w:val="28"/>
          <w:szCs w:val="28"/>
        </w:rPr>
        <w:t>Приложение № 8</w:t>
      </w:r>
    </w:p>
    <w:p w:rsidR="00E309EC" w:rsidRPr="002545EE" w:rsidRDefault="00E309EC" w:rsidP="00E309EC">
      <w:pPr>
        <w:rPr>
          <w:rFonts w:ascii="Times New Roman" w:hAnsi="Times New Roman" w:cs="Times New Roman"/>
          <w:sz w:val="32"/>
        </w:rPr>
      </w:pPr>
      <w:r>
        <w:rPr>
          <w:rFonts w:ascii="Times New Roman" w:hAnsi="Times New Roman" w:cs="Times New Roman"/>
          <w:sz w:val="32"/>
        </w:rPr>
        <w:lastRenderedPageBreak/>
        <w:t xml:space="preserve">                </w:t>
      </w:r>
      <w:r>
        <w:rPr>
          <w:rFonts w:ascii="Times New Roman" w:hAnsi="Times New Roman" w:cs="Times New Roman"/>
          <w:sz w:val="28"/>
          <w:szCs w:val="28"/>
        </w:rPr>
        <w:t xml:space="preserve"> Заключение по результатам </w:t>
      </w:r>
      <w:proofErr w:type="gramStart"/>
      <w:r>
        <w:rPr>
          <w:rFonts w:ascii="Times New Roman" w:hAnsi="Times New Roman" w:cs="Times New Roman"/>
          <w:sz w:val="28"/>
          <w:szCs w:val="28"/>
        </w:rPr>
        <w:t>проведённой</w:t>
      </w:r>
      <w:proofErr w:type="gramEnd"/>
      <w:r>
        <w:rPr>
          <w:rFonts w:ascii="Times New Roman" w:hAnsi="Times New Roman" w:cs="Times New Roman"/>
          <w:sz w:val="28"/>
          <w:szCs w:val="28"/>
        </w:rPr>
        <w:t xml:space="preserve">                                                 </w:t>
      </w:r>
    </w:p>
    <w:p w:rsidR="00E309EC" w:rsidRDefault="00E309EC" w:rsidP="00E309EC">
      <w:pPr>
        <w:rPr>
          <w:rFonts w:ascii="Times New Roman" w:hAnsi="Times New Roman" w:cs="Times New Roman"/>
          <w:sz w:val="28"/>
          <w:szCs w:val="28"/>
        </w:rPr>
      </w:pPr>
      <w:r>
        <w:rPr>
          <w:rFonts w:ascii="Times New Roman" w:hAnsi="Times New Roman" w:cs="Times New Roman"/>
          <w:sz w:val="28"/>
          <w:szCs w:val="28"/>
        </w:rPr>
        <w:tab/>
        <w:t xml:space="preserve">                       </w:t>
      </w:r>
      <w:proofErr w:type="spellStart"/>
      <w:r>
        <w:rPr>
          <w:rFonts w:ascii="Times New Roman" w:hAnsi="Times New Roman" w:cs="Times New Roman"/>
          <w:sz w:val="28"/>
          <w:szCs w:val="28"/>
        </w:rPr>
        <w:t>психокоррекционной</w:t>
      </w:r>
      <w:proofErr w:type="spellEnd"/>
      <w:r>
        <w:rPr>
          <w:rFonts w:ascii="Times New Roman" w:hAnsi="Times New Roman" w:cs="Times New Roman"/>
          <w:sz w:val="28"/>
          <w:szCs w:val="28"/>
        </w:rPr>
        <w:t xml:space="preserve"> работы.</w:t>
      </w:r>
    </w:p>
    <w:p w:rsidR="00E309EC" w:rsidRDefault="00E309EC" w:rsidP="00E309EC">
      <w:pPr>
        <w:tabs>
          <w:tab w:val="left" w:pos="1815"/>
        </w:tabs>
        <w:rPr>
          <w:rFonts w:ascii="Times New Roman" w:hAnsi="Times New Roman" w:cs="Times New Roman"/>
          <w:sz w:val="28"/>
          <w:szCs w:val="28"/>
        </w:rPr>
      </w:pPr>
      <w:r>
        <w:rPr>
          <w:rFonts w:ascii="Times New Roman" w:hAnsi="Times New Roman" w:cs="Times New Roman"/>
          <w:sz w:val="28"/>
          <w:szCs w:val="28"/>
        </w:rPr>
        <w:t xml:space="preserve">Ф.И.О. </w:t>
      </w:r>
      <w:proofErr w:type="spellStart"/>
      <w:r>
        <w:rPr>
          <w:rFonts w:ascii="Times New Roman" w:hAnsi="Times New Roman" w:cs="Times New Roman"/>
          <w:sz w:val="28"/>
          <w:szCs w:val="28"/>
        </w:rPr>
        <w:t>ркбёнка</w:t>
      </w:r>
      <w:proofErr w:type="spellEnd"/>
      <w:r>
        <w:rPr>
          <w:rFonts w:ascii="Times New Roman" w:hAnsi="Times New Roman" w:cs="Times New Roman"/>
          <w:sz w:val="28"/>
          <w:szCs w:val="28"/>
        </w:rPr>
        <w:t>:____________________________________________________</w:t>
      </w:r>
    </w:p>
    <w:p w:rsidR="00E309EC" w:rsidRDefault="00E309EC" w:rsidP="00E309EC">
      <w:pPr>
        <w:rPr>
          <w:rFonts w:ascii="Times New Roman" w:hAnsi="Times New Roman" w:cs="Times New Roman"/>
          <w:sz w:val="28"/>
          <w:szCs w:val="28"/>
        </w:rPr>
      </w:pPr>
      <w:r>
        <w:rPr>
          <w:rFonts w:ascii="Times New Roman" w:hAnsi="Times New Roman" w:cs="Times New Roman"/>
          <w:sz w:val="28"/>
          <w:szCs w:val="28"/>
        </w:rPr>
        <w:t>Возраст:__________</w:t>
      </w:r>
    </w:p>
    <w:p w:rsidR="00E309EC" w:rsidRDefault="00E309EC" w:rsidP="00E309EC">
      <w:pPr>
        <w:rPr>
          <w:rFonts w:ascii="Times New Roman" w:hAnsi="Times New Roman" w:cs="Times New Roman"/>
          <w:sz w:val="28"/>
          <w:szCs w:val="28"/>
        </w:rPr>
      </w:pPr>
      <w:r>
        <w:rPr>
          <w:rFonts w:ascii="Times New Roman" w:hAnsi="Times New Roman" w:cs="Times New Roman"/>
          <w:sz w:val="28"/>
          <w:szCs w:val="28"/>
        </w:rPr>
        <w:t>Дата:________________</w:t>
      </w:r>
    </w:p>
    <w:p w:rsidR="00E309EC" w:rsidRDefault="00E309EC" w:rsidP="00E309EC">
      <w:pPr>
        <w:rPr>
          <w:rFonts w:ascii="Times New Roman" w:hAnsi="Times New Roman" w:cs="Times New Roman"/>
          <w:sz w:val="28"/>
          <w:szCs w:val="28"/>
        </w:rPr>
      </w:pPr>
      <w:r>
        <w:rPr>
          <w:rFonts w:ascii="Times New Roman" w:hAnsi="Times New Roman" w:cs="Times New Roman"/>
          <w:sz w:val="28"/>
          <w:szCs w:val="28"/>
        </w:rPr>
        <w:t>Время проведения:________________</w:t>
      </w:r>
    </w:p>
    <w:p w:rsidR="00E309EC" w:rsidRDefault="00E309EC" w:rsidP="00E309EC">
      <w:pPr>
        <w:rPr>
          <w:rFonts w:ascii="Times New Roman" w:hAnsi="Times New Roman" w:cs="Times New Roman"/>
          <w:sz w:val="28"/>
          <w:szCs w:val="28"/>
        </w:rPr>
      </w:pPr>
      <w:r>
        <w:rPr>
          <w:rFonts w:ascii="Times New Roman" w:hAnsi="Times New Roman" w:cs="Times New Roman"/>
          <w:sz w:val="28"/>
          <w:szCs w:val="28"/>
        </w:rPr>
        <w:t>Место проведения:_________________________________________________</w:t>
      </w:r>
    </w:p>
    <w:p w:rsidR="00E309EC" w:rsidRDefault="00E309EC" w:rsidP="00E309EC">
      <w:pPr>
        <w:rPr>
          <w:rFonts w:ascii="Times New Roman" w:hAnsi="Times New Roman" w:cs="Times New Roman"/>
          <w:sz w:val="28"/>
          <w:szCs w:val="28"/>
        </w:rPr>
      </w:pPr>
      <w:r>
        <w:rPr>
          <w:rFonts w:ascii="Times New Roman" w:hAnsi="Times New Roman" w:cs="Times New Roman"/>
          <w:sz w:val="28"/>
          <w:szCs w:val="28"/>
        </w:rPr>
        <w:t>В результате первичной диагностики было выявлено, что_________________</w:t>
      </w:r>
    </w:p>
    <w:p w:rsidR="00E309EC" w:rsidRDefault="00E309EC" w:rsidP="00E309EC">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309EC" w:rsidRDefault="00E309EC" w:rsidP="00E309EC">
      <w:pPr>
        <w:rPr>
          <w:rFonts w:ascii="Times New Roman" w:hAnsi="Times New Roman" w:cs="Times New Roman"/>
          <w:sz w:val="28"/>
          <w:szCs w:val="28"/>
        </w:rPr>
      </w:pPr>
      <w:r>
        <w:rPr>
          <w:rFonts w:ascii="Times New Roman" w:hAnsi="Times New Roman" w:cs="Times New Roman"/>
          <w:sz w:val="28"/>
          <w:szCs w:val="28"/>
        </w:rPr>
        <w:t>В результате итоговой диагностики, проведённой после завершения коррекционно-развивающей программы, свидетельствует о том, что:_______</w:t>
      </w:r>
    </w:p>
    <w:p w:rsidR="00E309EC" w:rsidRDefault="00E309EC" w:rsidP="00E309EC">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309EC" w:rsidRDefault="00E309EC" w:rsidP="00E309EC">
      <w:pPr>
        <w:rPr>
          <w:rFonts w:ascii="Times New Roman" w:hAnsi="Times New Roman" w:cs="Times New Roman"/>
          <w:sz w:val="28"/>
          <w:szCs w:val="28"/>
        </w:rPr>
      </w:pPr>
    </w:p>
    <w:p w:rsidR="00E309EC" w:rsidRDefault="00E309EC" w:rsidP="00E309EC">
      <w:pPr>
        <w:tabs>
          <w:tab w:val="left" w:pos="6810"/>
        </w:tabs>
        <w:rPr>
          <w:rFonts w:ascii="Times New Roman" w:hAnsi="Times New Roman" w:cs="Times New Roman"/>
          <w:sz w:val="28"/>
          <w:szCs w:val="28"/>
        </w:rPr>
      </w:pPr>
      <w:r>
        <w:rPr>
          <w:rFonts w:ascii="Times New Roman" w:hAnsi="Times New Roman" w:cs="Times New Roman"/>
          <w:sz w:val="28"/>
          <w:szCs w:val="28"/>
        </w:rPr>
        <w:t>Психолог ДОУ</w:t>
      </w:r>
      <w:r>
        <w:rPr>
          <w:rFonts w:ascii="Times New Roman" w:hAnsi="Times New Roman" w:cs="Times New Roman"/>
          <w:sz w:val="28"/>
          <w:szCs w:val="28"/>
        </w:rPr>
        <w:tab/>
      </w:r>
      <w:proofErr w:type="spellStart"/>
      <w:r>
        <w:rPr>
          <w:rFonts w:ascii="Times New Roman" w:hAnsi="Times New Roman" w:cs="Times New Roman"/>
          <w:sz w:val="28"/>
          <w:szCs w:val="28"/>
        </w:rPr>
        <w:t>Гараева</w:t>
      </w:r>
      <w:proofErr w:type="spellEnd"/>
      <w:r>
        <w:rPr>
          <w:rFonts w:ascii="Times New Roman" w:hAnsi="Times New Roman" w:cs="Times New Roman"/>
          <w:sz w:val="28"/>
          <w:szCs w:val="28"/>
        </w:rPr>
        <w:t xml:space="preserve"> И.Б.</w:t>
      </w:r>
    </w:p>
    <w:p w:rsidR="00E309EC" w:rsidRDefault="00E309EC" w:rsidP="00E309EC">
      <w:pPr>
        <w:tabs>
          <w:tab w:val="left" w:pos="6810"/>
        </w:tabs>
        <w:rPr>
          <w:rFonts w:ascii="Times New Roman" w:hAnsi="Times New Roman" w:cs="Times New Roman"/>
          <w:sz w:val="28"/>
          <w:szCs w:val="28"/>
        </w:rPr>
      </w:pPr>
      <w:r>
        <w:rPr>
          <w:rFonts w:ascii="Times New Roman" w:hAnsi="Times New Roman" w:cs="Times New Roman"/>
          <w:sz w:val="28"/>
          <w:szCs w:val="28"/>
        </w:rPr>
        <w:t>Дата:__________</w:t>
      </w:r>
      <w:r>
        <w:rPr>
          <w:rFonts w:ascii="Times New Roman" w:hAnsi="Times New Roman" w:cs="Times New Roman"/>
          <w:sz w:val="28"/>
          <w:szCs w:val="28"/>
        </w:rPr>
        <w:tab/>
        <w:t>Подпись:_________</w:t>
      </w:r>
    </w:p>
    <w:p w:rsidR="00E309EC" w:rsidRDefault="00E309EC" w:rsidP="00E309EC">
      <w:pPr>
        <w:spacing w:after="0" w:line="240" w:lineRule="auto"/>
        <w:jc w:val="center"/>
        <w:rPr>
          <w:rFonts w:ascii="Times New Roman" w:hAnsi="Times New Roman" w:cs="Times New Roman"/>
          <w:color w:val="0D0D0D"/>
          <w:sz w:val="28"/>
          <w:szCs w:val="28"/>
          <w:lang w:eastAsia="ru-RU"/>
        </w:rPr>
      </w:pPr>
    </w:p>
    <w:p w:rsidR="00E309EC" w:rsidRDefault="00E309EC" w:rsidP="00E309EC">
      <w:pPr>
        <w:rPr>
          <w:rFonts w:ascii="Times New Roman" w:hAnsi="Times New Roman" w:cs="Times New Roman"/>
          <w:i/>
          <w:sz w:val="28"/>
          <w:szCs w:val="28"/>
          <w:lang w:eastAsia="ru-RU"/>
        </w:rPr>
      </w:pPr>
      <w:r>
        <w:rPr>
          <w:rFonts w:ascii="Times New Roman" w:hAnsi="Times New Roman" w:cs="Times New Roman"/>
          <w:i/>
          <w:sz w:val="28"/>
          <w:szCs w:val="28"/>
          <w:lang w:eastAsia="ru-RU"/>
        </w:rPr>
        <w:t xml:space="preserve">                                                                                   </w:t>
      </w:r>
    </w:p>
    <w:p w:rsidR="00E309EC" w:rsidRDefault="00E309EC" w:rsidP="00E309EC">
      <w:pPr>
        <w:rPr>
          <w:rFonts w:ascii="Times New Roman" w:hAnsi="Times New Roman" w:cs="Times New Roman"/>
          <w:i/>
          <w:sz w:val="28"/>
          <w:szCs w:val="28"/>
          <w:lang w:eastAsia="ru-RU"/>
        </w:rPr>
      </w:pPr>
      <w:r>
        <w:rPr>
          <w:rFonts w:ascii="Times New Roman" w:hAnsi="Times New Roman" w:cs="Times New Roman"/>
          <w:i/>
          <w:sz w:val="28"/>
          <w:szCs w:val="28"/>
          <w:lang w:eastAsia="ru-RU"/>
        </w:rPr>
        <w:t xml:space="preserve">                                                                                                       Приложение № 9</w:t>
      </w:r>
    </w:p>
    <w:p w:rsidR="00E309EC" w:rsidRDefault="00E309EC" w:rsidP="00E309EC">
      <w:pPr>
        <w:rPr>
          <w:rFonts w:ascii="Times New Roman" w:hAnsi="Times New Roman" w:cs="Times New Roman"/>
          <w:b/>
          <w:sz w:val="28"/>
          <w:szCs w:val="28"/>
        </w:rPr>
      </w:pPr>
      <w:r>
        <w:rPr>
          <w:rFonts w:ascii="Times New Roman" w:hAnsi="Times New Roman" w:cs="Times New Roman"/>
          <w:b/>
          <w:sz w:val="28"/>
          <w:szCs w:val="28"/>
        </w:rPr>
        <w:lastRenderedPageBreak/>
        <w:t xml:space="preserve">                        Заключение по результатам                                                   </w:t>
      </w:r>
    </w:p>
    <w:p w:rsidR="00E309EC" w:rsidRDefault="00E309EC" w:rsidP="00E309EC">
      <w:pPr>
        <w:rPr>
          <w:rFonts w:ascii="Times New Roman" w:hAnsi="Times New Roman" w:cs="Times New Roman"/>
          <w:b/>
          <w:sz w:val="28"/>
          <w:szCs w:val="28"/>
        </w:rPr>
      </w:pPr>
      <w:r>
        <w:rPr>
          <w:rFonts w:ascii="Times New Roman" w:hAnsi="Times New Roman" w:cs="Times New Roman"/>
          <w:sz w:val="28"/>
          <w:szCs w:val="28"/>
        </w:rPr>
        <w:tab/>
        <w:t xml:space="preserve">        </w:t>
      </w:r>
      <w:r>
        <w:rPr>
          <w:rFonts w:ascii="Times New Roman" w:hAnsi="Times New Roman" w:cs="Times New Roman"/>
          <w:b/>
          <w:sz w:val="28"/>
          <w:szCs w:val="28"/>
        </w:rPr>
        <w:t>психодиагностического обследования</w:t>
      </w:r>
    </w:p>
    <w:p w:rsidR="00E309EC" w:rsidRDefault="00E309EC" w:rsidP="00E309EC">
      <w:pPr>
        <w:tabs>
          <w:tab w:val="left" w:pos="1440"/>
        </w:tabs>
        <w:rPr>
          <w:rFonts w:ascii="Times New Roman" w:hAnsi="Times New Roman" w:cs="Times New Roman"/>
          <w:sz w:val="28"/>
          <w:szCs w:val="28"/>
        </w:rPr>
      </w:pPr>
      <w:r>
        <w:rPr>
          <w:rFonts w:ascii="Times New Roman" w:hAnsi="Times New Roman" w:cs="Times New Roman"/>
          <w:sz w:val="28"/>
          <w:szCs w:val="28"/>
        </w:rPr>
        <w:t>Ф.И.О. ребёнка____________________________________________________</w:t>
      </w:r>
    </w:p>
    <w:p w:rsidR="00E309EC" w:rsidRDefault="00E309EC" w:rsidP="00E309EC">
      <w:pPr>
        <w:rPr>
          <w:rFonts w:ascii="Times New Roman" w:hAnsi="Times New Roman" w:cs="Times New Roman"/>
          <w:sz w:val="28"/>
          <w:szCs w:val="28"/>
        </w:rPr>
      </w:pPr>
      <w:r>
        <w:rPr>
          <w:rFonts w:ascii="Times New Roman" w:hAnsi="Times New Roman" w:cs="Times New Roman"/>
          <w:sz w:val="28"/>
          <w:szCs w:val="28"/>
        </w:rPr>
        <w:t>Возраст: ______________</w:t>
      </w:r>
    </w:p>
    <w:p w:rsidR="00E309EC" w:rsidRDefault="00E309EC" w:rsidP="00E309EC">
      <w:pPr>
        <w:rPr>
          <w:rFonts w:ascii="Times New Roman" w:hAnsi="Times New Roman" w:cs="Times New Roman"/>
          <w:sz w:val="28"/>
          <w:szCs w:val="28"/>
        </w:rPr>
      </w:pPr>
      <w:r>
        <w:rPr>
          <w:rFonts w:ascii="Times New Roman" w:hAnsi="Times New Roman" w:cs="Times New Roman"/>
          <w:sz w:val="28"/>
          <w:szCs w:val="28"/>
        </w:rPr>
        <w:t>Дата: проведения:_____________</w:t>
      </w:r>
    </w:p>
    <w:p w:rsidR="00E309EC" w:rsidRDefault="00E309EC" w:rsidP="00E309EC">
      <w:pPr>
        <w:rPr>
          <w:rFonts w:ascii="Times New Roman" w:hAnsi="Times New Roman" w:cs="Times New Roman"/>
          <w:sz w:val="28"/>
          <w:szCs w:val="28"/>
        </w:rPr>
      </w:pPr>
      <w:r>
        <w:rPr>
          <w:rFonts w:ascii="Times New Roman" w:hAnsi="Times New Roman" w:cs="Times New Roman"/>
          <w:sz w:val="28"/>
          <w:szCs w:val="28"/>
        </w:rPr>
        <w:t>Время проведения:_______________</w:t>
      </w:r>
    </w:p>
    <w:p w:rsidR="00E309EC" w:rsidRDefault="00E309EC" w:rsidP="00E309EC">
      <w:pPr>
        <w:rPr>
          <w:rFonts w:ascii="Times New Roman" w:hAnsi="Times New Roman" w:cs="Times New Roman"/>
          <w:sz w:val="28"/>
          <w:szCs w:val="28"/>
        </w:rPr>
      </w:pPr>
      <w:r>
        <w:rPr>
          <w:rFonts w:ascii="Times New Roman" w:hAnsi="Times New Roman" w:cs="Times New Roman"/>
          <w:sz w:val="28"/>
          <w:szCs w:val="28"/>
        </w:rPr>
        <w:t>Место проведения:_________________________________________________</w:t>
      </w:r>
    </w:p>
    <w:p w:rsidR="00E309EC" w:rsidRDefault="00E309EC" w:rsidP="00E309EC">
      <w:pPr>
        <w:rPr>
          <w:rFonts w:ascii="Times New Roman" w:hAnsi="Times New Roman" w:cs="Times New Roman"/>
          <w:sz w:val="28"/>
          <w:szCs w:val="28"/>
        </w:rPr>
      </w:pPr>
      <w:r>
        <w:rPr>
          <w:rFonts w:ascii="Times New Roman" w:hAnsi="Times New Roman" w:cs="Times New Roman"/>
          <w:sz w:val="28"/>
          <w:szCs w:val="28"/>
        </w:rPr>
        <w:t>Методика 1_______________________________________________________</w:t>
      </w:r>
    </w:p>
    <w:p w:rsidR="00E309EC" w:rsidRDefault="00E309EC" w:rsidP="00E309EC">
      <w:pPr>
        <w:rPr>
          <w:rFonts w:ascii="Times New Roman" w:hAnsi="Times New Roman" w:cs="Times New Roman"/>
          <w:sz w:val="28"/>
          <w:szCs w:val="28"/>
        </w:rPr>
      </w:pPr>
      <w:r>
        <w:rPr>
          <w:rFonts w:ascii="Times New Roman" w:hAnsi="Times New Roman" w:cs="Times New Roman"/>
          <w:sz w:val="28"/>
          <w:szCs w:val="28"/>
        </w:rPr>
        <w:t>Методика 2_______________________________________________________</w:t>
      </w:r>
    </w:p>
    <w:p w:rsidR="00E309EC" w:rsidRDefault="00E309EC" w:rsidP="00E309EC">
      <w:pPr>
        <w:rPr>
          <w:rFonts w:ascii="Times New Roman" w:hAnsi="Times New Roman" w:cs="Times New Roman"/>
          <w:sz w:val="28"/>
          <w:szCs w:val="28"/>
        </w:rPr>
      </w:pPr>
      <w:r>
        <w:rPr>
          <w:rFonts w:ascii="Times New Roman" w:hAnsi="Times New Roman" w:cs="Times New Roman"/>
          <w:sz w:val="28"/>
          <w:szCs w:val="28"/>
        </w:rPr>
        <w:t>Методика 3________________________________________________________</w:t>
      </w:r>
    </w:p>
    <w:p w:rsidR="00E309EC" w:rsidRDefault="00E309EC" w:rsidP="00E309EC">
      <w:pPr>
        <w:rPr>
          <w:rFonts w:ascii="Times New Roman" w:hAnsi="Times New Roman" w:cs="Times New Roman"/>
          <w:sz w:val="28"/>
          <w:szCs w:val="28"/>
        </w:rPr>
      </w:pPr>
      <w:r>
        <w:rPr>
          <w:rFonts w:ascii="Times New Roman" w:hAnsi="Times New Roman" w:cs="Times New Roman"/>
          <w:sz w:val="28"/>
          <w:szCs w:val="28"/>
        </w:rPr>
        <w:t>Методика 4________________________________________________________</w:t>
      </w:r>
    </w:p>
    <w:p w:rsidR="00E309EC" w:rsidRDefault="00E309EC" w:rsidP="00E309EC">
      <w:pPr>
        <w:rPr>
          <w:rFonts w:ascii="Times New Roman" w:hAnsi="Times New Roman" w:cs="Times New Roman"/>
          <w:sz w:val="28"/>
          <w:szCs w:val="28"/>
        </w:rPr>
      </w:pPr>
      <w:r>
        <w:rPr>
          <w:rFonts w:ascii="Times New Roman" w:hAnsi="Times New Roman" w:cs="Times New Roman"/>
          <w:sz w:val="28"/>
          <w:szCs w:val="28"/>
        </w:rPr>
        <w:t>Методика 5________________________________________________________</w:t>
      </w:r>
    </w:p>
    <w:p w:rsidR="00E309EC" w:rsidRDefault="00E309EC" w:rsidP="00E309EC">
      <w:pPr>
        <w:rPr>
          <w:rFonts w:ascii="Times New Roman" w:hAnsi="Times New Roman" w:cs="Times New Roman"/>
          <w:sz w:val="28"/>
          <w:szCs w:val="28"/>
        </w:rPr>
      </w:pPr>
      <w:r>
        <w:rPr>
          <w:rFonts w:ascii="Times New Roman" w:hAnsi="Times New Roman" w:cs="Times New Roman"/>
          <w:sz w:val="28"/>
          <w:szCs w:val="28"/>
        </w:rPr>
        <w:t>По методике 1______________________________________________________</w:t>
      </w:r>
    </w:p>
    <w:p w:rsidR="00E309EC" w:rsidRDefault="00E309EC" w:rsidP="00E309EC">
      <w:pPr>
        <w:rPr>
          <w:rFonts w:ascii="Times New Roman" w:hAnsi="Times New Roman" w:cs="Times New Roman"/>
          <w:sz w:val="28"/>
          <w:szCs w:val="28"/>
        </w:rPr>
      </w:pPr>
      <w:r>
        <w:rPr>
          <w:rFonts w:ascii="Times New Roman" w:hAnsi="Times New Roman" w:cs="Times New Roman"/>
          <w:sz w:val="28"/>
          <w:szCs w:val="28"/>
        </w:rPr>
        <w:t>По методике 2._____________________________________________________</w:t>
      </w:r>
    </w:p>
    <w:p w:rsidR="00E309EC" w:rsidRDefault="00E309EC" w:rsidP="00E309EC">
      <w:pPr>
        <w:rPr>
          <w:rFonts w:ascii="Times New Roman" w:hAnsi="Times New Roman" w:cs="Times New Roman"/>
          <w:sz w:val="28"/>
          <w:szCs w:val="28"/>
        </w:rPr>
      </w:pPr>
      <w:r>
        <w:rPr>
          <w:rFonts w:ascii="Times New Roman" w:hAnsi="Times New Roman" w:cs="Times New Roman"/>
          <w:sz w:val="28"/>
          <w:szCs w:val="28"/>
        </w:rPr>
        <w:t>По методике 3._____________________________________________________</w:t>
      </w:r>
    </w:p>
    <w:p w:rsidR="00E309EC" w:rsidRDefault="00E309EC" w:rsidP="00E309EC">
      <w:pPr>
        <w:rPr>
          <w:rFonts w:ascii="Times New Roman" w:hAnsi="Times New Roman" w:cs="Times New Roman"/>
          <w:sz w:val="28"/>
          <w:szCs w:val="28"/>
        </w:rPr>
      </w:pPr>
      <w:r>
        <w:rPr>
          <w:rFonts w:ascii="Times New Roman" w:hAnsi="Times New Roman" w:cs="Times New Roman"/>
          <w:sz w:val="28"/>
          <w:szCs w:val="28"/>
        </w:rPr>
        <w:t>По методике 4._____________________________________________________</w:t>
      </w:r>
    </w:p>
    <w:p w:rsidR="00E309EC" w:rsidRDefault="00E309EC" w:rsidP="00E309EC">
      <w:pPr>
        <w:rPr>
          <w:rFonts w:ascii="Times New Roman" w:hAnsi="Times New Roman" w:cs="Times New Roman"/>
          <w:sz w:val="28"/>
          <w:szCs w:val="28"/>
        </w:rPr>
      </w:pPr>
      <w:r>
        <w:rPr>
          <w:rFonts w:ascii="Times New Roman" w:hAnsi="Times New Roman" w:cs="Times New Roman"/>
          <w:sz w:val="28"/>
          <w:szCs w:val="28"/>
        </w:rPr>
        <w:t>По методике5.______________________________________________________</w:t>
      </w:r>
    </w:p>
    <w:p w:rsidR="00E309EC" w:rsidRDefault="00E309EC" w:rsidP="00E309EC">
      <w:pPr>
        <w:rPr>
          <w:rFonts w:ascii="Times New Roman" w:hAnsi="Times New Roman" w:cs="Times New Roman"/>
          <w:sz w:val="28"/>
          <w:szCs w:val="28"/>
        </w:rPr>
      </w:pPr>
    </w:p>
    <w:p w:rsidR="00E309EC" w:rsidRDefault="00E309EC" w:rsidP="00E309EC">
      <w:pPr>
        <w:tabs>
          <w:tab w:val="left" w:pos="6810"/>
        </w:tabs>
        <w:rPr>
          <w:rFonts w:ascii="Times New Roman" w:hAnsi="Times New Roman" w:cs="Times New Roman"/>
          <w:sz w:val="28"/>
          <w:szCs w:val="28"/>
        </w:rPr>
      </w:pPr>
      <w:r>
        <w:rPr>
          <w:rFonts w:ascii="Times New Roman" w:hAnsi="Times New Roman" w:cs="Times New Roman"/>
          <w:sz w:val="28"/>
          <w:szCs w:val="28"/>
        </w:rPr>
        <w:t>Психолог ДОУ</w:t>
      </w:r>
      <w:r>
        <w:rPr>
          <w:rFonts w:ascii="Times New Roman" w:hAnsi="Times New Roman" w:cs="Times New Roman"/>
          <w:sz w:val="28"/>
          <w:szCs w:val="28"/>
        </w:rPr>
        <w:tab/>
      </w:r>
      <w:proofErr w:type="spellStart"/>
      <w:r>
        <w:rPr>
          <w:rFonts w:ascii="Times New Roman" w:hAnsi="Times New Roman" w:cs="Times New Roman"/>
          <w:sz w:val="28"/>
          <w:szCs w:val="28"/>
        </w:rPr>
        <w:t>Гараева</w:t>
      </w:r>
      <w:proofErr w:type="spellEnd"/>
      <w:r>
        <w:rPr>
          <w:rFonts w:ascii="Times New Roman" w:hAnsi="Times New Roman" w:cs="Times New Roman"/>
          <w:sz w:val="28"/>
          <w:szCs w:val="28"/>
        </w:rPr>
        <w:t xml:space="preserve"> И.Б.</w:t>
      </w:r>
    </w:p>
    <w:p w:rsidR="00E309EC" w:rsidRDefault="00E309EC" w:rsidP="00E309EC">
      <w:pPr>
        <w:tabs>
          <w:tab w:val="left" w:pos="6810"/>
        </w:tabs>
        <w:rPr>
          <w:rFonts w:ascii="Times New Roman" w:hAnsi="Times New Roman" w:cs="Times New Roman"/>
          <w:sz w:val="28"/>
          <w:szCs w:val="28"/>
        </w:rPr>
      </w:pPr>
      <w:r>
        <w:rPr>
          <w:rFonts w:ascii="Times New Roman" w:hAnsi="Times New Roman" w:cs="Times New Roman"/>
          <w:sz w:val="28"/>
          <w:szCs w:val="28"/>
        </w:rPr>
        <w:t>Дата:________</w:t>
      </w:r>
      <w:r>
        <w:rPr>
          <w:rFonts w:ascii="Times New Roman" w:hAnsi="Times New Roman" w:cs="Times New Roman"/>
          <w:sz w:val="28"/>
          <w:szCs w:val="28"/>
        </w:rPr>
        <w:tab/>
        <w:t xml:space="preserve">Подпись:_________                                                                                                                            </w:t>
      </w:r>
    </w:p>
    <w:p w:rsidR="00E309EC" w:rsidRDefault="00E309EC" w:rsidP="00E309EC">
      <w:pPr>
        <w:rPr>
          <w:rFonts w:ascii="Times New Roman" w:hAnsi="Times New Roman" w:cs="Times New Roman"/>
          <w:b/>
          <w:sz w:val="36"/>
        </w:rPr>
      </w:pPr>
      <w:r>
        <w:rPr>
          <w:rFonts w:ascii="Times New Roman" w:hAnsi="Times New Roman" w:cs="Times New Roman"/>
          <w:b/>
          <w:sz w:val="36"/>
        </w:rPr>
        <w:t xml:space="preserve">                      </w:t>
      </w:r>
    </w:p>
    <w:p w:rsidR="00E309EC" w:rsidRDefault="00E309EC" w:rsidP="00E309EC">
      <w:pPr>
        <w:rPr>
          <w:rFonts w:ascii="Times New Roman" w:hAnsi="Times New Roman" w:cs="Times New Roman"/>
          <w:b/>
          <w:sz w:val="36"/>
        </w:rPr>
      </w:pPr>
    </w:p>
    <w:p w:rsidR="00E309EC" w:rsidRDefault="00E309EC" w:rsidP="00E309EC">
      <w:pPr>
        <w:rPr>
          <w:rFonts w:ascii="Times New Roman" w:hAnsi="Times New Roman" w:cs="Times New Roman"/>
          <w:b/>
          <w:sz w:val="36"/>
        </w:rPr>
      </w:pPr>
    </w:p>
    <w:p w:rsidR="00E309EC" w:rsidRDefault="00E309EC" w:rsidP="00E309EC">
      <w:pPr>
        <w:rPr>
          <w:rFonts w:ascii="Times New Roman" w:hAnsi="Times New Roman" w:cs="Times New Roman"/>
          <w:b/>
          <w:sz w:val="36"/>
        </w:rPr>
      </w:pPr>
      <w:r>
        <w:rPr>
          <w:rFonts w:ascii="Times New Roman" w:hAnsi="Times New Roman" w:cs="Times New Roman"/>
          <w:b/>
          <w:sz w:val="36"/>
        </w:rPr>
        <w:t xml:space="preserve">                                                                   </w:t>
      </w:r>
    </w:p>
    <w:p w:rsidR="00E309EC" w:rsidRPr="002545EE" w:rsidRDefault="00E309EC" w:rsidP="00E309EC">
      <w:pPr>
        <w:rPr>
          <w:rFonts w:ascii="Times New Roman" w:hAnsi="Times New Roman" w:cs="Times New Roman"/>
          <w:i/>
          <w:sz w:val="36"/>
        </w:rPr>
      </w:pPr>
      <w:r>
        <w:rPr>
          <w:rFonts w:ascii="Times New Roman" w:hAnsi="Times New Roman" w:cs="Times New Roman"/>
          <w:b/>
          <w:sz w:val="36"/>
        </w:rPr>
        <w:t xml:space="preserve">                                                                               </w:t>
      </w:r>
      <w:r w:rsidRPr="002545EE">
        <w:rPr>
          <w:rFonts w:ascii="Times New Roman" w:hAnsi="Times New Roman" w:cs="Times New Roman"/>
          <w:i/>
          <w:sz w:val="28"/>
        </w:rPr>
        <w:t>Приложение</w:t>
      </w:r>
      <w:r>
        <w:rPr>
          <w:rFonts w:ascii="Times New Roman" w:hAnsi="Times New Roman" w:cs="Times New Roman"/>
          <w:i/>
          <w:sz w:val="28"/>
        </w:rPr>
        <w:t xml:space="preserve"> № 10</w:t>
      </w:r>
    </w:p>
    <w:p w:rsidR="00E309EC" w:rsidRPr="002545EE" w:rsidRDefault="00E309EC" w:rsidP="00E309EC">
      <w:pPr>
        <w:rPr>
          <w:rFonts w:ascii="Times New Roman" w:hAnsi="Times New Roman" w:cs="Times New Roman"/>
          <w:i/>
          <w:sz w:val="28"/>
          <w:szCs w:val="28"/>
        </w:rPr>
      </w:pPr>
      <w:r>
        <w:rPr>
          <w:rFonts w:ascii="Times New Roman" w:hAnsi="Times New Roman" w:cs="Times New Roman"/>
          <w:b/>
          <w:sz w:val="36"/>
        </w:rPr>
        <w:lastRenderedPageBreak/>
        <w:t xml:space="preserve">                                 </w:t>
      </w:r>
      <w:r>
        <w:rPr>
          <w:rFonts w:ascii="Times New Roman" w:hAnsi="Times New Roman" w:cs="Times New Roman"/>
          <w:b/>
          <w:sz w:val="28"/>
          <w:szCs w:val="28"/>
        </w:rPr>
        <w:t xml:space="preserve"> Протокол беседы</w:t>
      </w:r>
    </w:p>
    <w:p w:rsidR="00E309EC" w:rsidRDefault="00E309EC" w:rsidP="00E309EC">
      <w:pPr>
        <w:rPr>
          <w:rFonts w:ascii="Times New Roman" w:hAnsi="Times New Roman" w:cs="Times New Roman"/>
          <w:sz w:val="28"/>
          <w:szCs w:val="28"/>
        </w:rPr>
      </w:pPr>
      <w:r>
        <w:rPr>
          <w:rFonts w:ascii="Times New Roman" w:hAnsi="Times New Roman" w:cs="Times New Roman"/>
          <w:sz w:val="28"/>
          <w:szCs w:val="28"/>
        </w:rPr>
        <w:t xml:space="preserve">Ф.И.О. взрослого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ребёнка)________________________________________              ________________________________________________________________</w:t>
      </w:r>
    </w:p>
    <w:p w:rsidR="00E309EC" w:rsidRDefault="00E309EC" w:rsidP="00E309EC">
      <w:pPr>
        <w:rPr>
          <w:rFonts w:ascii="Times New Roman" w:hAnsi="Times New Roman" w:cs="Times New Roman"/>
          <w:sz w:val="28"/>
          <w:szCs w:val="28"/>
        </w:rPr>
      </w:pPr>
      <w:r>
        <w:rPr>
          <w:rFonts w:ascii="Times New Roman" w:hAnsi="Times New Roman" w:cs="Times New Roman"/>
          <w:sz w:val="28"/>
          <w:szCs w:val="28"/>
        </w:rPr>
        <w:t>Возраст__________                                                                                                                   Дата      _________                                                                                      Время___________                                                                                                            Цель беседы_____________________________________________________</w:t>
      </w:r>
    </w:p>
    <w:tbl>
      <w:tblPr>
        <w:tblpPr w:leftFromText="180" w:rightFromText="180" w:bottomFromText="200" w:vertAnchor="text" w:tblpX="49" w:tblpY="5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55"/>
        <w:gridCol w:w="4890"/>
      </w:tblGrid>
      <w:tr w:rsidR="00E309EC" w:rsidTr="000A0C74">
        <w:trPr>
          <w:trHeight w:val="630"/>
        </w:trPr>
        <w:tc>
          <w:tcPr>
            <w:tcW w:w="4155" w:type="dxa"/>
            <w:tcBorders>
              <w:top w:val="single" w:sz="4" w:space="0" w:color="auto"/>
              <w:left w:val="single" w:sz="4" w:space="0" w:color="auto"/>
              <w:bottom w:val="single" w:sz="4" w:space="0" w:color="auto"/>
              <w:right w:val="single" w:sz="4" w:space="0" w:color="auto"/>
            </w:tcBorders>
          </w:tcPr>
          <w:p w:rsidR="00E309EC" w:rsidRDefault="00E309EC" w:rsidP="000A0C74">
            <w:pPr>
              <w:rPr>
                <w:rFonts w:ascii="Times New Roman" w:hAnsi="Times New Roman" w:cs="Times New Roman"/>
                <w:sz w:val="28"/>
                <w:szCs w:val="28"/>
              </w:rPr>
            </w:pPr>
          </w:p>
        </w:tc>
        <w:tc>
          <w:tcPr>
            <w:tcW w:w="4890" w:type="dxa"/>
            <w:tcBorders>
              <w:top w:val="single" w:sz="4" w:space="0" w:color="auto"/>
              <w:left w:val="single" w:sz="4" w:space="0" w:color="auto"/>
              <w:bottom w:val="single" w:sz="4" w:space="0" w:color="auto"/>
              <w:right w:val="single" w:sz="4" w:space="0" w:color="auto"/>
            </w:tcBorders>
          </w:tcPr>
          <w:p w:rsidR="00E309EC" w:rsidRDefault="00E309EC" w:rsidP="000A0C74">
            <w:pPr>
              <w:rPr>
                <w:rFonts w:ascii="Times New Roman" w:hAnsi="Times New Roman" w:cs="Times New Roman"/>
                <w:sz w:val="28"/>
                <w:szCs w:val="28"/>
              </w:rPr>
            </w:pPr>
          </w:p>
        </w:tc>
      </w:tr>
      <w:tr w:rsidR="00E309EC" w:rsidTr="000A0C74">
        <w:trPr>
          <w:trHeight w:val="7151"/>
        </w:trPr>
        <w:tc>
          <w:tcPr>
            <w:tcW w:w="4155" w:type="dxa"/>
            <w:tcBorders>
              <w:top w:val="single" w:sz="4" w:space="0" w:color="auto"/>
              <w:left w:val="single" w:sz="4" w:space="0" w:color="auto"/>
              <w:bottom w:val="single" w:sz="4" w:space="0" w:color="auto"/>
              <w:right w:val="single" w:sz="4" w:space="0" w:color="auto"/>
            </w:tcBorders>
          </w:tcPr>
          <w:p w:rsidR="00E309EC" w:rsidRDefault="00E309EC" w:rsidP="000A0C74">
            <w:pPr>
              <w:rPr>
                <w:rFonts w:ascii="Times New Roman" w:hAnsi="Times New Roman" w:cs="Times New Roman"/>
                <w:sz w:val="28"/>
                <w:szCs w:val="28"/>
              </w:rPr>
            </w:pPr>
          </w:p>
        </w:tc>
        <w:tc>
          <w:tcPr>
            <w:tcW w:w="4890" w:type="dxa"/>
            <w:tcBorders>
              <w:top w:val="single" w:sz="4" w:space="0" w:color="auto"/>
              <w:left w:val="single" w:sz="4" w:space="0" w:color="auto"/>
              <w:bottom w:val="single" w:sz="4" w:space="0" w:color="auto"/>
              <w:right w:val="single" w:sz="4" w:space="0" w:color="auto"/>
            </w:tcBorders>
          </w:tcPr>
          <w:p w:rsidR="00E309EC" w:rsidRDefault="00E309EC" w:rsidP="000A0C74">
            <w:pPr>
              <w:rPr>
                <w:rFonts w:ascii="Times New Roman" w:hAnsi="Times New Roman" w:cs="Times New Roman"/>
                <w:sz w:val="28"/>
                <w:szCs w:val="28"/>
              </w:rPr>
            </w:pPr>
          </w:p>
        </w:tc>
      </w:tr>
    </w:tbl>
    <w:p w:rsidR="00E309EC" w:rsidRDefault="00E309EC" w:rsidP="00E309EC">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w:t>
      </w:r>
    </w:p>
    <w:p w:rsidR="00E309EC" w:rsidRDefault="00E309EC" w:rsidP="00E309EC">
      <w:pPr>
        <w:rPr>
          <w:rFonts w:ascii="Times New Roman" w:hAnsi="Times New Roman" w:cs="Times New Roman"/>
          <w:sz w:val="28"/>
          <w:szCs w:val="28"/>
        </w:rPr>
      </w:pPr>
    </w:p>
    <w:p w:rsidR="00E309EC" w:rsidRDefault="00E309EC" w:rsidP="00E309EC">
      <w:pPr>
        <w:rPr>
          <w:rFonts w:ascii="Times New Roman" w:hAnsi="Times New Roman" w:cs="Times New Roman"/>
          <w:sz w:val="28"/>
          <w:szCs w:val="28"/>
        </w:rPr>
      </w:pPr>
      <w:r>
        <w:rPr>
          <w:rFonts w:ascii="Times New Roman" w:hAnsi="Times New Roman" w:cs="Times New Roman"/>
          <w:sz w:val="28"/>
          <w:szCs w:val="28"/>
        </w:rPr>
        <w:t>Выводы:_________________________________________________________</w:t>
      </w:r>
    </w:p>
    <w:p w:rsidR="00E309EC" w:rsidRDefault="00E309EC" w:rsidP="00E309EC">
      <w:pPr>
        <w:rPr>
          <w:rFonts w:ascii="Times New Roman" w:hAnsi="Times New Roman" w:cs="Times New Roman"/>
          <w:sz w:val="28"/>
          <w:szCs w:val="28"/>
        </w:rPr>
      </w:pPr>
      <w:r>
        <w:rPr>
          <w:rFonts w:ascii="Times New Roman" w:hAnsi="Times New Roman" w:cs="Times New Roman"/>
          <w:sz w:val="28"/>
          <w:szCs w:val="28"/>
        </w:rPr>
        <w:t>_____________________________________________Психолог___________</w:t>
      </w:r>
    </w:p>
    <w:p w:rsidR="00E309EC" w:rsidRDefault="00E309EC" w:rsidP="00E309EC">
      <w:pPr>
        <w:rPr>
          <w:rFonts w:ascii="Times New Roman" w:hAnsi="Times New Roman" w:cs="Times New Roman"/>
          <w:sz w:val="28"/>
        </w:rPr>
      </w:pPr>
    </w:p>
    <w:p w:rsidR="00E309EC" w:rsidRDefault="00E309EC" w:rsidP="00E309EC">
      <w:pPr>
        <w:rPr>
          <w:rFonts w:ascii="Times New Roman" w:hAnsi="Times New Roman" w:cs="Times New Roman"/>
          <w:i/>
          <w:sz w:val="28"/>
          <w:szCs w:val="28"/>
        </w:rPr>
      </w:pPr>
      <w:r>
        <w:rPr>
          <w:rFonts w:ascii="Times New Roman" w:hAnsi="Times New Roman" w:cs="Times New Roman"/>
          <w:i/>
          <w:sz w:val="28"/>
          <w:szCs w:val="28"/>
        </w:rPr>
        <w:t xml:space="preserve">                                                                                               </w:t>
      </w:r>
    </w:p>
    <w:p w:rsidR="00E309EC" w:rsidRPr="002545EE" w:rsidRDefault="00E309EC" w:rsidP="00E309EC">
      <w:pPr>
        <w:rPr>
          <w:rFonts w:ascii="Times New Roman" w:hAnsi="Times New Roman" w:cs="Times New Roman"/>
          <w:sz w:val="28"/>
          <w:szCs w:val="28"/>
        </w:rPr>
      </w:pPr>
      <w:r>
        <w:rPr>
          <w:rFonts w:ascii="Times New Roman" w:hAnsi="Times New Roman" w:cs="Times New Roman"/>
          <w:i/>
          <w:sz w:val="28"/>
          <w:szCs w:val="28"/>
        </w:rPr>
        <w:lastRenderedPageBreak/>
        <w:t xml:space="preserve">                                                                                                     Приложение № 11</w:t>
      </w:r>
    </w:p>
    <w:tbl>
      <w:tblPr>
        <w:tblpPr w:leftFromText="180" w:rightFromText="180" w:bottomFromText="200" w:vertAnchor="page" w:horzAnchor="margin" w:tblpY="47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1"/>
        <w:gridCol w:w="1354"/>
        <w:gridCol w:w="739"/>
        <w:gridCol w:w="739"/>
        <w:gridCol w:w="258"/>
        <w:gridCol w:w="739"/>
        <w:gridCol w:w="791"/>
        <w:gridCol w:w="709"/>
        <w:gridCol w:w="794"/>
        <w:gridCol w:w="252"/>
        <w:gridCol w:w="305"/>
        <w:gridCol w:w="261"/>
        <w:gridCol w:w="345"/>
        <w:gridCol w:w="344"/>
        <w:gridCol w:w="1062"/>
        <w:gridCol w:w="288"/>
      </w:tblGrid>
      <w:tr w:rsidR="00E309EC" w:rsidTr="000A0C74">
        <w:trPr>
          <w:trHeight w:val="388"/>
        </w:trPr>
        <w:tc>
          <w:tcPr>
            <w:tcW w:w="591" w:type="dxa"/>
            <w:vMerge w:val="restart"/>
            <w:tcBorders>
              <w:top w:val="single" w:sz="4" w:space="0" w:color="auto"/>
              <w:left w:val="single" w:sz="4" w:space="0" w:color="auto"/>
              <w:bottom w:val="single" w:sz="4" w:space="0" w:color="auto"/>
              <w:right w:val="single" w:sz="4" w:space="0" w:color="auto"/>
            </w:tcBorders>
            <w:hideMark/>
          </w:tcPr>
          <w:p w:rsidR="00E309EC" w:rsidRDefault="00E309EC" w:rsidP="000A0C74">
            <w:r>
              <w:t xml:space="preserve">№    </w:t>
            </w:r>
            <w:proofErr w:type="gramStart"/>
            <w:r>
              <w:t>п</w:t>
            </w:r>
            <w:proofErr w:type="gramEnd"/>
            <w:r>
              <w:t>/п</w:t>
            </w:r>
          </w:p>
        </w:tc>
        <w:tc>
          <w:tcPr>
            <w:tcW w:w="1354" w:type="dxa"/>
            <w:vMerge w:val="restart"/>
            <w:tcBorders>
              <w:top w:val="single" w:sz="4" w:space="0" w:color="auto"/>
              <w:left w:val="single" w:sz="4" w:space="0" w:color="auto"/>
              <w:bottom w:val="single" w:sz="4" w:space="0" w:color="auto"/>
              <w:right w:val="nil"/>
            </w:tcBorders>
            <w:hideMark/>
          </w:tcPr>
          <w:p w:rsidR="00E309EC" w:rsidRDefault="00E309EC" w:rsidP="000A0C74">
            <w:r>
              <w:t>Фамилия           имя              ребёнка</w:t>
            </w:r>
          </w:p>
        </w:tc>
        <w:tc>
          <w:tcPr>
            <w:tcW w:w="739" w:type="dxa"/>
            <w:vMerge w:val="restart"/>
            <w:tcBorders>
              <w:top w:val="single" w:sz="4" w:space="0" w:color="auto"/>
              <w:left w:val="single" w:sz="4" w:space="0" w:color="auto"/>
              <w:bottom w:val="single" w:sz="4" w:space="0" w:color="auto"/>
              <w:right w:val="nil"/>
            </w:tcBorders>
            <w:textDirection w:val="btLr"/>
            <w:hideMark/>
          </w:tcPr>
          <w:p w:rsidR="00E309EC" w:rsidRDefault="00E309EC" w:rsidP="000A0C74">
            <w:pPr>
              <w:ind w:left="113" w:right="113"/>
              <w:jc w:val="both"/>
            </w:pPr>
            <w:r>
              <w:t>глаза</w:t>
            </w:r>
          </w:p>
        </w:tc>
        <w:tc>
          <w:tcPr>
            <w:tcW w:w="739" w:type="dxa"/>
            <w:vMerge w:val="restart"/>
            <w:tcBorders>
              <w:top w:val="single" w:sz="4" w:space="0" w:color="auto"/>
              <w:left w:val="single" w:sz="4" w:space="0" w:color="auto"/>
              <w:bottom w:val="single" w:sz="4" w:space="0" w:color="auto"/>
              <w:right w:val="nil"/>
            </w:tcBorders>
            <w:textDirection w:val="btLr"/>
            <w:hideMark/>
          </w:tcPr>
          <w:p w:rsidR="00E309EC" w:rsidRDefault="00E309EC" w:rsidP="000A0C74">
            <w:pPr>
              <w:ind w:left="113" w:right="113"/>
              <w:jc w:val="both"/>
            </w:pPr>
            <w:r>
              <w:t>нос</w:t>
            </w:r>
          </w:p>
        </w:tc>
        <w:tc>
          <w:tcPr>
            <w:tcW w:w="258" w:type="dxa"/>
            <w:tcBorders>
              <w:top w:val="single" w:sz="4" w:space="0" w:color="auto"/>
              <w:left w:val="nil"/>
              <w:bottom w:val="nil"/>
              <w:right w:val="single" w:sz="4" w:space="0" w:color="auto"/>
            </w:tcBorders>
            <w:textDirection w:val="btLr"/>
          </w:tcPr>
          <w:p w:rsidR="00E309EC" w:rsidRDefault="00E309EC" w:rsidP="000A0C74">
            <w:pPr>
              <w:ind w:left="113" w:right="113"/>
              <w:jc w:val="both"/>
            </w:pPr>
          </w:p>
        </w:tc>
        <w:tc>
          <w:tcPr>
            <w:tcW w:w="739" w:type="dxa"/>
            <w:tcBorders>
              <w:top w:val="single" w:sz="4" w:space="0" w:color="auto"/>
              <w:left w:val="nil"/>
              <w:bottom w:val="nil"/>
              <w:right w:val="single" w:sz="4" w:space="0" w:color="auto"/>
            </w:tcBorders>
            <w:textDirection w:val="btLr"/>
          </w:tcPr>
          <w:p w:rsidR="00E309EC" w:rsidRDefault="00E309EC" w:rsidP="000A0C74">
            <w:pPr>
              <w:ind w:left="113" w:right="113"/>
              <w:jc w:val="both"/>
            </w:pPr>
          </w:p>
        </w:tc>
        <w:tc>
          <w:tcPr>
            <w:tcW w:w="791" w:type="dxa"/>
            <w:tcBorders>
              <w:top w:val="single" w:sz="4" w:space="0" w:color="auto"/>
              <w:left w:val="nil"/>
              <w:bottom w:val="nil"/>
              <w:right w:val="single" w:sz="4" w:space="0" w:color="auto"/>
            </w:tcBorders>
            <w:textDirection w:val="btLr"/>
          </w:tcPr>
          <w:p w:rsidR="00E309EC" w:rsidRDefault="00E309EC" w:rsidP="000A0C74">
            <w:pPr>
              <w:ind w:left="113" w:right="113"/>
              <w:jc w:val="both"/>
            </w:pPr>
          </w:p>
        </w:tc>
        <w:tc>
          <w:tcPr>
            <w:tcW w:w="1503" w:type="dxa"/>
            <w:gridSpan w:val="2"/>
            <w:tcBorders>
              <w:top w:val="single" w:sz="4" w:space="0" w:color="auto"/>
              <w:left w:val="nil"/>
              <w:bottom w:val="single" w:sz="4" w:space="0" w:color="auto"/>
              <w:right w:val="single" w:sz="4" w:space="0" w:color="auto"/>
            </w:tcBorders>
            <w:hideMark/>
          </w:tcPr>
          <w:p w:rsidR="00E309EC" w:rsidRDefault="00E309EC" w:rsidP="000A0C74">
            <w:pPr>
              <w:jc w:val="center"/>
            </w:pPr>
            <w:r>
              <w:t>числа</w:t>
            </w:r>
          </w:p>
        </w:tc>
        <w:tc>
          <w:tcPr>
            <w:tcW w:w="1507" w:type="dxa"/>
            <w:gridSpan w:val="5"/>
            <w:tcBorders>
              <w:top w:val="single" w:sz="4" w:space="0" w:color="auto"/>
              <w:left w:val="nil"/>
              <w:bottom w:val="single" w:sz="4" w:space="0" w:color="auto"/>
              <w:right w:val="single" w:sz="4" w:space="0" w:color="auto"/>
            </w:tcBorders>
            <w:hideMark/>
          </w:tcPr>
          <w:p w:rsidR="00E309EC" w:rsidRDefault="00E309EC" w:rsidP="000A0C74">
            <w:pPr>
              <w:jc w:val="center"/>
            </w:pPr>
            <w:r>
              <w:t>предметы</w:t>
            </w:r>
          </w:p>
        </w:tc>
        <w:tc>
          <w:tcPr>
            <w:tcW w:w="1062" w:type="dxa"/>
            <w:tcBorders>
              <w:top w:val="single" w:sz="4" w:space="0" w:color="auto"/>
              <w:left w:val="nil"/>
              <w:bottom w:val="nil"/>
              <w:right w:val="single" w:sz="4" w:space="0" w:color="auto"/>
            </w:tcBorders>
          </w:tcPr>
          <w:p w:rsidR="00E309EC" w:rsidRDefault="00E309EC" w:rsidP="000A0C74"/>
        </w:tc>
        <w:tc>
          <w:tcPr>
            <w:tcW w:w="288" w:type="dxa"/>
            <w:vMerge w:val="restart"/>
            <w:tcBorders>
              <w:top w:val="nil"/>
              <w:left w:val="single" w:sz="4" w:space="0" w:color="auto"/>
              <w:bottom w:val="single" w:sz="4" w:space="0" w:color="auto"/>
              <w:right w:val="nil"/>
            </w:tcBorders>
          </w:tcPr>
          <w:p w:rsidR="00E309EC" w:rsidRDefault="00E309EC" w:rsidP="000A0C74"/>
        </w:tc>
      </w:tr>
      <w:tr w:rsidR="00E309EC" w:rsidTr="000A0C74">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309EC" w:rsidRDefault="00E309EC" w:rsidP="000A0C74">
            <w:pPr>
              <w:spacing w:after="0" w:line="240" w:lineRule="auto"/>
            </w:pPr>
          </w:p>
        </w:tc>
        <w:tc>
          <w:tcPr>
            <w:tcW w:w="0" w:type="auto"/>
            <w:vMerge/>
            <w:tcBorders>
              <w:top w:val="single" w:sz="4" w:space="0" w:color="auto"/>
              <w:left w:val="single" w:sz="4" w:space="0" w:color="auto"/>
              <w:bottom w:val="single" w:sz="4" w:space="0" w:color="auto"/>
              <w:right w:val="nil"/>
            </w:tcBorders>
            <w:vAlign w:val="center"/>
            <w:hideMark/>
          </w:tcPr>
          <w:p w:rsidR="00E309EC" w:rsidRDefault="00E309EC" w:rsidP="000A0C74">
            <w:pPr>
              <w:spacing w:after="0" w:line="240" w:lineRule="auto"/>
            </w:pPr>
          </w:p>
        </w:tc>
        <w:tc>
          <w:tcPr>
            <w:tcW w:w="0" w:type="auto"/>
            <w:vMerge/>
            <w:tcBorders>
              <w:top w:val="single" w:sz="4" w:space="0" w:color="auto"/>
              <w:left w:val="single" w:sz="4" w:space="0" w:color="auto"/>
              <w:bottom w:val="single" w:sz="4" w:space="0" w:color="auto"/>
              <w:right w:val="nil"/>
            </w:tcBorders>
            <w:vAlign w:val="center"/>
            <w:hideMark/>
          </w:tcPr>
          <w:p w:rsidR="00E309EC" w:rsidRDefault="00E309EC" w:rsidP="000A0C74">
            <w:pPr>
              <w:spacing w:after="0" w:line="240" w:lineRule="auto"/>
            </w:pPr>
          </w:p>
        </w:tc>
        <w:tc>
          <w:tcPr>
            <w:tcW w:w="0" w:type="auto"/>
            <w:vMerge/>
            <w:tcBorders>
              <w:top w:val="single" w:sz="4" w:space="0" w:color="auto"/>
              <w:left w:val="single" w:sz="4" w:space="0" w:color="auto"/>
              <w:bottom w:val="single" w:sz="4" w:space="0" w:color="auto"/>
              <w:right w:val="nil"/>
            </w:tcBorders>
            <w:vAlign w:val="center"/>
            <w:hideMark/>
          </w:tcPr>
          <w:p w:rsidR="00E309EC" w:rsidRDefault="00E309EC" w:rsidP="000A0C74">
            <w:pPr>
              <w:spacing w:after="0" w:line="240" w:lineRule="auto"/>
            </w:pPr>
          </w:p>
        </w:tc>
        <w:tc>
          <w:tcPr>
            <w:tcW w:w="258" w:type="dxa"/>
            <w:tcBorders>
              <w:top w:val="nil"/>
              <w:left w:val="nil"/>
              <w:bottom w:val="single" w:sz="4" w:space="0" w:color="auto"/>
              <w:right w:val="single" w:sz="4" w:space="0" w:color="auto"/>
            </w:tcBorders>
          </w:tcPr>
          <w:p w:rsidR="00E309EC" w:rsidRDefault="00E309EC" w:rsidP="000A0C74">
            <w:pPr>
              <w:jc w:val="both"/>
            </w:pPr>
          </w:p>
        </w:tc>
        <w:tc>
          <w:tcPr>
            <w:tcW w:w="739" w:type="dxa"/>
            <w:tcBorders>
              <w:top w:val="nil"/>
              <w:left w:val="nil"/>
              <w:bottom w:val="single" w:sz="4" w:space="0" w:color="auto"/>
              <w:right w:val="single" w:sz="4" w:space="0" w:color="auto"/>
            </w:tcBorders>
            <w:textDirection w:val="btLr"/>
            <w:hideMark/>
          </w:tcPr>
          <w:p w:rsidR="00E309EC" w:rsidRDefault="00E309EC" w:rsidP="000A0C74">
            <w:pPr>
              <w:ind w:left="113" w:right="113"/>
              <w:jc w:val="both"/>
            </w:pPr>
            <w:r>
              <w:t>рот</w:t>
            </w:r>
          </w:p>
        </w:tc>
        <w:tc>
          <w:tcPr>
            <w:tcW w:w="791" w:type="dxa"/>
            <w:tcBorders>
              <w:top w:val="nil"/>
              <w:left w:val="nil"/>
              <w:bottom w:val="single" w:sz="4" w:space="0" w:color="auto"/>
              <w:right w:val="single" w:sz="4" w:space="0" w:color="auto"/>
            </w:tcBorders>
            <w:textDirection w:val="btLr"/>
            <w:hideMark/>
          </w:tcPr>
          <w:p w:rsidR="00E309EC" w:rsidRDefault="00E309EC" w:rsidP="000A0C74">
            <w:pPr>
              <w:ind w:left="113" w:right="113"/>
              <w:jc w:val="both"/>
            </w:pPr>
            <w:r>
              <w:t>предложения</w:t>
            </w:r>
          </w:p>
        </w:tc>
        <w:tc>
          <w:tcPr>
            <w:tcW w:w="709" w:type="dxa"/>
            <w:tcBorders>
              <w:top w:val="single" w:sz="4" w:space="0" w:color="auto"/>
              <w:left w:val="nil"/>
              <w:bottom w:val="single" w:sz="4" w:space="0" w:color="auto"/>
              <w:right w:val="single" w:sz="4" w:space="0" w:color="auto"/>
            </w:tcBorders>
          </w:tcPr>
          <w:p w:rsidR="00E309EC" w:rsidRDefault="00E309EC" w:rsidP="000A0C74"/>
        </w:tc>
        <w:tc>
          <w:tcPr>
            <w:tcW w:w="794" w:type="dxa"/>
            <w:tcBorders>
              <w:top w:val="single" w:sz="4" w:space="0" w:color="auto"/>
              <w:left w:val="nil"/>
              <w:bottom w:val="single" w:sz="4" w:space="0" w:color="auto"/>
              <w:right w:val="single" w:sz="4" w:space="0" w:color="auto"/>
            </w:tcBorders>
          </w:tcPr>
          <w:p w:rsidR="00E309EC" w:rsidRDefault="00E309EC" w:rsidP="000A0C74"/>
        </w:tc>
        <w:tc>
          <w:tcPr>
            <w:tcW w:w="252" w:type="dxa"/>
            <w:tcBorders>
              <w:top w:val="single" w:sz="4" w:space="0" w:color="auto"/>
              <w:left w:val="nil"/>
              <w:bottom w:val="single" w:sz="4" w:space="0" w:color="auto"/>
              <w:right w:val="single" w:sz="4" w:space="0" w:color="auto"/>
            </w:tcBorders>
          </w:tcPr>
          <w:p w:rsidR="00E309EC" w:rsidRDefault="00E309EC" w:rsidP="000A0C74"/>
        </w:tc>
        <w:tc>
          <w:tcPr>
            <w:tcW w:w="305" w:type="dxa"/>
            <w:tcBorders>
              <w:top w:val="single" w:sz="4" w:space="0" w:color="auto"/>
              <w:left w:val="nil"/>
              <w:bottom w:val="single" w:sz="4" w:space="0" w:color="auto"/>
              <w:right w:val="single" w:sz="4" w:space="0" w:color="auto"/>
            </w:tcBorders>
          </w:tcPr>
          <w:p w:rsidR="00E309EC" w:rsidRDefault="00E309EC" w:rsidP="000A0C74"/>
        </w:tc>
        <w:tc>
          <w:tcPr>
            <w:tcW w:w="261" w:type="dxa"/>
            <w:tcBorders>
              <w:top w:val="single" w:sz="4" w:space="0" w:color="auto"/>
              <w:left w:val="nil"/>
              <w:bottom w:val="single" w:sz="4" w:space="0" w:color="auto"/>
              <w:right w:val="single" w:sz="4" w:space="0" w:color="auto"/>
            </w:tcBorders>
          </w:tcPr>
          <w:p w:rsidR="00E309EC" w:rsidRDefault="00E309EC" w:rsidP="000A0C74"/>
        </w:tc>
        <w:tc>
          <w:tcPr>
            <w:tcW w:w="345" w:type="dxa"/>
            <w:tcBorders>
              <w:top w:val="single" w:sz="4" w:space="0" w:color="auto"/>
              <w:left w:val="nil"/>
              <w:bottom w:val="single" w:sz="4" w:space="0" w:color="auto"/>
              <w:right w:val="single" w:sz="4" w:space="0" w:color="auto"/>
            </w:tcBorders>
          </w:tcPr>
          <w:p w:rsidR="00E309EC" w:rsidRDefault="00E309EC" w:rsidP="000A0C74"/>
        </w:tc>
        <w:tc>
          <w:tcPr>
            <w:tcW w:w="344" w:type="dxa"/>
            <w:tcBorders>
              <w:top w:val="single" w:sz="4" w:space="0" w:color="auto"/>
              <w:left w:val="nil"/>
              <w:bottom w:val="single" w:sz="4" w:space="0" w:color="auto"/>
              <w:right w:val="single" w:sz="4" w:space="0" w:color="auto"/>
            </w:tcBorders>
          </w:tcPr>
          <w:p w:rsidR="00E309EC" w:rsidRDefault="00E309EC" w:rsidP="000A0C74"/>
        </w:tc>
        <w:tc>
          <w:tcPr>
            <w:tcW w:w="1062" w:type="dxa"/>
            <w:tcBorders>
              <w:top w:val="nil"/>
              <w:left w:val="nil"/>
              <w:bottom w:val="single" w:sz="4" w:space="0" w:color="auto"/>
              <w:right w:val="single" w:sz="4" w:space="0" w:color="auto"/>
            </w:tcBorders>
            <w:textDirection w:val="btLr"/>
            <w:hideMark/>
          </w:tcPr>
          <w:p w:rsidR="00E309EC" w:rsidRDefault="00E309EC" w:rsidP="000A0C74">
            <w:pPr>
              <w:ind w:left="113" w:right="113"/>
            </w:pPr>
            <w:r>
              <w:t>фамилия</w:t>
            </w:r>
          </w:p>
        </w:tc>
        <w:tc>
          <w:tcPr>
            <w:tcW w:w="0" w:type="auto"/>
            <w:vMerge/>
            <w:tcBorders>
              <w:top w:val="nil"/>
              <w:left w:val="single" w:sz="4" w:space="0" w:color="auto"/>
              <w:bottom w:val="single" w:sz="4" w:space="0" w:color="auto"/>
              <w:right w:val="nil"/>
            </w:tcBorders>
            <w:vAlign w:val="center"/>
            <w:hideMark/>
          </w:tcPr>
          <w:p w:rsidR="00E309EC" w:rsidRDefault="00E309EC" w:rsidP="000A0C74">
            <w:pPr>
              <w:spacing w:after="0" w:line="240" w:lineRule="auto"/>
            </w:pPr>
          </w:p>
        </w:tc>
      </w:tr>
      <w:tr w:rsidR="00E309EC" w:rsidTr="000A0C74">
        <w:trPr>
          <w:trHeight w:val="463"/>
        </w:trPr>
        <w:tc>
          <w:tcPr>
            <w:tcW w:w="591" w:type="dxa"/>
            <w:tcBorders>
              <w:top w:val="single" w:sz="4" w:space="0" w:color="auto"/>
              <w:left w:val="single" w:sz="4" w:space="0" w:color="auto"/>
              <w:bottom w:val="single" w:sz="4" w:space="0" w:color="auto"/>
              <w:right w:val="single" w:sz="4" w:space="0" w:color="auto"/>
            </w:tcBorders>
            <w:hideMark/>
          </w:tcPr>
          <w:p w:rsidR="00E309EC" w:rsidRDefault="00E309EC" w:rsidP="000A0C74">
            <w:r>
              <w:t>1.</w:t>
            </w:r>
          </w:p>
        </w:tc>
        <w:tc>
          <w:tcPr>
            <w:tcW w:w="1354" w:type="dxa"/>
            <w:tcBorders>
              <w:top w:val="single" w:sz="4" w:space="0" w:color="auto"/>
              <w:left w:val="single" w:sz="4" w:space="0" w:color="auto"/>
              <w:bottom w:val="single" w:sz="4" w:space="0" w:color="auto"/>
              <w:right w:val="nil"/>
            </w:tcBorders>
          </w:tcPr>
          <w:p w:rsidR="00E309EC" w:rsidRDefault="00E309EC" w:rsidP="000A0C74"/>
        </w:tc>
        <w:tc>
          <w:tcPr>
            <w:tcW w:w="739" w:type="dxa"/>
            <w:tcBorders>
              <w:top w:val="single" w:sz="4" w:space="0" w:color="auto"/>
              <w:left w:val="single" w:sz="4" w:space="0" w:color="auto"/>
              <w:bottom w:val="single" w:sz="4" w:space="0" w:color="auto"/>
              <w:right w:val="nil"/>
            </w:tcBorders>
          </w:tcPr>
          <w:p w:rsidR="00E309EC" w:rsidRDefault="00E309EC" w:rsidP="000A0C74">
            <w:pPr>
              <w:rPr>
                <w:color w:val="FF0000"/>
              </w:rPr>
            </w:pPr>
          </w:p>
        </w:tc>
        <w:tc>
          <w:tcPr>
            <w:tcW w:w="739" w:type="dxa"/>
            <w:tcBorders>
              <w:top w:val="single" w:sz="4" w:space="0" w:color="auto"/>
              <w:left w:val="single" w:sz="4" w:space="0" w:color="auto"/>
              <w:bottom w:val="single" w:sz="4" w:space="0" w:color="auto"/>
              <w:right w:val="nil"/>
            </w:tcBorders>
          </w:tcPr>
          <w:p w:rsidR="00E309EC" w:rsidRDefault="00E309EC" w:rsidP="000A0C74"/>
        </w:tc>
        <w:tc>
          <w:tcPr>
            <w:tcW w:w="258" w:type="dxa"/>
            <w:tcBorders>
              <w:top w:val="single" w:sz="4" w:space="0" w:color="auto"/>
              <w:left w:val="nil"/>
              <w:bottom w:val="single" w:sz="4" w:space="0" w:color="auto"/>
              <w:right w:val="single" w:sz="4" w:space="0" w:color="auto"/>
            </w:tcBorders>
          </w:tcPr>
          <w:p w:rsidR="00E309EC" w:rsidRDefault="00E309EC" w:rsidP="000A0C74"/>
        </w:tc>
        <w:tc>
          <w:tcPr>
            <w:tcW w:w="739" w:type="dxa"/>
            <w:tcBorders>
              <w:top w:val="single" w:sz="4" w:space="0" w:color="auto"/>
              <w:left w:val="nil"/>
              <w:bottom w:val="single" w:sz="4" w:space="0" w:color="auto"/>
              <w:right w:val="single" w:sz="4" w:space="0" w:color="auto"/>
            </w:tcBorders>
          </w:tcPr>
          <w:p w:rsidR="00E309EC" w:rsidRDefault="00E309EC" w:rsidP="000A0C74"/>
          <w:p w:rsidR="00E309EC" w:rsidRDefault="00E309EC" w:rsidP="000A0C74"/>
        </w:tc>
        <w:tc>
          <w:tcPr>
            <w:tcW w:w="791" w:type="dxa"/>
            <w:tcBorders>
              <w:top w:val="single" w:sz="4" w:space="0" w:color="auto"/>
              <w:left w:val="nil"/>
              <w:bottom w:val="single" w:sz="4" w:space="0" w:color="auto"/>
              <w:right w:val="single" w:sz="4" w:space="0" w:color="auto"/>
            </w:tcBorders>
          </w:tcPr>
          <w:p w:rsidR="00E309EC" w:rsidRDefault="00E309EC" w:rsidP="000A0C74"/>
        </w:tc>
        <w:tc>
          <w:tcPr>
            <w:tcW w:w="709" w:type="dxa"/>
            <w:tcBorders>
              <w:top w:val="single" w:sz="4" w:space="0" w:color="auto"/>
              <w:left w:val="nil"/>
              <w:bottom w:val="single" w:sz="4" w:space="0" w:color="auto"/>
              <w:right w:val="single" w:sz="4" w:space="0" w:color="auto"/>
            </w:tcBorders>
          </w:tcPr>
          <w:p w:rsidR="00E309EC" w:rsidRDefault="00E309EC" w:rsidP="000A0C74"/>
        </w:tc>
        <w:tc>
          <w:tcPr>
            <w:tcW w:w="794" w:type="dxa"/>
            <w:tcBorders>
              <w:top w:val="single" w:sz="4" w:space="0" w:color="auto"/>
              <w:left w:val="nil"/>
              <w:bottom w:val="single" w:sz="4" w:space="0" w:color="auto"/>
              <w:right w:val="single" w:sz="4" w:space="0" w:color="auto"/>
            </w:tcBorders>
          </w:tcPr>
          <w:p w:rsidR="00E309EC" w:rsidRDefault="00E309EC" w:rsidP="000A0C74"/>
        </w:tc>
        <w:tc>
          <w:tcPr>
            <w:tcW w:w="252" w:type="dxa"/>
            <w:tcBorders>
              <w:top w:val="single" w:sz="4" w:space="0" w:color="auto"/>
              <w:left w:val="nil"/>
              <w:bottom w:val="single" w:sz="4" w:space="0" w:color="auto"/>
              <w:right w:val="single" w:sz="4" w:space="0" w:color="auto"/>
            </w:tcBorders>
          </w:tcPr>
          <w:p w:rsidR="00E309EC" w:rsidRDefault="00E309EC" w:rsidP="000A0C74"/>
        </w:tc>
        <w:tc>
          <w:tcPr>
            <w:tcW w:w="305" w:type="dxa"/>
            <w:tcBorders>
              <w:top w:val="single" w:sz="4" w:space="0" w:color="auto"/>
              <w:left w:val="nil"/>
              <w:bottom w:val="single" w:sz="4" w:space="0" w:color="auto"/>
              <w:right w:val="single" w:sz="4" w:space="0" w:color="auto"/>
            </w:tcBorders>
          </w:tcPr>
          <w:p w:rsidR="00E309EC" w:rsidRDefault="00E309EC" w:rsidP="000A0C74"/>
        </w:tc>
        <w:tc>
          <w:tcPr>
            <w:tcW w:w="261" w:type="dxa"/>
            <w:tcBorders>
              <w:top w:val="single" w:sz="4" w:space="0" w:color="auto"/>
              <w:left w:val="nil"/>
              <w:bottom w:val="single" w:sz="4" w:space="0" w:color="auto"/>
              <w:right w:val="single" w:sz="4" w:space="0" w:color="auto"/>
            </w:tcBorders>
          </w:tcPr>
          <w:p w:rsidR="00E309EC" w:rsidRDefault="00E309EC" w:rsidP="000A0C74"/>
        </w:tc>
        <w:tc>
          <w:tcPr>
            <w:tcW w:w="345" w:type="dxa"/>
            <w:tcBorders>
              <w:top w:val="single" w:sz="4" w:space="0" w:color="auto"/>
              <w:left w:val="nil"/>
              <w:bottom w:val="single" w:sz="4" w:space="0" w:color="auto"/>
              <w:right w:val="single" w:sz="4" w:space="0" w:color="auto"/>
            </w:tcBorders>
          </w:tcPr>
          <w:p w:rsidR="00E309EC" w:rsidRDefault="00E309EC" w:rsidP="000A0C74"/>
        </w:tc>
        <w:tc>
          <w:tcPr>
            <w:tcW w:w="344" w:type="dxa"/>
            <w:tcBorders>
              <w:top w:val="single" w:sz="4" w:space="0" w:color="auto"/>
              <w:left w:val="nil"/>
              <w:bottom w:val="single" w:sz="4" w:space="0" w:color="auto"/>
              <w:right w:val="single" w:sz="4" w:space="0" w:color="auto"/>
            </w:tcBorders>
          </w:tcPr>
          <w:p w:rsidR="00E309EC" w:rsidRDefault="00E309EC" w:rsidP="000A0C74"/>
        </w:tc>
        <w:tc>
          <w:tcPr>
            <w:tcW w:w="1062" w:type="dxa"/>
            <w:tcBorders>
              <w:top w:val="single" w:sz="4" w:space="0" w:color="auto"/>
              <w:left w:val="nil"/>
              <w:bottom w:val="single" w:sz="4" w:space="0" w:color="auto"/>
              <w:right w:val="single" w:sz="4" w:space="0" w:color="auto"/>
            </w:tcBorders>
          </w:tcPr>
          <w:p w:rsidR="00E309EC" w:rsidRDefault="00E309EC" w:rsidP="000A0C74"/>
        </w:tc>
        <w:tc>
          <w:tcPr>
            <w:tcW w:w="0" w:type="auto"/>
            <w:vMerge/>
            <w:tcBorders>
              <w:top w:val="nil"/>
              <w:left w:val="single" w:sz="4" w:space="0" w:color="auto"/>
              <w:bottom w:val="single" w:sz="4" w:space="0" w:color="auto"/>
              <w:right w:val="nil"/>
            </w:tcBorders>
            <w:vAlign w:val="center"/>
            <w:hideMark/>
          </w:tcPr>
          <w:p w:rsidR="00E309EC" w:rsidRDefault="00E309EC" w:rsidP="000A0C74">
            <w:pPr>
              <w:spacing w:after="0" w:line="240" w:lineRule="auto"/>
            </w:pPr>
          </w:p>
        </w:tc>
      </w:tr>
      <w:tr w:rsidR="00E309EC" w:rsidTr="000A0C74">
        <w:trPr>
          <w:trHeight w:val="450"/>
        </w:trPr>
        <w:tc>
          <w:tcPr>
            <w:tcW w:w="591" w:type="dxa"/>
            <w:tcBorders>
              <w:top w:val="single" w:sz="4" w:space="0" w:color="auto"/>
              <w:left w:val="single" w:sz="4" w:space="0" w:color="auto"/>
              <w:bottom w:val="single" w:sz="4" w:space="0" w:color="auto"/>
              <w:right w:val="single" w:sz="4" w:space="0" w:color="auto"/>
            </w:tcBorders>
            <w:hideMark/>
          </w:tcPr>
          <w:p w:rsidR="00E309EC" w:rsidRDefault="00E309EC" w:rsidP="000A0C74">
            <w:r>
              <w:t>2.</w:t>
            </w:r>
          </w:p>
        </w:tc>
        <w:tc>
          <w:tcPr>
            <w:tcW w:w="1354" w:type="dxa"/>
            <w:tcBorders>
              <w:top w:val="single" w:sz="4" w:space="0" w:color="auto"/>
              <w:left w:val="single" w:sz="4" w:space="0" w:color="auto"/>
              <w:bottom w:val="single" w:sz="4" w:space="0" w:color="auto"/>
              <w:right w:val="nil"/>
            </w:tcBorders>
          </w:tcPr>
          <w:p w:rsidR="00E309EC" w:rsidRDefault="00E309EC" w:rsidP="000A0C74"/>
        </w:tc>
        <w:tc>
          <w:tcPr>
            <w:tcW w:w="739" w:type="dxa"/>
            <w:tcBorders>
              <w:top w:val="single" w:sz="4" w:space="0" w:color="auto"/>
              <w:left w:val="single" w:sz="4" w:space="0" w:color="auto"/>
              <w:bottom w:val="single" w:sz="4" w:space="0" w:color="auto"/>
              <w:right w:val="nil"/>
            </w:tcBorders>
          </w:tcPr>
          <w:p w:rsidR="00E309EC" w:rsidRDefault="00E309EC" w:rsidP="000A0C74">
            <w:pPr>
              <w:rPr>
                <w:color w:val="FF0000"/>
              </w:rPr>
            </w:pPr>
          </w:p>
        </w:tc>
        <w:tc>
          <w:tcPr>
            <w:tcW w:w="739" w:type="dxa"/>
            <w:tcBorders>
              <w:top w:val="single" w:sz="4" w:space="0" w:color="auto"/>
              <w:left w:val="single" w:sz="4" w:space="0" w:color="auto"/>
              <w:bottom w:val="single" w:sz="4" w:space="0" w:color="auto"/>
              <w:right w:val="nil"/>
            </w:tcBorders>
          </w:tcPr>
          <w:p w:rsidR="00E309EC" w:rsidRDefault="00E309EC" w:rsidP="000A0C74"/>
        </w:tc>
        <w:tc>
          <w:tcPr>
            <w:tcW w:w="258" w:type="dxa"/>
            <w:tcBorders>
              <w:top w:val="single" w:sz="4" w:space="0" w:color="auto"/>
              <w:left w:val="nil"/>
              <w:bottom w:val="single" w:sz="4" w:space="0" w:color="auto"/>
              <w:right w:val="single" w:sz="4" w:space="0" w:color="auto"/>
            </w:tcBorders>
          </w:tcPr>
          <w:p w:rsidR="00E309EC" w:rsidRDefault="00E309EC" w:rsidP="000A0C74"/>
        </w:tc>
        <w:tc>
          <w:tcPr>
            <w:tcW w:w="739" w:type="dxa"/>
            <w:tcBorders>
              <w:top w:val="single" w:sz="4" w:space="0" w:color="auto"/>
              <w:left w:val="nil"/>
              <w:bottom w:val="single" w:sz="4" w:space="0" w:color="auto"/>
              <w:right w:val="single" w:sz="4" w:space="0" w:color="auto"/>
            </w:tcBorders>
          </w:tcPr>
          <w:p w:rsidR="00E309EC" w:rsidRDefault="00E309EC" w:rsidP="000A0C74"/>
        </w:tc>
        <w:tc>
          <w:tcPr>
            <w:tcW w:w="791" w:type="dxa"/>
            <w:tcBorders>
              <w:top w:val="single" w:sz="4" w:space="0" w:color="auto"/>
              <w:left w:val="nil"/>
              <w:bottom w:val="single" w:sz="4" w:space="0" w:color="auto"/>
              <w:right w:val="single" w:sz="4" w:space="0" w:color="auto"/>
            </w:tcBorders>
          </w:tcPr>
          <w:p w:rsidR="00E309EC" w:rsidRDefault="00E309EC" w:rsidP="000A0C74"/>
        </w:tc>
        <w:tc>
          <w:tcPr>
            <w:tcW w:w="709" w:type="dxa"/>
            <w:tcBorders>
              <w:top w:val="single" w:sz="4" w:space="0" w:color="auto"/>
              <w:left w:val="nil"/>
              <w:bottom w:val="single" w:sz="4" w:space="0" w:color="auto"/>
              <w:right w:val="single" w:sz="4" w:space="0" w:color="auto"/>
            </w:tcBorders>
          </w:tcPr>
          <w:p w:rsidR="00E309EC" w:rsidRDefault="00E309EC" w:rsidP="000A0C74"/>
        </w:tc>
        <w:tc>
          <w:tcPr>
            <w:tcW w:w="794" w:type="dxa"/>
            <w:tcBorders>
              <w:top w:val="single" w:sz="4" w:space="0" w:color="auto"/>
              <w:left w:val="nil"/>
              <w:bottom w:val="single" w:sz="4" w:space="0" w:color="auto"/>
              <w:right w:val="single" w:sz="4" w:space="0" w:color="auto"/>
            </w:tcBorders>
          </w:tcPr>
          <w:p w:rsidR="00E309EC" w:rsidRDefault="00E309EC" w:rsidP="000A0C74"/>
        </w:tc>
        <w:tc>
          <w:tcPr>
            <w:tcW w:w="252" w:type="dxa"/>
            <w:tcBorders>
              <w:top w:val="single" w:sz="4" w:space="0" w:color="auto"/>
              <w:left w:val="nil"/>
              <w:bottom w:val="single" w:sz="4" w:space="0" w:color="auto"/>
              <w:right w:val="single" w:sz="4" w:space="0" w:color="auto"/>
            </w:tcBorders>
          </w:tcPr>
          <w:p w:rsidR="00E309EC" w:rsidRDefault="00E309EC" w:rsidP="000A0C74"/>
        </w:tc>
        <w:tc>
          <w:tcPr>
            <w:tcW w:w="305" w:type="dxa"/>
            <w:tcBorders>
              <w:top w:val="single" w:sz="4" w:space="0" w:color="auto"/>
              <w:left w:val="nil"/>
              <w:bottom w:val="single" w:sz="4" w:space="0" w:color="auto"/>
              <w:right w:val="single" w:sz="4" w:space="0" w:color="auto"/>
            </w:tcBorders>
          </w:tcPr>
          <w:p w:rsidR="00E309EC" w:rsidRDefault="00E309EC" w:rsidP="000A0C74"/>
        </w:tc>
        <w:tc>
          <w:tcPr>
            <w:tcW w:w="261" w:type="dxa"/>
            <w:tcBorders>
              <w:top w:val="single" w:sz="4" w:space="0" w:color="auto"/>
              <w:left w:val="nil"/>
              <w:bottom w:val="single" w:sz="4" w:space="0" w:color="auto"/>
              <w:right w:val="single" w:sz="4" w:space="0" w:color="auto"/>
            </w:tcBorders>
          </w:tcPr>
          <w:p w:rsidR="00E309EC" w:rsidRDefault="00E309EC" w:rsidP="000A0C74"/>
        </w:tc>
        <w:tc>
          <w:tcPr>
            <w:tcW w:w="345" w:type="dxa"/>
            <w:tcBorders>
              <w:top w:val="single" w:sz="4" w:space="0" w:color="auto"/>
              <w:left w:val="nil"/>
              <w:bottom w:val="single" w:sz="4" w:space="0" w:color="auto"/>
              <w:right w:val="single" w:sz="4" w:space="0" w:color="auto"/>
            </w:tcBorders>
          </w:tcPr>
          <w:p w:rsidR="00E309EC" w:rsidRDefault="00E309EC" w:rsidP="000A0C74"/>
        </w:tc>
        <w:tc>
          <w:tcPr>
            <w:tcW w:w="344" w:type="dxa"/>
            <w:tcBorders>
              <w:top w:val="single" w:sz="4" w:space="0" w:color="auto"/>
              <w:left w:val="nil"/>
              <w:bottom w:val="single" w:sz="4" w:space="0" w:color="auto"/>
              <w:right w:val="single" w:sz="4" w:space="0" w:color="auto"/>
            </w:tcBorders>
          </w:tcPr>
          <w:p w:rsidR="00E309EC" w:rsidRDefault="00E309EC" w:rsidP="000A0C74"/>
        </w:tc>
        <w:tc>
          <w:tcPr>
            <w:tcW w:w="1062" w:type="dxa"/>
            <w:tcBorders>
              <w:top w:val="single" w:sz="4" w:space="0" w:color="auto"/>
              <w:left w:val="nil"/>
              <w:bottom w:val="single" w:sz="4" w:space="0" w:color="auto"/>
              <w:right w:val="single" w:sz="4" w:space="0" w:color="auto"/>
            </w:tcBorders>
          </w:tcPr>
          <w:p w:rsidR="00E309EC" w:rsidRDefault="00E309EC" w:rsidP="000A0C74"/>
        </w:tc>
        <w:tc>
          <w:tcPr>
            <w:tcW w:w="0" w:type="auto"/>
            <w:vMerge/>
            <w:tcBorders>
              <w:top w:val="nil"/>
              <w:left w:val="single" w:sz="4" w:space="0" w:color="auto"/>
              <w:bottom w:val="single" w:sz="4" w:space="0" w:color="auto"/>
              <w:right w:val="nil"/>
            </w:tcBorders>
            <w:vAlign w:val="center"/>
            <w:hideMark/>
          </w:tcPr>
          <w:p w:rsidR="00E309EC" w:rsidRDefault="00E309EC" w:rsidP="000A0C74">
            <w:pPr>
              <w:spacing w:after="0" w:line="240" w:lineRule="auto"/>
            </w:pPr>
          </w:p>
        </w:tc>
      </w:tr>
      <w:tr w:rsidR="00E309EC" w:rsidTr="000A0C74">
        <w:trPr>
          <w:trHeight w:val="388"/>
        </w:trPr>
        <w:tc>
          <w:tcPr>
            <w:tcW w:w="591" w:type="dxa"/>
            <w:tcBorders>
              <w:top w:val="single" w:sz="4" w:space="0" w:color="auto"/>
              <w:left w:val="single" w:sz="4" w:space="0" w:color="auto"/>
              <w:bottom w:val="single" w:sz="4" w:space="0" w:color="auto"/>
              <w:right w:val="single" w:sz="4" w:space="0" w:color="auto"/>
            </w:tcBorders>
            <w:hideMark/>
          </w:tcPr>
          <w:p w:rsidR="00E309EC" w:rsidRDefault="00E309EC" w:rsidP="000A0C74">
            <w:r>
              <w:t>3.</w:t>
            </w:r>
          </w:p>
        </w:tc>
        <w:tc>
          <w:tcPr>
            <w:tcW w:w="1354" w:type="dxa"/>
            <w:tcBorders>
              <w:top w:val="single" w:sz="4" w:space="0" w:color="auto"/>
              <w:left w:val="single" w:sz="4" w:space="0" w:color="auto"/>
              <w:bottom w:val="single" w:sz="4" w:space="0" w:color="auto"/>
              <w:right w:val="nil"/>
            </w:tcBorders>
          </w:tcPr>
          <w:p w:rsidR="00E309EC" w:rsidRDefault="00E309EC" w:rsidP="000A0C74"/>
        </w:tc>
        <w:tc>
          <w:tcPr>
            <w:tcW w:w="739" w:type="dxa"/>
            <w:tcBorders>
              <w:top w:val="single" w:sz="4" w:space="0" w:color="auto"/>
              <w:left w:val="single" w:sz="4" w:space="0" w:color="auto"/>
              <w:bottom w:val="single" w:sz="4" w:space="0" w:color="auto"/>
              <w:right w:val="nil"/>
            </w:tcBorders>
          </w:tcPr>
          <w:p w:rsidR="00E309EC" w:rsidRDefault="00E309EC" w:rsidP="000A0C74">
            <w:pPr>
              <w:rPr>
                <w:color w:val="FF0000"/>
              </w:rPr>
            </w:pPr>
          </w:p>
        </w:tc>
        <w:tc>
          <w:tcPr>
            <w:tcW w:w="739" w:type="dxa"/>
            <w:tcBorders>
              <w:top w:val="single" w:sz="4" w:space="0" w:color="auto"/>
              <w:left w:val="single" w:sz="4" w:space="0" w:color="auto"/>
              <w:bottom w:val="single" w:sz="4" w:space="0" w:color="auto"/>
              <w:right w:val="nil"/>
            </w:tcBorders>
          </w:tcPr>
          <w:p w:rsidR="00E309EC" w:rsidRDefault="00E309EC" w:rsidP="000A0C74"/>
        </w:tc>
        <w:tc>
          <w:tcPr>
            <w:tcW w:w="258" w:type="dxa"/>
            <w:tcBorders>
              <w:top w:val="single" w:sz="4" w:space="0" w:color="auto"/>
              <w:left w:val="nil"/>
              <w:bottom w:val="single" w:sz="4" w:space="0" w:color="auto"/>
              <w:right w:val="single" w:sz="4" w:space="0" w:color="auto"/>
            </w:tcBorders>
          </w:tcPr>
          <w:p w:rsidR="00E309EC" w:rsidRDefault="00E309EC" w:rsidP="000A0C74"/>
        </w:tc>
        <w:tc>
          <w:tcPr>
            <w:tcW w:w="739" w:type="dxa"/>
            <w:tcBorders>
              <w:top w:val="single" w:sz="4" w:space="0" w:color="auto"/>
              <w:left w:val="nil"/>
              <w:bottom w:val="single" w:sz="4" w:space="0" w:color="auto"/>
              <w:right w:val="single" w:sz="4" w:space="0" w:color="auto"/>
            </w:tcBorders>
          </w:tcPr>
          <w:p w:rsidR="00E309EC" w:rsidRDefault="00E309EC" w:rsidP="000A0C74"/>
        </w:tc>
        <w:tc>
          <w:tcPr>
            <w:tcW w:w="791" w:type="dxa"/>
            <w:tcBorders>
              <w:top w:val="single" w:sz="4" w:space="0" w:color="auto"/>
              <w:left w:val="nil"/>
              <w:bottom w:val="single" w:sz="4" w:space="0" w:color="auto"/>
              <w:right w:val="single" w:sz="4" w:space="0" w:color="auto"/>
            </w:tcBorders>
          </w:tcPr>
          <w:p w:rsidR="00E309EC" w:rsidRDefault="00E309EC" w:rsidP="000A0C74"/>
        </w:tc>
        <w:tc>
          <w:tcPr>
            <w:tcW w:w="709" w:type="dxa"/>
            <w:tcBorders>
              <w:top w:val="single" w:sz="4" w:space="0" w:color="auto"/>
              <w:left w:val="nil"/>
              <w:bottom w:val="single" w:sz="4" w:space="0" w:color="auto"/>
              <w:right w:val="single" w:sz="4" w:space="0" w:color="auto"/>
            </w:tcBorders>
          </w:tcPr>
          <w:p w:rsidR="00E309EC" w:rsidRDefault="00E309EC" w:rsidP="000A0C74"/>
        </w:tc>
        <w:tc>
          <w:tcPr>
            <w:tcW w:w="794" w:type="dxa"/>
            <w:tcBorders>
              <w:top w:val="single" w:sz="4" w:space="0" w:color="auto"/>
              <w:left w:val="nil"/>
              <w:bottom w:val="single" w:sz="4" w:space="0" w:color="auto"/>
              <w:right w:val="single" w:sz="4" w:space="0" w:color="auto"/>
            </w:tcBorders>
          </w:tcPr>
          <w:p w:rsidR="00E309EC" w:rsidRDefault="00E309EC" w:rsidP="000A0C74"/>
        </w:tc>
        <w:tc>
          <w:tcPr>
            <w:tcW w:w="252" w:type="dxa"/>
            <w:tcBorders>
              <w:top w:val="single" w:sz="4" w:space="0" w:color="auto"/>
              <w:left w:val="nil"/>
              <w:bottom w:val="single" w:sz="4" w:space="0" w:color="auto"/>
              <w:right w:val="single" w:sz="4" w:space="0" w:color="auto"/>
            </w:tcBorders>
          </w:tcPr>
          <w:p w:rsidR="00E309EC" w:rsidRDefault="00E309EC" w:rsidP="000A0C74"/>
        </w:tc>
        <w:tc>
          <w:tcPr>
            <w:tcW w:w="305" w:type="dxa"/>
            <w:tcBorders>
              <w:top w:val="single" w:sz="4" w:space="0" w:color="auto"/>
              <w:left w:val="nil"/>
              <w:bottom w:val="single" w:sz="4" w:space="0" w:color="auto"/>
              <w:right w:val="single" w:sz="4" w:space="0" w:color="auto"/>
            </w:tcBorders>
          </w:tcPr>
          <w:p w:rsidR="00E309EC" w:rsidRDefault="00E309EC" w:rsidP="000A0C74"/>
        </w:tc>
        <w:tc>
          <w:tcPr>
            <w:tcW w:w="261" w:type="dxa"/>
            <w:tcBorders>
              <w:top w:val="single" w:sz="4" w:space="0" w:color="auto"/>
              <w:left w:val="nil"/>
              <w:bottom w:val="single" w:sz="4" w:space="0" w:color="auto"/>
              <w:right w:val="single" w:sz="4" w:space="0" w:color="auto"/>
            </w:tcBorders>
          </w:tcPr>
          <w:p w:rsidR="00E309EC" w:rsidRDefault="00E309EC" w:rsidP="000A0C74"/>
        </w:tc>
        <w:tc>
          <w:tcPr>
            <w:tcW w:w="345" w:type="dxa"/>
            <w:tcBorders>
              <w:top w:val="single" w:sz="4" w:space="0" w:color="auto"/>
              <w:left w:val="nil"/>
              <w:bottom w:val="single" w:sz="4" w:space="0" w:color="auto"/>
              <w:right w:val="single" w:sz="4" w:space="0" w:color="auto"/>
            </w:tcBorders>
          </w:tcPr>
          <w:p w:rsidR="00E309EC" w:rsidRDefault="00E309EC" w:rsidP="000A0C74"/>
        </w:tc>
        <w:tc>
          <w:tcPr>
            <w:tcW w:w="344" w:type="dxa"/>
            <w:tcBorders>
              <w:top w:val="single" w:sz="4" w:space="0" w:color="auto"/>
              <w:left w:val="nil"/>
              <w:bottom w:val="single" w:sz="4" w:space="0" w:color="auto"/>
              <w:right w:val="single" w:sz="4" w:space="0" w:color="auto"/>
            </w:tcBorders>
          </w:tcPr>
          <w:p w:rsidR="00E309EC" w:rsidRDefault="00E309EC" w:rsidP="000A0C74"/>
        </w:tc>
        <w:tc>
          <w:tcPr>
            <w:tcW w:w="1062" w:type="dxa"/>
            <w:tcBorders>
              <w:top w:val="single" w:sz="4" w:space="0" w:color="auto"/>
              <w:left w:val="nil"/>
              <w:bottom w:val="single" w:sz="4" w:space="0" w:color="auto"/>
              <w:right w:val="single" w:sz="4" w:space="0" w:color="auto"/>
            </w:tcBorders>
          </w:tcPr>
          <w:p w:rsidR="00E309EC" w:rsidRDefault="00E309EC" w:rsidP="000A0C74"/>
        </w:tc>
        <w:tc>
          <w:tcPr>
            <w:tcW w:w="0" w:type="auto"/>
            <w:vMerge/>
            <w:tcBorders>
              <w:top w:val="nil"/>
              <w:left w:val="single" w:sz="4" w:space="0" w:color="auto"/>
              <w:bottom w:val="single" w:sz="4" w:space="0" w:color="auto"/>
              <w:right w:val="nil"/>
            </w:tcBorders>
            <w:vAlign w:val="center"/>
            <w:hideMark/>
          </w:tcPr>
          <w:p w:rsidR="00E309EC" w:rsidRDefault="00E309EC" w:rsidP="000A0C74">
            <w:pPr>
              <w:spacing w:after="0" w:line="240" w:lineRule="auto"/>
            </w:pPr>
          </w:p>
        </w:tc>
      </w:tr>
      <w:tr w:rsidR="00E309EC" w:rsidTr="000A0C74">
        <w:trPr>
          <w:trHeight w:val="363"/>
        </w:trPr>
        <w:tc>
          <w:tcPr>
            <w:tcW w:w="591" w:type="dxa"/>
            <w:tcBorders>
              <w:top w:val="single" w:sz="4" w:space="0" w:color="auto"/>
              <w:left w:val="single" w:sz="4" w:space="0" w:color="auto"/>
              <w:bottom w:val="single" w:sz="4" w:space="0" w:color="auto"/>
              <w:right w:val="single" w:sz="4" w:space="0" w:color="auto"/>
            </w:tcBorders>
            <w:hideMark/>
          </w:tcPr>
          <w:p w:rsidR="00E309EC" w:rsidRDefault="00E309EC" w:rsidP="000A0C74">
            <w:r>
              <w:t>4.</w:t>
            </w:r>
          </w:p>
        </w:tc>
        <w:tc>
          <w:tcPr>
            <w:tcW w:w="1354" w:type="dxa"/>
            <w:tcBorders>
              <w:top w:val="single" w:sz="4" w:space="0" w:color="auto"/>
              <w:left w:val="single" w:sz="4" w:space="0" w:color="auto"/>
              <w:bottom w:val="single" w:sz="4" w:space="0" w:color="auto"/>
              <w:right w:val="nil"/>
            </w:tcBorders>
          </w:tcPr>
          <w:p w:rsidR="00E309EC" w:rsidRDefault="00E309EC" w:rsidP="000A0C74"/>
        </w:tc>
        <w:tc>
          <w:tcPr>
            <w:tcW w:w="739" w:type="dxa"/>
            <w:tcBorders>
              <w:top w:val="single" w:sz="4" w:space="0" w:color="auto"/>
              <w:left w:val="single" w:sz="4" w:space="0" w:color="auto"/>
              <w:bottom w:val="single" w:sz="4" w:space="0" w:color="auto"/>
              <w:right w:val="nil"/>
            </w:tcBorders>
          </w:tcPr>
          <w:p w:rsidR="00E309EC" w:rsidRDefault="00E309EC" w:rsidP="000A0C74">
            <w:pPr>
              <w:rPr>
                <w:color w:val="FF0000"/>
              </w:rPr>
            </w:pPr>
          </w:p>
        </w:tc>
        <w:tc>
          <w:tcPr>
            <w:tcW w:w="739" w:type="dxa"/>
            <w:tcBorders>
              <w:top w:val="single" w:sz="4" w:space="0" w:color="auto"/>
              <w:left w:val="single" w:sz="4" w:space="0" w:color="auto"/>
              <w:bottom w:val="single" w:sz="4" w:space="0" w:color="auto"/>
              <w:right w:val="nil"/>
            </w:tcBorders>
          </w:tcPr>
          <w:p w:rsidR="00E309EC" w:rsidRDefault="00E309EC" w:rsidP="000A0C74"/>
        </w:tc>
        <w:tc>
          <w:tcPr>
            <w:tcW w:w="258" w:type="dxa"/>
            <w:tcBorders>
              <w:top w:val="single" w:sz="4" w:space="0" w:color="auto"/>
              <w:left w:val="nil"/>
              <w:bottom w:val="single" w:sz="4" w:space="0" w:color="auto"/>
              <w:right w:val="single" w:sz="4" w:space="0" w:color="auto"/>
            </w:tcBorders>
          </w:tcPr>
          <w:p w:rsidR="00E309EC" w:rsidRDefault="00E309EC" w:rsidP="000A0C74"/>
        </w:tc>
        <w:tc>
          <w:tcPr>
            <w:tcW w:w="739" w:type="dxa"/>
            <w:tcBorders>
              <w:top w:val="single" w:sz="4" w:space="0" w:color="auto"/>
              <w:left w:val="nil"/>
              <w:bottom w:val="single" w:sz="4" w:space="0" w:color="auto"/>
              <w:right w:val="single" w:sz="4" w:space="0" w:color="auto"/>
            </w:tcBorders>
          </w:tcPr>
          <w:p w:rsidR="00E309EC" w:rsidRDefault="00E309EC" w:rsidP="000A0C74"/>
        </w:tc>
        <w:tc>
          <w:tcPr>
            <w:tcW w:w="791" w:type="dxa"/>
            <w:tcBorders>
              <w:top w:val="single" w:sz="4" w:space="0" w:color="auto"/>
              <w:left w:val="nil"/>
              <w:bottom w:val="single" w:sz="4" w:space="0" w:color="auto"/>
              <w:right w:val="single" w:sz="4" w:space="0" w:color="auto"/>
            </w:tcBorders>
          </w:tcPr>
          <w:p w:rsidR="00E309EC" w:rsidRDefault="00E309EC" w:rsidP="000A0C74"/>
        </w:tc>
        <w:tc>
          <w:tcPr>
            <w:tcW w:w="709" w:type="dxa"/>
            <w:tcBorders>
              <w:top w:val="single" w:sz="4" w:space="0" w:color="auto"/>
              <w:left w:val="nil"/>
              <w:bottom w:val="single" w:sz="4" w:space="0" w:color="auto"/>
              <w:right w:val="single" w:sz="4" w:space="0" w:color="auto"/>
            </w:tcBorders>
          </w:tcPr>
          <w:p w:rsidR="00E309EC" w:rsidRDefault="00E309EC" w:rsidP="000A0C74"/>
        </w:tc>
        <w:tc>
          <w:tcPr>
            <w:tcW w:w="794" w:type="dxa"/>
            <w:tcBorders>
              <w:top w:val="single" w:sz="4" w:space="0" w:color="auto"/>
              <w:left w:val="nil"/>
              <w:bottom w:val="single" w:sz="4" w:space="0" w:color="auto"/>
              <w:right w:val="single" w:sz="4" w:space="0" w:color="auto"/>
            </w:tcBorders>
          </w:tcPr>
          <w:p w:rsidR="00E309EC" w:rsidRDefault="00E309EC" w:rsidP="000A0C74"/>
        </w:tc>
        <w:tc>
          <w:tcPr>
            <w:tcW w:w="252" w:type="dxa"/>
            <w:tcBorders>
              <w:top w:val="single" w:sz="4" w:space="0" w:color="auto"/>
              <w:left w:val="nil"/>
              <w:bottom w:val="single" w:sz="4" w:space="0" w:color="auto"/>
              <w:right w:val="single" w:sz="4" w:space="0" w:color="auto"/>
            </w:tcBorders>
          </w:tcPr>
          <w:p w:rsidR="00E309EC" w:rsidRDefault="00E309EC" w:rsidP="000A0C74"/>
        </w:tc>
        <w:tc>
          <w:tcPr>
            <w:tcW w:w="305" w:type="dxa"/>
            <w:tcBorders>
              <w:top w:val="single" w:sz="4" w:space="0" w:color="auto"/>
              <w:left w:val="nil"/>
              <w:bottom w:val="single" w:sz="4" w:space="0" w:color="auto"/>
              <w:right w:val="single" w:sz="4" w:space="0" w:color="auto"/>
            </w:tcBorders>
          </w:tcPr>
          <w:p w:rsidR="00E309EC" w:rsidRDefault="00E309EC" w:rsidP="000A0C74"/>
        </w:tc>
        <w:tc>
          <w:tcPr>
            <w:tcW w:w="261" w:type="dxa"/>
            <w:tcBorders>
              <w:top w:val="single" w:sz="4" w:space="0" w:color="auto"/>
              <w:left w:val="nil"/>
              <w:bottom w:val="single" w:sz="4" w:space="0" w:color="auto"/>
              <w:right w:val="single" w:sz="4" w:space="0" w:color="auto"/>
            </w:tcBorders>
          </w:tcPr>
          <w:p w:rsidR="00E309EC" w:rsidRDefault="00E309EC" w:rsidP="000A0C74"/>
        </w:tc>
        <w:tc>
          <w:tcPr>
            <w:tcW w:w="345" w:type="dxa"/>
            <w:tcBorders>
              <w:top w:val="single" w:sz="4" w:space="0" w:color="auto"/>
              <w:left w:val="nil"/>
              <w:bottom w:val="single" w:sz="4" w:space="0" w:color="auto"/>
              <w:right w:val="single" w:sz="4" w:space="0" w:color="auto"/>
            </w:tcBorders>
          </w:tcPr>
          <w:p w:rsidR="00E309EC" w:rsidRDefault="00E309EC" w:rsidP="000A0C74"/>
        </w:tc>
        <w:tc>
          <w:tcPr>
            <w:tcW w:w="344" w:type="dxa"/>
            <w:tcBorders>
              <w:top w:val="single" w:sz="4" w:space="0" w:color="auto"/>
              <w:left w:val="nil"/>
              <w:bottom w:val="single" w:sz="4" w:space="0" w:color="auto"/>
              <w:right w:val="single" w:sz="4" w:space="0" w:color="auto"/>
            </w:tcBorders>
          </w:tcPr>
          <w:p w:rsidR="00E309EC" w:rsidRDefault="00E309EC" w:rsidP="000A0C74"/>
        </w:tc>
        <w:tc>
          <w:tcPr>
            <w:tcW w:w="1062" w:type="dxa"/>
            <w:tcBorders>
              <w:top w:val="single" w:sz="4" w:space="0" w:color="auto"/>
              <w:left w:val="nil"/>
              <w:bottom w:val="single" w:sz="4" w:space="0" w:color="auto"/>
              <w:right w:val="single" w:sz="4" w:space="0" w:color="auto"/>
            </w:tcBorders>
          </w:tcPr>
          <w:p w:rsidR="00E309EC" w:rsidRDefault="00E309EC" w:rsidP="000A0C74"/>
        </w:tc>
        <w:tc>
          <w:tcPr>
            <w:tcW w:w="0" w:type="auto"/>
            <w:vMerge/>
            <w:tcBorders>
              <w:top w:val="nil"/>
              <w:left w:val="single" w:sz="4" w:space="0" w:color="auto"/>
              <w:bottom w:val="single" w:sz="4" w:space="0" w:color="auto"/>
              <w:right w:val="nil"/>
            </w:tcBorders>
            <w:vAlign w:val="center"/>
            <w:hideMark/>
          </w:tcPr>
          <w:p w:rsidR="00E309EC" w:rsidRDefault="00E309EC" w:rsidP="000A0C74">
            <w:pPr>
              <w:spacing w:after="0" w:line="240" w:lineRule="auto"/>
            </w:pPr>
          </w:p>
        </w:tc>
      </w:tr>
      <w:tr w:rsidR="00E309EC" w:rsidTr="000A0C74">
        <w:trPr>
          <w:trHeight w:val="550"/>
        </w:trPr>
        <w:tc>
          <w:tcPr>
            <w:tcW w:w="591" w:type="dxa"/>
            <w:tcBorders>
              <w:top w:val="single" w:sz="4" w:space="0" w:color="auto"/>
              <w:left w:val="single" w:sz="4" w:space="0" w:color="auto"/>
              <w:bottom w:val="single" w:sz="4" w:space="0" w:color="auto"/>
              <w:right w:val="single" w:sz="4" w:space="0" w:color="auto"/>
            </w:tcBorders>
            <w:hideMark/>
          </w:tcPr>
          <w:p w:rsidR="00E309EC" w:rsidRDefault="00E309EC" w:rsidP="000A0C74">
            <w:r>
              <w:t>5.</w:t>
            </w:r>
          </w:p>
        </w:tc>
        <w:tc>
          <w:tcPr>
            <w:tcW w:w="1354" w:type="dxa"/>
            <w:tcBorders>
              <w:top w:val="single" w:sz="4" w:space="0" w:color="auto"/>
              <w:left w:val="single" w:sz="4" w:space="0" w:color="auto"/>
              <w:bottom w:val="single" w:sz="4" w:space="0" w:color="auto"/>
              <w:right w:val="nil"/>
            </w:tcBorders>
          </w:tcPr>
          <w:p w:rsidR="00E309EC" w:rsidRDefault="00E309EC" w:rsidP="000A0C74"/>
        </w:tc>
        <w:tc>
          <w:tcPr>
            <w:tcW w:w="739" w:type="dxa"/>
            <w:tcBorders>
              <w:top w:val="single" w:sz="4" w:space="0" w:color="auto"/>
              <w:left w:val="single" w:sz="4" w:space="0" w:color="auto"/>
              <w:bottom w:val="single" w:sz="4" w:space="0" w:color="auto"/>
              <w:right w:val="nil"/>
            </w:tcBorders>
          </w:tcPr>
          <w:p w:rsidR="00E309EC" w:rsidRDefault="00E309EC" w:rsidP="000A0C74">
            <w:pPr>
              <w:rPr>
                <w:color w:val="FF0000"/>
              </w:rPr>
            </w:pPr>
          </w:p>
        </w:tc>
        <w:tc>
          <w:tcPr>
            <w:tcW w:w="739" w:type="dxa"/>
            <w:tcBorders>
              <w:top w:val="single" w:sz="4" w:space="0" w:color="auto"/>
              <w:left w:val="single" w:sz="4" w:space="0" w:color="auto"/>
              <w:bottom w:val="single" w:sz="4" w:space="0" w:color="auto"/>
              <w:right w:val="nil"/>
            </w:tcBorders>
          </w:tcPr>
          <w:p w:rsidR="00E309EC" w:rsidRDefault="00E309EC" w:rsidP="000A0C74"/>
        </w:tc>
        <w:tc>
          <w:tcPr>
            <w:tcW w:w="258" w:type="dxa"/>
            <w:tcBorders>
              <w:top w:val="single" w:sz="4" w:space="0" w:color="auto"/>
              <w:left w:val="nil"/>
              <w:bottom w:val="single" w:sz="4" w:space="0" w:color="auto"/>
              <w:right w:val="single" w:sz="4" w:space="0" w:color="auto"/>
            </w:tcBorders>
          </w:tcPr>
          <w:p w:rsidR="00E309EC" w:rsidRDefault="00E309EC" w:rsidP="000A0C74"/>
        </w:tc>
        <w:tc>
          <w:tcPr>
            <w:tcW w:w="739" w:type="dxa"/>
            <w:tcBorders>
              <w:top w:val="single" w:sz="4" w:space="0" w:color="auto"/>
              <w:left w:val="nil"/>
              <w:bottom w:val="single" w:sz="4" w:space="0" w:color="auto"/>
              <w:right w:val="single" w:sz="4" w:space="0" w:color="auto"/>
            </w:tcBorders>
          </w:tcPr>
          <w:p w:rsidR="00E309EC" w:rsidRDefault="00E309EC" w:rsidP="000A0C74"/>
        </w:tc>
        <w:tc>
          <w:tcPr>
            <w:tcW w:w="791" w:type="dxa"/>
            <w:tcBorders>
              <w:top w:val="single" w:sz="4" w:space="0" w:color="auto"/>
              <w:left w:val="nil"/>
              <w:bottom w:val="single" w:sz="4" w:space="0" w:color="auto"/>
              <w:right w:val="single" w:sz="4" w:space="0" w:color="auto"/>
            </w:tcBorders>
          </w:tcPr>
          <w:p w:rsidR="00E309EC" w:rsidRDefault="00E309EC" w:rsidP="000A0C74"/>
        </w:tc>
        <w:tc>
          <w:tcPr>
            <w:tcW w:w="709" w:type="dxa"/>
            <w:tcBorders>
              <w:top w:val="single" w:sz="4" w:space="0" w:color="auto"/>
              <w:left w:val="nil"/>
              <w:bottom w:val="single" w:sz="4" w:space="0" w:color="auto"/>
              <w:right w:val="single" w:sz="4" w:space="0" w:color="auto"/>
            </w:tcBorders>
          </w:tcPr>
          <w:p w:rsidR="00E309EC" w:rsidRDefault="00E309EC" w:rsidP="000A0C74"/>
        </w:tc>
        <w:tc>
          <w:tcPr>
            <w:tcW w:w="794" w:type="dxa"/>
            <w:tcBorders>
              <w:top w:val="single" w:sz="4" w:space="0" w:color="auto"/>
              <w:left w:val="nil"/>
              <w:bottom w:val="single" w:sz="4" w:space="0" w:color="auto"/>
              <w:right w:val="single" w:sz="4" w:space="0" w:color="auto"/>
            </w:tcBorders>
          </w:tcPr>
          <w:p w:rsidR="00E309EC" w:rsidRDefault="00E309EC" w:rsidP="000A0C74"/>
        </w:tc>
        <w:tc>
          <w:tcPr>
            <w:tcW w:w="252" w:type="dxa"/>
            <w:tcBorders>
              <w:top w:val="single" w:sz="4" w:space="0" w:color="auto"/>
              <w:left w:val="nil"/>
              <w:bottom w:val="single" w:sz="4" w:space="0" w:color="auto"/>
              <w:right w:val="single" w:sz="4" w:space="0" w:color="auto"/>
            </w:tcBorders>
          </w:tcPr>
          <w:p w:rsidR="00E309EC" w:rsidRDefault="00E309EC" w:rsidP="000A0C74"/>
        </w:tc>
        <w:tc>
          <w:tcPr>
            <w:tcW w:w="305" w:type="dxa"/>
            <w:tcBorders>
              <w:top w:val="single" w:sz="4" w:space="0" w:color="auto"/>
              <w:left w:val="nil"/>
              <w:bottom w:val="single" w:sz="4" w:space="0" w:color="auto"/>
              <w:right w:val="single" w:sz="4" w:space="0" w:color="auto"/>
            </w:tcBorders>
          </w:tcPr>
          <w:p w:rsidR="00E309EC" w:rsidRDefault="00E309EC" w:rsidP="000A0C74"/>
        </w:tc>
        <w:tc>
          <w:tcPr>
            <w:tcW w:w="261" w:type="dxa"/>
            <w:tcBorders>
              <w:top w:val="single" w:sz="4" w:space="0" w:color="auto"/>
              <w:left w:val="nil"/>
              <w:bottom w:val="single" w:sz="4" w:space="0" w:color="auto"/>
              <w:right w:val="single" w:sz="4" w:space="0" w:color="auto"/>
            </w:tcBorders>
          </w:tcPr>
          <w:p w:rsidR="00E309EC" w:rsidRDefault="00E309EC" w:rsidP="000A0C74"/>
        </w:tc>
        <w:tc>
          <w:tcPr>
            <w:tcW w:w="345" w:type="dxa"/>
            <w:tcBorders>
              <w:top w:val="single" w:sz="4" w:space="0" w:color="auto"/>
              <w:left w:val="nil"/>
              <w:bottom w:val="single" w:sz="4" w:space="0" w:color="auto"/>
              <w:right w:val="single" w:sz="4" w:space="0" w:color="auto"/>
            </w:tcBorders>
          </w:tcPr>
          <w:p w:rsidR="00E309EC" w:rsidRDefault="00E309EC" w:rsidP="000A0C74"/>
        </w:tc>
        <w:tc>
          <w:tcPr>
            <w:tcW w:w="344" w:type="dxa"/>
            <w:tcBorders>
              <w:top w:val="single" w:sz="4" w:space="0" w:color="auto"/>
              <w:left w:val="nil"/>
              <w:bottom w:val="single" w:sz="4" w:space="0" w:color="auto"/>
              <w:right w:val="single" w:sz="4" w:space="0" w:color="auto"/>
            </w:tcBorders>
          </w:tcPr>
          <w:p w:rsidR="00E309EC" w:rsidRDefault="00E309EC" w:rsidP="000A0C74"/>
        </w:tc>
        <w:tc>
          <w:tcPr>
            <w:tcW w:w="1062" w:type="dxa"/>
            <w:tcBorders>
              <w:top w:val="single" w:sz="4" w:space="0" w:color="auto"/>
              <w:left w:val="nil"/>
              <w:bottom w:val="single" w:sz="4" w:space="0" w:color="auto"/>
              <w:right w:val="single" w:sz="4" w:space="0" w:color="auto"/>
            </w:tcBorders>
          </w:tcPr>
          <w:p w:rsidR="00E309EC" w:rsidRDefault="00E309EC" w:rsidP="000A0C74"/>
        </w:tc>
        <w:tc>
          <w:tcPr>
            <w:tcW w:w="0" w:type="auto"/>
            <w:vMerge/>
            <w:tcBorders>
              <w:top w:val="nil"/>
              <w:left w:val="single" w:sz="4" w:space="0" w:color="auto"/>
              <w:bottom w:val="single" w:sz="4" w:space="0" w:color="auto"/>
              <w:right w:val="nil"/>
            </w:tcBorders>
            <w:vAlign w:val="center"/>
            <w:hideMark/>
          </w:tcPr>
          <w:p w:rsidR="00E309EC" w:rsidRDefault="00E309EC" w:rsidP="000A0C74">
            <w:pPr>
              <w:spacing w:after="0" w:line="240" w:lineRule="auto"/>
            </w:pPr>
          </w:p>
        </w:tc>
      </w:tr>
      <w:tr w:rsidR="00E309EC" w:rsidTr="000A0C74">
        <w:trPr>
          <w:trHeight w:val="525"/>
        </w:trPr>
        <w:tc>
          <w:tcPr>
            <w:tcW w:w="591" w:type="dxa"/>
            <w:tcBorders>
              <w:top w:val="single" w:sz="4" w:space="0" w:color="auto"/>
              <w:left w:val="single" w:sz="4" w:space="0" w:color="auto"/>
              <w:bottom w:val="single" w:sz="4" w:space="0" w:color="auto"/>
              <w:right w:val="single" w:sz="4" w:space="0" w:color="auto"/>
            </w:tcBorders>
            <w:hideMark/>
          </w:tcPr>
          <w:p w:rsidR="00E309EC" w:rsidRDefault="00E309EC" w:rsidP="000A0C74">
            <w:r>
              <w:t>6.</w:t>
            </w:r>
          </w:p>
        </w:tc>
        <w:tc>
          <w:tcPr>
            <w:tcW w:w="1354" w:type="dxa"/>
            <w:tcBorders>
              <w:top w:val="single" w:sz="4" w:space="0" w:color="auto"/>
              <w:left w:val="single" w:sz="4" w:space="0" w:color="auto"/>
              <w:bottom w:val="single" w:sz="4" w:space="0" w:color="auto"/>
              <w:right w:val="nil"/>
            </w:tcBorders>
          </w:tcPr>
          <w:p w:rsidR="00E309EC" w:rsidRDefault="00E309EC" w:rsidP="000A0C74"/>
        </w:tc>
        <w:tc>
          <w:tcPr>
            <w:tcW w:w="739" w:type="dxa"/>
            <w:tcBorders>
              <w:top w:val="single" w:sz="4" w:space="0" w:color="auto"/>
              <w:left w:val="single" w:sz="4" w:space="0" w:color="auto"/>
              <w:bottom w:val="single" w:sz="4" w:space="0" w:color="auto"/>
              <w:right w:val="nil"/>
            </w:tcBorders>
          </w:tcPr>
          <w:p w:rsidR="00E309EC" w:rsidRDefault="00E309EC" w:rsidP="000A0C74">
            <w:pPr>
              <w:rPr>
                <w:color w:val="FF0000"/>
              </w:rPr>
            </w:pPr>
          </w:p>
        </w:tc>
        <w:tc>
          <w:tcPr>
            <w:tcW w:w="739" w:type="dxa"/>
            <w:tcBorders>
              <w:top w:val="single" w:sz="4" w:space="0" w:color="auto"/>
              <w:left w:val="single" w:sz="4" w:space="0" w:color="auto"/>
              <w:bottom w:val="single" w:sz="4" w:space="0" w:color="auto"/>
              <w:right w:val="nil"/>
            </w:tcBorders>
          </w:tcPr>
          <w:p w:rsidR="00E309EC" w:rsidRDefault="00E309EC" w:rsidP="000A0C74"/>
        </w:tc>
        <w:tc>
          <w:tcPr>
            <w:tcW w:w="258" w:type="dxa"/>
            <w:tcBorders>
              <w:top w:val="single" w:sz="4" w:space="0" w:color="auto"/>
              <w:left w:val="nil"/>
              <w:bottom w:val="single" w:sz="4" w:space="0" w:color="auto"/>
              <w:right w:val="single" w:sz="4" w:space="0" w:color="auto"/>
            </w:tcBorders>
          </w:tcPr>
          <w:p w:rsidR="00E309EC" w:rsidRDefault="00E309EC" w:rsidP="000A0C74"/>
        </w:tc>
        <w:tc>
          <w:tcPr>
            <w:tcW w:w="739" w:type="dxa"/>
            <w:tcBorders>
              <w:top w:val="single" w:sz="4" w:space="0" w:color="auto"/>
              <w:left w:val="nil"/>
              <w:bottom w:val="single" w:sz="4" w:space="0" w:color="auto"/>
              <w:right w:val="single" w:sz="4" w:space="0" w:color="auto"/>
            </w:tcBorders>
          </w:tcPr>
          <w:p w:rsidR="00E309EC" w:rsidRDefault="00E309EC" w:rsidP="000A0C74"/>
        </w:tc>
        <w:tc>
          <w:tcPr>
            <w:tcW w:w="791" w:type="dxa"/>
            <w:tcBorders>
              <w:top w:val="single" w:sz="4" w:space="0" w:color="auto"/>
              <w:left w:val="nil"/>
              <w:bottom w:val="single" w:sz="4" w:space="0" w:color="auto"/>
              <w:right w:val="single" w:sz="4" w:space="0" w:color="auto"/>
            </w:tcBorders>
          </w:tcPr>
          <w:p w:rsidR="00E309EC" w:rsidRDefault="00E309EC" w:rsidP="000A0C74"/>
        </w:tc>
        <w:tc>
          <w:tcPr>
            <w:tcW w:w="709" w:type="dxa"/>
            <w:tcBorders>
              <w:top w:val="single" w:sz="4" w:space="0" w:color="auto"/>
              <w:left w:val="nil"/>
              <w:bottom w:val="single" w:sz="4" w:space="0" w:color="auto"/>
              <w:right w:val="single" w:sz="4" w:space="0" w:color="auto"/>
            </w:tcBorders>
          </w:tcPr>
          <w:p w:rsidR="00E309EC" w:rsidRDefault="00E309EC" w:rsidP="000A0C74"/>
        </w:tc>
        <w:tc>
          <w:tcPr>
            <w:tcW w:w="794" w:type="dxa"/>
            <w:tcBorders>
              <w:top w:val="single" w:sz="4" w:space="0" w:color="auto"/>
              <w:left w:val="nil"/>
              <w:bottom w:val="single" w:sz="4" w:space="0" w:color="auto"/>
              <w:right w:val="single" w:sz="4" w:space="0" w:color="auto"/>
            </w:tcBorders>
          </w:tcPr>
          <w:p w:rsidR="00E309EC" w:rsidRDefault="00E309EC" w:rsidP="000A0C74"/>
        </w:tc>
        <w:tc>
          <w:tcPr>
            <w:tcW w:w="252" w:type="dxa"/>
            <w:tcBorders>
              <w:top w:val="single" w:sz="4" w:space="0" w:color="auto"/>
              <w:left w:val="nil"/>
              <w:bottom w:val="single" w:sz="4" w:space="0" w:color="auto"/>
              <w:right w:val="single" w:sz="4" w:space="0" w:color="auto"/>
            </w:tcBorders>
          </w:tcPr>
          <w:p w:rsidR="00E309EC" w:rsidRDefault="00E309EC" w:rsidP="000A0C74"/>
        </w:tc>
        <w:tc>
          <w:tcPr>
            <w:tcW w:w="305" w:type="dxa"/>
            <w:tcBorders>
              <w:top w:val="single" w:sz="4" w:space="0" w:color="auto"/>
              <w:left w:val="nil"/>
              <w:bottom w:val="single" w:sz="4" w:space="0" w:color="auto"/>
              <w:right w:val="single" w:sz="4" w:space="0" w:color="auto"/>
            </w:tcBorders>
          </w:tcPr>
          <w:p w:rsidR="00E309EC" w:rsidRDefault="00E309EC" w:rsidP="000A0C74"/>
        </w:tc>
        <w:tc>
          <w:tcPr>
            <w:tcW w:w="261" w:type="dxa"/>
            <w:tcBorders>
              <w:top w:val="single" w:sz="4" w:space="0" w:color="auto"/>
              <w:left w:val="nil"/>
              <w:bottom w:val="single" w:sz="4" w:space="0" w:color="auto"/>
              <w:right w:val="single" w:sz="4" w:space="0" w:color="auto"/>
            </w:tcBorders>
          </w:tcPr>
          <w:p w:rsidR="00E309EC" w:rsidRDefault="00E309EC" w:rsidP="000A0C74"/>
        </w:tc>
        <w:tc>
          <w:tcPr>
            <w:tcW w:w="345" w:type="dxa"/>
            <w:tcBorders>
              <w:top w:val="single" w:sz="4" w:space="0" w:color="auto"/>
              <w:left w:val="nil"/>
              <w:bottom w:val="single" w:sz="4" w:space="0" w:color="auto"/>
              <w:right w:val="single" w:sz="4" w:space="0" w:color="auto"/>
            </w:tcBorders>
          </w:tcPr>
          <w:p w:rsidR="00E309EC" w:rsidRDefault="00E309EC" w:rsidP="000A0C74"/>
        </w:tc>
        <w:tc>
          <w:tcPr>
            <w:tcW w:w="344" w:type="dxa"/>
            <w:tcBorders>
              <w:top w:val="single" w:sz="4" w:space="0" w:color="auto"/>
              <w:left w:val="nil"/>
              <w:bottom w:val="single" w:sz="4" w:space="0" w:color="auto"/>
              <w:right w:val="single" w:sz="4" w:space="0" w:color="auto"/>
            </w:tcBorders>
          </w:tcPr>
          <w:p w:rsidR="00E309EC" w:rsidRDefault="00E309EC" w:rsidP="000A0C74"/>
        </w:tc>
        <w:tc>
          <w:tcPr>
            <w:tcW w:w="1062" w:type="dxa"/>
            <w:tcBorders>
              <w:top w:val="single" w:sz="4" w:space="0" w:color="auto"/>
              <w:left w:val="nil"/>
              <w:bottom w:val="single" w:sz="4" w:space="0" w:color="auto"/>
              <w:right w:val="single" w:sz="4" w:space="0" w:color="auto"/>
            </w:tcBorders>
          </w:tcPr>
          <w:p w:rsidR="00E309EC" w:rsidRDefault="00E309EC" w:rsidP="000A0C74"/>
        </w:tc>
        <w:tc>
          <w:tcPr>
            <w:tcW w:w="0" w:type="auto"/>
            <w:vMerge/>
            <w:tcBorders>
              <w:top w:val="nil"/>
              <w:left w:val="single" w:sz="4" w:space="0" w:color="auto"/>
              <w:bottom w:val="single" w:sz="4" w:space="0" w:color="auto"/>
              <w:right w:val="nil"/>
            </w:tcBorders>
            <w:vAlign w:val="center"/>
            <w:hideMark/>
          </w:tcPr>
          <w:p w:rsidR="00E309EC" w:rsidRDefault="00E309EC" w:rsidP="000A0C74">
            <w:pPr>
              <w:spacing w:after="0" w:line="240" w:lineRule="auto"/>
            </w:pPr>
          </w:p>
        </w:tc>
      </w:tr>
      <w:tr w:rsidR="00E309EC" w:rsidTr="000A0C74">
        <w:trPr>
          <w:trHeight w:val="550"/>
        </w:trPr>
        <w:tc>
          <w:tcPr>
            <w:tcW w:w="591" w:type="dxa"/>
            <w:tcBorders>
              <w:top w:val="single" w:sz="4" w:space="0" w:color="auto"/>
              <w:left w:val="single" w:sz="4" w:space="0" w:color="auto"/>
              <w:bottom w:val="single" w:sz="4" w:space="0" w:color="auto"/>
              <w:right w:val="single" w:sz="4" w:space="0" w:color="auto"/>
            </w:tcBorders>
            <w:hideMark/>
          </w:tcPr>
          <w:p w:rsidR="00E309EC" w:rsidRDefault="00E309EC" w:rsidP="000A0C74">
            <w:r>
              <w:t>7.</w:t>
            </w:r>
          </w:p>
        </w:tc>
        <w:tc>
          <w:tcPr>
            <w:tcW w:w="1354" w:type="dxa"/>
            <w:tcBorders>
              <w:top w:val="single" w:sz="4" w:space="0" w:color="auto"/>
              <w:left w:val="single" w:sz="4" w:space="0" w:color="auto"/>
              <w:bottom w:val="single" w:sz="4" w:space="0" w:color="auto"/>
              <w:right w:val="nil"/>
            </w:tcBorders>
          </w:tcPr>
          <w:p w:rsidR="00E309EC" w:rsidRDefault="00E309EC" w:rsidP="000A0C74"/>
        </w:tc>
        <w:tc>
          <w:tcPr>
            <w:tcW w:w="739" w:type="dxa"/>
            <w:tcBorders>
              <w:top w:val="single" w:sz="4" w:space="0" w:color="auto"/>
              <w:left w:val="single" w:sz="4" w:space="0" w:color="auto"/>
              <w:bottom w:val="single" w:sz="4" w:space="0" w:color="auto"/>
              <w:right w:val="nil"/>
            </w:tcBorders>
          </w:tcPr>
          <w:p w:rsidR="00E309EC" w:rsidRDefault="00E309EC" w:rsidP="000A0C74">
            <w:pPr>
              <w:rPr>
                <w:color w:val="FF0000"/>
              </w:rPr>
            </w:pPr>
          </w:p>
        </w:tc>
        <w:tc>
          <w:tcPr>
            <w:tcW w:w="739" w:type="dxa"/>
            <w:tcBorders>
              <w:top w:val="single" w:sz="4" w:space="0" w:color="auto"/>
              <w:left w:val="single" w:sz="4" w:space="0" w:color="auto"/>
              <w:bottom w:val="single" w:sz="4" w:space="0" w:color="auto"/>
              <w:right w:val="nil"/>
            </w:tcBorders>
          </w:tcPr>
          <w:p w:rsidR="00E309EC" w:rsidRDefault="00E309EC" w:rsidP="000A0C74"/>
        </w:tc>
        <w:tc>
          <w:tcPr>
            <w:tcW w:w="258" w:type="dxa"/>
            <w:tcBorders>
              <w:top w:val="single" w:sz="4" w:space="0" w:color="auto"/>
              <w:left w:val="nil"/>
              <w:bottom w:val="single" w:sz="4" w:space="0" w:color="auto"/>
              <w:right w:val="single" w:sz="4" w:space="0" w:color="auto"/>
            </w:tcBorders>
          </w:tcPr>
          <w:p w:rsidR="00E309EC" w:rsidRDefault="00E309EC" w:rsidP="000A0C74"/>
        </w:tc>
        <w:tc>
          <w:tcPr>
            <w:tcW w:w="739" w:type="dxa"/>
            <w:tcBorders>
              <w:top w:val="single" w:sz="4" w:space="0" w:color="auto"/>
              <w:left w:val="nil"/>
              <w:bottom w:val="single" w:sz="4" w:space="0" w:color="auto"/>
              <w:right w:val="single" w:sz="4" w:space="0" w:color="auto"/>
            </w:tcBorders>
          </w:tcPr>
          <w:p w:rsidR="00E309EC" w:rsidRDefault="00E309EC" w:rsidP="000A0C74"/>
        </w:tc>
        <w:tc>
          <w:tcPr>
            <w:tcW w:w="791" w:type="dxa"/>
            <w:tcBorders>
              <w:top w:val="single" w:sz="4" w:space="0" w:color="auto"/>
              <w:left w:val="nil"/>
              <w:bottom w:val="single" w:sz="4" w:space="0" w:color="auto"/>
              <w:right w:val="single" w:sz="4" w:space="0" w:color="auto"/>
            </w:tcBorders>
          </w:tcPr>
          <w:p w:rsidR="00E309EC" w:rsidRDefault="00E309EC" w:rsidP="000A0C74"/>
        </w:tc>
        <w:tc>
          <w:tcPr>
            <w:tcW w:w="709" w:type="dxa"/>
            <w:tcBorders>
              <w:top w:val="single" w:sz="4" w:space="0" w:color="auto"/>
              <w:left w:val="nil"/>
              <w:bottom w:val="single" w:sz="4" w:space="0" w:color="auto"/>
              <w:right w:val="single" w:sz="4" w:space="0" w:color="auto"/>
            </w:tcBorders>
          </w:tcPr>
          <w:p w:rsidR="00E309EC" w:rsidRDefault="00E309EC" w:rsidP="000A0C74"/>
        </w:tc>
        <w:tc>
          <w:tcPr>
            <w:tcW w:w="794" w:type="dxa"/>
            <w:tcBorders>
              <w:top w:val="single" w:sz="4" w:space="0" w:color="auto"/>
              <w:left w:val="nil"/>
              <w:bottom w:val="single" w:sz="4" w:space="0" w:color="auto"/>
              <w:right w:val="single" w:sz="4" w:space="0" w:color="auto"/>
            </w:tcBorders>
          </w:tcPr>
          <w:p w:rsidR="00E309EC" w:rsidRDefault="00E309EC" w:rsidP="000A0C74"/>
        </w:tc>
        <w:tc>
          <w:tcPr>
            <w:tcW w:w="252" w:type="dxa"/>
            <w:tcBorders>
              <w:top w:val="single" w:sz="4" w:space="0" w:color="auto"/>
              <w:left w:val="nil"/>
              <w:bottom w:val="single" w:sz="4" w:space="0" w:color="auto"/>
              <w:right w:val="single" w:sz="4" w:space="0" w:color="auto"/>
            </w:tcBorders>
          </w:tcPr>
          <w:p w:rsidR="00E309EC" w:rsidRDefault="00E309EC" w:rsidP="000A0C74"/>
        </w:tc>
        <w:tc>
          <w:tcPr>
            <w:tcW w:w="305" w:type="dxa"/>
            <w:tcBorders>
              <w:top w:val="single" w:sz="4" w:space="0" w:color="auto"/>
              <w:left w:val="nil"/>
              <w:bottom w:val="single" w:sz="4" w:space="0" w:color="auto"/>
              <w:right w:val="single" w:sz="4" w:space="0" w:color="auto"/>
            </w:tcBorders>
          </w:tcPr>
          <w:p w:rsidR="00E309EC" w:rsidRDefault="00E309EC" w:rsidP="000A0C74"/>
        </w:tc>
        <w:tc>
          <w:tcPr>
            <w:tcW w:w="261" w:type="dxa"/>
            <w:tcBorders>
              <w:top w:val="single" w:sz="4" w:space="0" w:color="auto"/>
              <w:left w:val="nil"/>
              <w:bottom w:val="single" w:sz="4" w:space="0" w:color="auto"/>
              <w:right w:val="single" w:sz="4" w:space="0" w:color="auto"/>
            </w:tcBorders>
          </w:tcPr>
          <w:p w:rsidR="00E309EC" w:rsidRDefault="00E309EC" w:rsidP="000A0C74"/>
        </w:tc>
        <w:tc>
          <w:tcPr>
            <w:tcW w:w="345" w:type="dxa"/>
            <w:tcBorders>
              <w:top w:val="single" w:sz="4" w:space="0" w:color="auto"/>
              <w:left w:val="nil"/>
              <w:bottom w:val="single" w:sz="4" w:space="0" w:color="auto"/>
              <w:right w:val="single" w:sz="4" w:space="0" w:color="auto"/>
            </w:tcBorders>
          </w:tcPr>
          <w:p w:rsidR="00E309EC" w:rsidRDefault="00E309EC" w:rsidP="000A0C74"/>
        </w:tc>
        <w:tc>
          <w:tcPr>
            <w:tcW w:w="344" w:type="dxa"/>
            <w:tcBorders>
              <w:top w:val="single" w:sz="4" w:space="0" w:color="auto"/>
              <w:left w:val="nil"/>
              <w:bottom w:val="single" w:sz="4" w:space="0" w:color="auto"/>
              <w:right w:val="single" w:sz="4" w:space="0" w:color="auto"/>
            </w:tcBorders>
          </w:tcPr>
          <w:p w:rsidR="00E309EC" w:rsidRDefault="00E309EC" w:rsidP="000A0C74"/>
        </w:tc>
        <w:tc>
          <w:tcPr>
            <w:tcW w:w="1062" w:type="dxa"/>
            <w:tcBorders>
              <w:top w:val="single" w:sz="4" w:space="0" w:color="auto"/>
              <w:left w:val="nil"/>
              <w:bottom w:val="single" w:sz="4" w:space="0" w:color="auto"/>
              <w:right w:val="single" w:sz="4" w:space="0" w:color="auto"/>
            </w:tcBorders>
          </w:tcPr>
          <w:p w:rsidR="00E309EC" w:rsidRDefault="00E309EC" w:rsidP="000A0C74"/>
        </w:tc>
        <w:tc>
          <w:tcPr>
            <w:tcW w:w="0" w:type="auto"/>
            <w:vMerge/>
            <w:tcBorders>
              <w:top w:val="nil"/>
              <w:left w:val="single" w:sz="4" w:space="0" w:color="auto"/>
              <w:bottom w:val="single" w:sz="4" w:space="0" w:color="auto"/>
              <w:right w:val="nil"/>
            </w:tcBorders>
            <w:vAlign w:val="center"/>
            <w:hideMark/>
          </w:tcPr>
          <w:p w:rsidR="00E309EC" w:rsidRDefault="00E309EC" w:rsidP="000A0C74">
            <w:pPr>
              <w:spacing w:after="0" w:line="240" w:lineRule="auto"/>
            </w:pPr>
          </w:p>
        </w:tc>
      </w:tr>
      <w:tr w:rsidR="00E309EC" w:rsidTr="000A0C74">
        <w:trPr>
          <w:trHeight w:val="313"/>
        </w:trPr>
        <w:tc>
          <w:tcPr>
            <w:tcW w:w="591" w:type="dxa"/>
            <w:tcBorders>
              <w:top w:val="single" w:sz="4" w:space="0" w:color="auto"/>
              <w:left w:val="single" w:sz="4" w:space="0" w:color="auto"/>
              <w:bottom w:val="single" w:sz="4" w:space="0" w:color="auto"/>
              <w:right w:val="single" w:sz="4" w:space="0" w:color="auto"/>
            </w:tcBorders>
            <w:hideMark/>
          </w:tcPr>
          <w:p w:rsidR="00E309EC" w:rsidRDefault="00E309EC" w:rsidP="000A0C74">
            <w:r>
              <w:t>8.</w:t>
            </w:r>
          </w:p>
        </w:tc>
        <w:tc>
          <w:tcPr>
            <w:tcW w:w="1354" w:type="dxa"/>
            <w:tcBorders>
              <w:top w:val="single" w:sz="4" w:space="0" w:color="auto"/>
              <w:left w:val="single" w:sz="4" w:space="0" w:color="auto"/>
              <w:bottom w:val="single" w:sz="4" w:space="0" w:color="auto"/>
              <w:right w:val="nil"/>
            </w:tcBorders>
          </w:tcPr>
          <w:p w:rsidR="00E309EC" w:rsidRDefault="00E309EC" w:rsidP="000A0C74"/>
        </w:tc>
        <w:tc>
          <w:tcPr>
            <w:tcW w:w="739" w:type="dxa"/>
            <w:tcBorders>
              <w:top w:val="single" w:sz="4" w:space="0" w:color="auto"/>
              <w:left w:val="single" w:sz="4" w:space="0" w:color="auto"/>
              <w:bottom w:val="single" w:sz="4" w:space="0" w:color="auto"/>
              <w:right w:val="nil"/>
            </w:tcBorders>
          </w:tcPr>
          <w:p w:rsidR="00E309EC" w:rsidRDefault="00E309EC" w:rsidP="000A0C74">
            <w:pPr>
              <w:rPr>
                <w:color w:val="FF0000"/>
              </w:rPr>
            </w:pPr>
          </w:p>
        </w:tc>
        <w:tc>
          <w:tcPr>
            <w:tcW w:w="739" w:type="dxa"/>
            <w:tcBorders>
              <w:top w:val="single" w:sz="4" w:space="0" w:color="auto"/>
              <w:left w:val="single" w:sz="4" w:space="0" w:color="auto"/>
              <w:bottom w:val="single" w:sz="4" w:space="0" w:color="auto"/>
              <w:right w:val="nil"/>
            </w:tcBorders>
          </w:tcPr>
          <w:p w:rsidR="00E309EC" w:rsidRDefault="00E309EC" w:rsidP="000A0C74"/>
        </w:tc>
        <w:tc>
          <w:tcPr>
            <w:tcW w:w="258" w:type="dxa"/>
            <w:tcBorders>
              <w:top w:val="single" w:sz="4" w:space="0" w:color="auto"/>
              <w:left w:val="nil"/>
              <w:bottom w:val="single" w:sz="4" w:space="0" w:color="auto"/>
              <w:right w:val="single" w:sz="4" w:space="0" w:color="auto"/>
            </w:tcBorders>
          </w:tcPr>
          <w:p w:rsidR="00E309EC" w:rsidRDefault="00E309EC" w:rsidP="000A0C74"/>
        </w:tc>
        <w:tc>
          <w:tcPr>
            <w:tcW w:w="739" w:type="dxa"/>
            <w:tcBorders>
              <w:top w:val="single" w:sz="4" w:space="0" w:color="auto"/>
              <w:left w:val="nil"/>
              <w:bottom w:val="single" w:sz="4" w:space="0" w:color="auto"/>
              <w:right w:val="single" w:sz="4" w:space="0" w:color="auto"/>
            </w:tcBorders>
          </w:tcPr>
          <w:p w:rsidR="00E309EC" w:rsidRDefault="00E309EC" w:rsidP="000A0C74"/>
        </w:tc>
        <w:tc>
          <w:tcPr>
            <w:tcW w:w="791" w:type="dxa"/>
            <w:tcBorders>
              <w:top w:val="single" w:sz="4" w:space="0" w:color="auto"/>
              <w:left w:val="nil"/>
              <w:bottom w:val="single" w:sz="4" w:space="0" w:color="auto"/>
              <w:right w:val="single" w:sz="4" w:space="0" w:color="auto"/>
            </w:tcBorders>
          </w:tcPr>
          <w:p w:rsidR="00E309EC" w:rsidRDefault="00E309EC" w:rsidP="000A0C74"/>
        </w:tc>
        <w:tc>
          <w:tcPr>
            <w:tcW w:w="709" w:type="dxa"/>
            <w:tcBorders>
              <w:top w:val="single" w:sz="4" w:space="0" w:color="auto"/>
              <w:left w:val="nil"/>
              <w:bottom w:val="single" w:sz="4" w:space="0" w:color="auto"/>
              <w:right w:val="single" w:sz="4" w:space="0" w:color="auto"/>
            </w:tcBorders>
          </w:tcPr>
          <w:p w:rsidR="00E309EC" w:rsidRDefault="00E309EC" w:rsidP="000A0C74"/>
        </w:tc>
        <w:tc>
          <w:tcPr>
            <w:tcW w:w="794" w:type="dxa"/>
            <w:tcBorders>
              <w:top w:val="single" w:sz="4" w:space="0" w:color="auto"/>
              <w:left w:val="nil"/>
              <w:bottom w:val="single" w:sz="4" w:space="0" w:color="auto"/>
              <w:right w:val="single" w:sz="4" w:space="0" w:color="auto"/>
            </w:tcBorders>
          </w:tcPr>
          <w:p w:rsidR="00E309EC" w:rsidRDefault="00E309EC" w:rsidP="000A0C74"/>
        </w:tc>
        <w:tc>
          <w:tcPr>
            <w:tcW w:w="252" w:type="dxa"/>
            <w:tcBorders>
              <w:top w:val="single" w:sz="4" w:space="0" w:color="auto"/>
              <w:left w:val="nil"/>
              <w:bottom w:val="single" w:sz="4" w:space="0" w:color="auto"/>
              <w:right w:val="single" w:sz="4" w:space="0" w:color="auto"/>
            </w:tcBorders>
          </w:tcPr>
          <w:p w:rsidR="00E309EC" w:rsidRDefault="00E309EC" w:rsidP="000A0C74"/>
        </w:tc>
        <w:tc>
          <w:tcPr>
            <w:tcW w:w="305" w:type="dxa"/>
            <w:tcBorders>
              <w:top w:val="single" w:sz="4" w:space="0" w:color="auto"/>
              <w:left w:val="nil"/>
              <w:bottom w:val="single" w:sz="4" w:space="0" w:color="auto"/>
              <w:right w:val="single" w:sz="4" w:space="0" w:color="auto"/>
            </w:tcBorders>
          </w:tcPr>
          <w:p w:rsidR="00E309EC" w:rsidRDefault="00E309EC" w:rsidP="000A0C74"/>
        </w:tc>
        <w:tc>
          <w:tcPr>
            <w:tcW w:w="261" w:type="dxa"/>
            <w:tcBorders>
              <w:top w:val="single" w:sz="4" w:space="0" w:color="auto"/>
              <w:left w:val="nil"/>
              <w:bottom w:val="single" w:sz="4" w:space="0" w:color="auto"/>
              <w:right w:val="single" w:sz="4" w:space="0" w:color="auto"/>
            </w:tcBorders>
          </w:tcPr>
          <w:p w:rsidR="00E309EC" w:rsidRDefault="00E309EC" w:rsidP="000A0C74"/>
        </w:tc>
        <w:tc>
          <w:tcPr>
            <w:tcW w:w="345" w:type="dxa"/>
            <w:tcBorders>
              <w:top w:val="single" w:sz="4" w:space="0" w:color="auto"/>
              <w:left w:val="nil"/>
              <w:bottom w:val="single" w:sz="4" w:space="0" w:color="auto"/>
              <w:right w:val="single" w:sz="4" w:space="0" w:color="auto"/>
            </w:tcBorders>
          </w:tcPr>
          <w:p w:rsidR="00E309EC" w:rsidRDefault="00E309EC" w:rsidP="000A0C74"/>
        </w:tc>
        <w:tc>
          <w:tcPr>
            <w:tcW w:w="344" w:type="dxa"/>
            <w:tcBorders>
              <w:top w:val="single" w:sz="4" w:space="0" w:color="auto"/>
              <w:left w:val="nil"/>
              <w:bottom w:val="single" w:sz="4" w:space="0" w:color="auto"/>
              <w:right w:val="single" w:sz="4" w:space="0" w:color="auto"/>
            </w:tcBorders>
          </w:tcPr>
          <w:p w:rsidR="00E309EC" w:rsidRDefault="00E309EC" w:rsidP="000A0C74"/>
        </w:tc>
        <w:tc>
          <w:tcPr>
            <w:tcW w:w="1062" w:type="dxa"/>
            <w:tcBorders>
              <w:top w:val="single" w:sz="4" w:space="0" w:color="auto"/>
              <w:left w:val="nil"/>
              <w:bottom w:val="single" w:sz="4" w:space="0" w:color="auto"/>
              <w:right w:val="single" w:sz="4" w:space="0" w:color="auto"/>
            </w:tcBorders>
          </w:tcPr>
          <w:p w:rsidR="00E309EC" w:rsidRDefault="00E309EC" w:rsidP="000A0C74"/>
        </w:tc>
        <w:tc>
          <w:tcPr>
            <w:tcW w:w="0" w:type="auto"/>
            <w:vMerge/>
            <w:tcBorders>
              <w:top w:val="nil"/>
              <w:left w:val="single" w:sz="4" w:space="0" w:color="auto"/>
              <w:bottom w:val="single" w:sz="4" w:space="0" w:color="auto"/>
              <w:right w:val="nil"/>
            </w:tcBorders>
            <w:vAlign w:val="center"/>
            <w:hideMark/>
          </w:tcPr>
          <w:p w:rsidR="00E309EC" w:rsidRDefault="00E309EC" w:rsidP="000A0C74">
            <w:pPr>
              <w:spacing w:after="0" w:line="240" w:lineRule="auto"/>
            </w:pPr>
          </w:p>
        </w:tc>
      </w:tr>
      <w:tr w:rsidR="00E309EC" w:rsidTr="000A0C74">
        <w:trPr>
          <w:trHeight w:val="325"/>
        </w:trPr>
        <w:tc>
          <w:tcPr>
            <w:tcW w:w="591" w:type="dxa"/>
            <w:tcBorders>
              <w:top w:val="single" w:sz="4" w:space="0" w:color="auto"/>
              <w:left w:val="single" w:sz="4" w:space="0" w:color="auto"/>
              <w:bottom w:val="single" w:sz="4" w:space="0" w:color="auto"/>
              <w:right w:val="single" w:sz="4" w:space="0" w:color="auto"/>
            </w:tcBorders>
            <w:hideMark/>
          </w:tcPr>
          <w:p w:rsidR="00E309EC" w:rsidRDefault="00E309EC" w:rsidP="000A0C74">
            <w:r>
              <w:t>9.</w:t>
            </w:r>
          </w:p>
        </w:tc>
        <w:tc>
          <w:tcPr>
            <w:tcW w:w="1354" w:type="dxa"/>
            <w:tcBorders>
              <w:top w:val="single" w:sz="4" w:space="0" w:color="auto"/>
              <w:left w:val="single" w:sz="4" w:space="0" w:color="auto"/>
              <w:bottom w:val="single" w:sz="4" w:space="0" w:color="auto"/>
              <w:right w:val="nil"/>
            </w:tcBorders>
          </w:tcPr>
          <w:p w:rsidR="00E309EC" w:rsidRDefault="00E309EC" w:rsidP="000A0C74"/>
        </w:tc>
        <w:tc>
          <w:tcPr>
            <w:tcW w:w="739" w:type="dxa"/>
            <w:tcBorders>
              <w:top w:val="single" w:sz="4" w:space="0" w:color="auto"/>
              <w:left w:val="single" w:sz="4" w:space="0" w:color="auto"/>
              <w:bottom w:val="single" w:sz="4" w:space="0" w:color="auto"/>
              <w:right w:val="nil"/>
            </w:tcBorders>
          </w:tcPr>
          <w:p w:rsidR="00E309EC" w:rsidRDefault="00E309EC" w:rsidP="000A0C74">
            <w:pPr>
              <w:rPr>
                <w:color w:val="FF0000"/>
              </w:rPr>
            </w:pPr>
          </w:p>
        </w:tc>
        <w:tc>
          <w:tcPr>
            <w:tcW w:w="739" w:type="dxa"/>
            <w:tcBorders>
              <w:top w:val="single" w:sz="4" w:space="0" w:color="auto"/>
              <w:left w:val="single" w:sz="4" w:space="0" w:color="auto"/>
              <w:bottom w:val="single" w:sz="4" w:space="0" w:color="auto"/>
              <w:right w:val="nil"/>
            </w:tcBorders>
          </w:tcPr>
          <w:p w:rsidR="00E309EC" w:rsidRDefault="00E309EC" w:rsidP="000A0C74"/>
        </w:tc>
        <w:tc>
          <w:tcPr>
            <w:tcW w:w="258" w:type="dxa"/>
            <w:tcBorders>
              <w:top w:val="single" w:sz="4" w:space="0" w:color="auto"/>
              <w:left w:val="nil"/>
              <w:bottom w:val="single" w:sz="4" w:space="0" w:color="auto"/>
              <w:right w:val="single" w:sz="4" w:space="0" w:color="auto"/>
            </w:tcBorders>
          </w:tcPr>
          <w:p w:rsidR="00E309EC" w:rsidRDefault="00E309EC" w:rsidP="000A0C74"/>
        </w:tc>
        <w:tc>
          <w:tcPr>
            <w:tcW w:w="739" w:type="dxa"/>
            <w:tcBorders>
              <w:top w:val="single" w:sz="4" w:space="0" w:color="auto"/>
              <w:left w:val="nil"/>
              <w:bottom w:val="single" w:sz="4" w:space="0" w:color="auto"/>
              <w:right w:val="single" w:sz="4" w:space="0" w:color="auto"/>
            </w:tcBorders>
          </w:tcPr>
          <w:p w:rsidR="00E309EC" w:rsidRDefault="00E309EC" w:rsidP="000A0C74"/>
        </w:tc>
        <w:tc>
          <w:tcPr>
            <w:tcW w:w="791" w:type="dxa"/>
            <w:tcBorders>
              <w:top w:val="single" w:sz="4" w:space="0" w:color="auto"/>
              <w:left w:val="nil"/>
              <w:bottom w:val="single" w:sz="4" w:space="0" w:color="auto"/>
              <w:right w:val="single" w:sz="4" w:space="0" w:color="auto"/>
            </w:tcBorders>
          </w:tcPr>
          <w:p w:rsidR="00E309EC" w:rsidRDefault="00E309EC" w:rsidP="000A0C74"/>
        </w:tc>
        <w:tc>
          <w:tcPr>
            <w:tcW w:w="709" w:type="dxa"/>
            <w:tcBorders>
              <w:top w:val="single" w:sz="4" w:space="0" w:color="auto"/>
              <w:left w:val="nil"/>
              <w:bottom w:val="single" w:sz="4" w:space="0" w:color="auto"/>
              <w:right w:val="single" w:sz="4" w:space="0" w:color="auto"/>
            </w:tcBorders>
          </w:tcPr>
          <w:p w:rsidR="00E309EC" w:rsidRDefault="00E309EC" w:rsidP="000A0C74"/>
        </w:tc>
        <w:tc>
          <w:tcPr>
            <w:tcW w:w="794" w:type="dxa"/>
            <w:tcBorders>
              <w:top w:val="single" w:sz="4" w:space="0" w:color="auto"/>
              <w:left w:val="nil"/>
              <w:bottom w:val="single" w:sz="4" w:space="0" w:color="auto"/>
              <w:right w:val="single" w:sz="4" w:space="0" w:color="auto"/>
            </w:tcBorders>
          </w:tcPr>
          <w:p w:rsidR="00E309EC" w:rsidRDefault="00E309EC" w:rsidP="000A0C74"/>
        </w:tc>
        <w:tc>
          <w:tcPr>
            <w:tcW w:w="252" w:type="dxa"/>
            <w:tcBorders>
              <w:top w:val="single" w:sz="4" w:space="0" w:color="auto"/>
              <w:left w:val="nil"/>
              <w:bottom w:val="single" w:sz="4" w:space="0" w:color="auto"/>
              <w:right w:val="single" w:sz="4" w:space="0" w:color="auto"/>
            </w:tcBorders>
          </w:tcPr>
          <w:p w:rsidR="00E309EC" w:rsidRDefault="00E309EC" w:rsidP="000A0C74"/>
        </w:tc>
        <w:tc>
          <w:tcPr>
            <w:tcW w:w="305" w:type="dxa"/>
            <w:tcBorders>
              <w:top w:val="single" w:sz="4" w:space="0" w:color="auto"/>
              <w:left w:val="nil"/>
              <w:bottom w:val="single" w:sz="4" w:space="0" w:color="auto"/>
              <w:right w:val="single" w:sz="4" w:space="0" w:color="auto"/>
            </w:tcBorders>
          </w:tcPr>
          <w:p w:rsidR="00E309EC" w:rsidRDefault="00E309EC" w:rsidP="000A0C74"/>
        </w:tc>
        <w:tc>
          <w:tcPr>
            <w:tcW w:w="261" w:type="dxa"/>
            <w:tcBorders>
              <w:top w:val="single" w:sz="4" w:space="0" w:color="auto"/>
              <w:left w:val="nil"/>
              <w:bottom w:val="single" w:sz="4" w:space="0" w:color="auto"/>
              <w:right w:val="single" w:sz="4" w:space="0" w:color="auto"/>
            </w:tcBorders>
          </w:tcPr>
          <w:p w:rsidR="00E309EC" w:rsidRDefault="00E309EC" w:rsidP="000A0C74"/>
        </w:tc>
        <w:tc>
          <w:tcPr>
            <w:tcW w:w="345" w:type="dxa"/>
            <w:tcBorders>
              <w:top w:val="single" w:sz="4" w:space="0" w:color="auto"/>
              <w:left w:val="nil"/>
              <w:bottom w:val="single" w:sz="4" w:space="0" w:color="auto"/>
              <w:right w:val="single" w:sz="4" w:space="0" w:color="auto"/>
            </w:tcBorders>
          </w:tcPr>
          <w:p w:rsidR="00E309EC" w:rsidRDefault="00E309EC" w:rsidP="000A0C74"/>
        </w:tc>
        <w:tc>
          <w:tcPr>
            <w:tcW w:w="344" w:type="dxa"/>
            <w:tcBorders>
              <w:top w:val="single" w:sz="4" w:space="0" w:color="auto"/>
              <w:left w:val="nil"/>
              <w:bottom w:val="single" w:sz="4" w:space="0" w:color="auto"/>
              <w:right w:val="single" w:sz="4" w:space="0" w:color="auto"/>
            </w:tcBorders>
          </w:tcPr>
          <w:p w:rsidR="00E309EC" w:rsidRDefault="00E309EC" w:rsidP="000A0C74"/>
        </w:tc>
        <w:tc>
          <w:tcPr>
            <w:tcW w:w="1062" w:type="dxa"/>
            <w:tcBorders>
              <w:top w:val="single" w:sz="4" w:space="0" w:color="auto"/>
              <w:left w:val="nil"/>
              <w:bottom w:val="single" w:sz="4" w:space="0" w:color="auto"/>
              <w:right w:val="single" w:sz="4" w:space="0" w:color="auto"/>
            </w:tcBorders>
          </w:tcPr>
          <w:p w:rsidR="00E309EC" w:rsidRDefault="00E309EC" w:rsidP="000A0C74"/>
        </w:tc>
        <w:tc>
          <w:tcPr>
            <w:tcW w:w="0" w:type="auto"/>
            <w:vMerge/>
            <w:tcBorders>
              <w:top w:val="nil"/>
              <w:left w:val="single" w:sz="4" w:space="0" w:color="auto"/>
              <w:bottom w:val="single" w:sz="4" w:space="0" w:color="auto"/>
              <w:right w:val="nil"/>
            </w:tcBorders>
            <w:vAlign w:val="center"/>
            <w:hideMark/>
          </w:tcPr>
          <w:p w:rsidR="00E309EC" w:rsidRDefault="00E309EC" w:rsidP="000A0C74">
            <w:pPr>
              <w:spacing w:after="0" w:line="240" w:lineRule="auto"/>
            </w:pPr>
          </w:p>
        </w:tc>
      </w:tr>
      <w:tr w:rsidR="00E309EC" w:rsidTr="000A0C74">
        <w:trPr>
          <w:trHeight w:val="300"/>
        </w:trPr>
        <w:tc>
          <w:tcPr>
            <w:tcW w:w="591" w:type="dxa"/>
            <w:tcBorders>
              <w:top w:val="single" w:sz="4" w:space="0" w:color="auto"/>
              <w:left w:val="single" w:sz="4" w:space="0" w:color="auto"/>
              <w:bottom w:val="single" w:sz="4" w:space="0" w:color="auto"/>
              <w:right w:val="single" w:sz="4" w:space="0" w:color="auto"/>
            </w:tcBorders>
            <w:hideMark/>
          </w:tcPr>
          <w:p w:rsidR="00E309EC" w:rsidRDefault="00E309EC" w:rsidP="000A0C74">
            <w:r>
              <w:t>10.</w:t>
            </w:r>
          </w:p>
        </w:tc>
        <w:tc>
          <w:tcPr>
            <w:tcW w:w="1354" w:type="dxa"/>
            <w:tcBorders>
              <w:top w:val="single" w:sz="4" w:space="0" w:color="auto"/>
              <w:left w:val="single" w:sz="4" w:space="0" w:color="auto"/>
              <w:bottom w:val="single" w:sz="4" w:space="0" w:color="auto"/>
              <w:right w:val="nil"/>
            </w:tcBorders>
          </w:tcPr>
          <w:p w:rsidR="00E309EC" w:rsidRDefault="00E309EC" w:rsidP="000A0C74"/>
        </w:tc>
        <w:tc>
          <w:tcPr>
            <w:tcW w:w="739" w:type="dxa"/>
            <w:tcBorders>
              <w:top w:val="single" w:sz="4" w:space="0" w:color="auto"/>
              <w:left w:val="single" w:sz="4" w:space="0" w:color="auto"/>
              <w:bottom w:val="single" w:sz="4" w:space="0" w:color="auto"/>
              <w:right w:val="nil"/>
            </w:tcBorders>
          </w:tcPr>
          <w:p w:rsidR="00E309EC" w:rsidRDefault="00E309EC" w:rsidP="000A0C74">
            <w:pPr>
              <w:rPr>
                <w:color w:val="FF0000"/>
              </w:rPr>
            </w:pPr>
          </w:p>
        </w:tc>
        <w:tc>
          <w:tcPr>
            <w:tcW w:w="739" w:type="dxa"/>
            <w:tcBorders>
              <w:top w:val="single" w:sz="4" w:space="0" w:color="auto"/>
              <w:left w:val="single" w:sz="4" w:space="0" w:color="auto"/>
              <w:bottom w:val="single" w:sz="4" w:space="0" w:color="auto"/>
              <w:right w:val="nil"/>
            </w:tcBorders>
          </w:tcPr>
          <w:p w:rsidR="00E309EC" w:rsidRDefault="00E309EC" w:rsidP="000A0C74"/>
        </w:tc>
        <w:tc>
          <w:tcPr>
            <w:tcW w:w="258" w:type="dxa"/>
            <w:tcBorders>
              <w:top w:val="single" w:sz="4" w:space="0" w:color="auto"/>
              <w:left w:val="nil"/>
              <w:bottom w:val="single" w:sz="4" w:space="0" w:color="auto"/>
              <w:right w:val="single" w:sz="4" w:space="0" w:color="auto"/>
            </w:tcBorders>
          </w:tcPr>
          <w:p w:rsidR="00E309EC" w:rsidRDefault="00E309EC" w:rsidP="000A0C74"/>
        </w:tc>
        <w:tc>
          <w:tcPr>
            <w:tcW w:w="739" w:type="dxa"/>
            <w:tcBorders>
              <w:top w:val="single" w:sz="4" w:space="0" w:color="auto"/>
              <w:left w:val="nil"/>
              <w:bottom w:val="single" w:sz="4" w:space="0" w:color="auto"/>
              <w:right w:val="single" w:sz="4" w:space="0" w:color="auto"/>
            </w:tcBorders>
          </w:tcPr>
          <w:p w:rsidR="00E309EC" w:rsidRDefault="00E309EC" w:rsidP="000A0C74"/>
        </w:tc>
        <w:tc>
          <w:tcPr>
            <w:tcW w:w="791" w:type="dxa"/>
            <w:tcBorders>
              <w:top w:val="single" w:sz="4" w:space="0" w:color="auto"/>
              <w:left w:val="nil"/>
              <w:bottom w:val="single" w:sz="4" w:space="0" w:color="auto"/>
              <w:right w:val="single" w:sz="4" w:space="0" w:color="auto"/>
            </w:tcBorders>
          </w:tcPr>
          <w:p w:rsidR="00E309EC" w:rsidRDefault="00E309EC" w:rsidP="000A0C74"/>
        </w:tc>
        <w:tc>
          <w:tcPr>
            <w:tcW w:w="709" w:type="dxa"/>
            <w:tcBorders>
              <w:top w:val="single" w:sz="4" w:space="0" w:color="auto"/>
              <w:left w:val="nil"/>
              <w:bottom w:val="single" w:sz="4" w:space="0" w:color="auto"/>
              <w:right w:val="single" w:sz="4" w:space="0" w:color="auto"/>
            </w:tcBorders>
          </w:tcPr>
          <w:p w:rsidR="00E309EC" w:rsidRDefault="00E309EC" w:rsidP="000A0C74"/>
        </w:tc>
        <w:tc>
          <w:tcPr>
            <w:tcW w:w="794" w:type="dxa"/>
            <w:tcBorders>
              <w:top w:val="single" w:sz="4" w:space="0" w:color="auto"/>
              <w:left w:val="nil"/>
              <w:bottom w:val="single" w:sz="4" w:space="0" w:color="auto"/>
              <w:right w:val="single" w:sz="4" w:space="0" w:color="auto"/>
            </w:tcBorders>
          </w:tcPr>
          <w:p w:rsidR="00E309EC" w:rsidRDefault="00E309EC" w:rsidP="000A0C74"/>
        </w:tc>
        <w:tc>
          <w:tcPr>
            <w:tcW w:w="252" w:type="dxa"/>
            <w:tcBorders>
              <w:top w:val="single" w:sz="4" w:space="0" w:color="auto"/>
              <w:left w:val="nil"/>
              <w:bottom w:val="single" w:sz="4" w:space="0" w:color="auto"/>
              <w:right w:val="single" w:sz="4" w:space="0" w:color="auto"/>
            </w:tcBorders>
          </w:tcPr>
          <w:p w:rsidR="00E309EC" w:rsidRDefault="00E309EC" w:rsidP="000A0C74"/>
        </w:tc>
        <w:tc>
          <w:tcPr>
            <w:tcW w:w="305" w:type="dxa"/>
            <w:tcBorders>
              <w:top w:val="single" w:sz="4" w:space="0" w:color="auto"/>
              <w:left w:val="nil"/>
              <w:bottom w:val="single" w:sz="4" w:space="0" w:color="auto"/>
              <w:right w:val="single" w:sz="4" w:space="0" w:color="auto"/>
            </w:tcBorders>
          </w:tcPr>
          <w:p w:rsidR="00E309EC" w:rsidRDefault="00E309EC" w:rsidP="000A0C74"/>
        </w:tc>
        <w:tc>
          <w:tcPr>
            <w:tcW w:w="261" w:type="dxa"/>
            <w:tcBorders>
              <w:top w:val="single" w:sz="4" w:space="0" w:color="auto"/>
              <w:left w:val="nil"/>
              <w:bottom w:val="single" w:sz="4" w:space="0" w:color="auto"/>
              <w:right w:val="single" w:sz="4" w:space="0" w:color="auto"/>
            </w:tcBorders>
          </w:tcPr>
          <w:p w:rsidR="00E309EC" w:rsidRDefault="00E309EC" w:rsidP="000A0C74"/>
        </w:tc>
        <w:tc>
          <w:tcPr>
            <w:tcW w:w="345" w:type="dxa"/>
            <w:tcBorders>
              <w:top w:val="single" w:sz="4" w:space="0" w:color="auto"/>
              <w:left w:val="nil"/>
              <w:bottom w:val="single" w:sz="4" w:space="0" w:color="auto"/>
              <w:right w:val="single" w:sz="4" w:space="0" w:color="auto"/>
            </w:tcBorders>
          </w:tcPr>
          <w:p w:rsidR="00E309EC" w:rsidRDefault="00E309EC" w:rsidP="000A0C74"/>
        </w:tc>
        <w:tc>
          <w:tcPr>
            <w:tcW w:w="344" w:type="dxa"/>
            <w:tcBorders>
              <w:top w:val="single" w:sz="4" w:space="0" w:color="auto"/>
              <w:left w:val="nil"/>
              <w:bottom w:val="single" w:sz="4" w:space="0" w:color="auto"/>
              <w:right w:val="single" w:sz="4" w:space="0" w:color="auto"/>
            </w:tcBorders>
          </w:tcPr>
          <w:p w:rsidR="00E309EC" w:rsidRDefault="00E309EC" w:rsidP="000A0C74"/>
        </w:tc>
        <w:tc>
          <w:tcPr>
            <w:tcW w:w="1062" w:type="dxa"/>
            <w:tcBorders>
              <w:top w:val="single" w:sz="4" w:space="0" w:color="auto"/>
              <w:left w:val="nil"/>
              <w:bottom w:val="single" w:sz="4" w:space="0" w:color="auto"/>
              <w:right w:val="single" w:sz="4" w:space="0" w:color="auto"/>
            </w:tcBorders>
          </w:tcPr>
          <w:p w:rsidR="00E309EC" w:rsidRDefault="00E309EC" w:rsidP="000A0C74"/>
        </w:tc>
        <w:tc>
          <w:tcPr>
            <w:tcW w:w="0" w:type="auto"/>
            <w:vMerge/>
            <w:tcBorders>
              <w:top w:val="nil"/>
              <w:left w:val="single" w:sz="4" w:space="0" w:color="auto"/>
              <w:bottom w:val="single" w:sz="4" w:space="0" w:color="auto"/>
              <w:right w:val="nil"/>
            </w:tcBorders>
            <w:vAlign w:val="center"/>
            <w:hideMark/>
          </w:tcPr>
          <w:p w:rsidR="00E309EC" w:rsidRDefault="00E309EC" w:rsidP="000A0C74">
            <w:pPr>
              <w:spacing w:after="0" w:line="240" w:lineRule="auto"/>
            </w:pPr>
          </w:p>
        </w:tc>
      </w:tr>
      <w:tr w:rsidR="00E309EC" w:rsidTr="000A0C74">
        <w:trPr>
          <w:trHeight w:val="313"/>
        </w:trPr>
        <w:tc>
          <w:tcPr>
            <w:tcW w:w="591" w:type="dxa"/>
            <w:tcBorders>
              <w:top w:val="single" w:sz="4" w:space="0" w:color="auto"/>
              <w:left w:val="single" w:sz="4" w:space="0" w:color="auto"/>
              <w:bottom w:val="single" w:sz="4" w:space="0" w:color="auto"/>
              <w:right w:val="single" w:sz="4" w:space="0" w:color="auto"/>
            </w:tcBorders>
            <w:hideMark/>
          </w:tcPr>
          <w:p w:rsidR="00E309EC" w:rsidRDefault="00E309EC" w:rsidP="000A0C74">
            <w:r>
              <w:t>11.</w:t>
            </w:r>
          </w:p>
        </w:tc>
        <w:tc>
          <w:tcPr>
            <w:tcW w:w="1354" w:type="dxa"/>
            <w:tcBorders>
              <w:top w:val="single" w:sz="4" w:space="0" w:color="auto"/>
              <w:left w:val="single" w:sz="4" w:space="0" w:color="auto"/>
              <w:bottom w:val="single" w:sz="4" w:space="0" w:color="auto"/>
              <w:right w:val="nil"/>
            </w:tcBorders>
          </w:tcPr>
          <w:p w:rsidR="00E309EC" w:rsidRDefault="00E309EC" w:rsidP="000A0C74"/>
        </w:tc>
        <w:tc>
          <w:tcPr>
            <w:tcW w:w="739" w:type="dxa"/>
            <w:tcBorders>
              <w:top w:val="single" w:sz="4" w:space="0" w:color="auto"/>
              <w:left w:val="single" w:sz="4" w:space="0" w:color="auto"/>
              <w:bottom w:val="single" w:sz="4" w:space="0" w:color="auto"/>
              <w:right w:val="nil"/>
            </w:tcBorders>
          </w:tcPr>
          <w:p w:rsidR="00E309EC" w:rsidRDefault="00E309EC" w:rsidP="000A0C74">
            <w:pPr>
              <w:rPr>
                <w:color w:val="FF0000"/>
              </w:rPr>
            </w:pPr>
          </w:p>
        </w:tc>
        <w:tc>
          <w:tcPr>
            <w:tcW w:w="739" w:type="dxa"/>
            <w:tcBorders>
              <w:top w:val="single" w:sz="4" w:space="0" w:color="auto"/>
              <w:left w:val="single" w:sz="4" w:space="0" w:color="auto"/>
              <w:bottom w:val="single" w:sz="4" w:space="0" w:color="auto"/>
              <w:right w:val="nil"/>
            </w:tcBorders>
          </w:tcPr>
          <w:p w:rsidR="00E309EC" w:rsidRDefault="00E309EC" w:rsidP="000A0C74"/>
        </w:tc>
        <w:tc>
          <w:tcPr>
            <w:tcW w:w="258" w:type="dxa"/>
            <w:tcBorders>
              <w:top w:val="single" w:sz="4" w:space="0" w:color="auto"/>
              <w:left w:val="nil"/>
              <w:bottom w:val="single" w:sz="4" w:space="0" w:color="auto"/>
              <w:right w:val="single" w:sz="4" w:space="0" w:color="auto"/>
            </w:tcBorders>
          </w:tcPr>
          <w:p w:rsidR="00E309EC" w:rsidRDefault="00E309EC" w:rsidP="000A0C74"/>
        </w:tc>
        <w:tc>
          <w:tcPr>
            <w:tcW w:w="739" w:type="dxa"/>
            <w:tcBorders>
              <w:top w:val="single" w:sz="4" w:space="0" w:color="auto"/>
              <w:left w:val="nil"/>
              <w:bottom w:val="single" w:sz="4" w:space="0" w:color="auto"/>
              <w:right w:val="single" w:sz="4" w:space="0" w:color="auto"/>
            </w:tcBorders>
          </w:tcPr>
          <w:p w:rsidR="00E309EC" w:rsidRDefault="00E309EC" w:rsidP="000A0C74"/>
        </w:tc>
        <w:tc>
          <w:tcPr>
            <w:tcW w:w="791" w:type="dxa"/>
            <w:tcBorders>
              <w:top w:val="single" w:sz="4" w:space="0" w:color="auto"/>
              <w:left w:val="nil"/>
              <w:bottom w:val="single" w:sz="4" w:space="0" w:color="auto"/>
              <w:right w:val="single" w:sz="4" w:space="0" w:color="auto"/>
            </w:tcBorders>
          </w:tcPr>
          <w:p w:rsidR="00E309EC" w:rsidRDefault="00E309EC" w:rsidP="000A0C74"/>
        </w:tc>
        <w:tc>
          <w:tcPr>
            <w:tcW w:w="709" w:type="dxa"/>
            <w:tcBorders>
              <w:top w:val="single" w:sz="4" w:space="0" w:color="auto"/>
              <w:left w:val="nil"/>
              <w:bottom w:val="single" w:sz="4" w:space="0" w:color="auto"/>
              <w:right w:val="single" w:sz="4" w:space="0" w:color="auto"/>
            </w:tcBorders>
          </w:tcPr>
          <w:p w:rsidR="00E309EC" w:rsidRDefault="00E309EC" w:rsidP="000A0C74"/>
        </w:tc>
        <w:tc>
          <w:tcPr>
            <w:tcW w:w="794" w:type="dxa"/>
            <w:tcBorders>
              <w:top w:val="single" w:sz="4" w:space="0" w:color="auto"/>
              <w:left w:val="nil"/>
              <w:bottom w:val="single" w:sz="4" w:space="0" w:color="auto"/>
              <w:right w:val="single" w:sz="4" w:space="0" w:color="auto"/>
            </w:tcBorders>
          </w:tcPr>
          <w:p w:rsidR="00E309EC" w:rsidRDefault="00E309EC" w:rsidP="000A0C74"/>
        </w:tc>
        <w:tc>
          <w:tcPr>
            <w:tcW w:w="252" w:type="dxa"/>
            <w:tcBorders>
              <w:top w:val="single" w:sz="4" w:space="0" w:color="auto"/>
              <w:left w:val="nil"/>
              <w:bottom w:val="single" w:sz="4" w:space="0" w:color="auto"/>
              <w:right w:val="single" w:sz="4" w:space="0" w:color="auto"/>
            </w:tcBorders>
          </w:tcPr>
          <w:p w:rsidR="00E309EC" w:rsidRDefault="00E309EC" w:rsidP="000A0C74"/>
        </w:tc>
        <w:tc>
          <w:tcPr>
            <w:tcW w:w="305" w:type="dxa"/>
            <w:tcBorders>
              <w:top w:val="single" w:sz="4" w:space="0" w:color="auto"/>
              <w:left w:val="nil"/>
              <w:bottom w:val="single" w:sz="4" w:space="0" w:color="auto"/>
              <w:right w:val="single" w:sz="4" w:space="0" w:color="auto"/>
            </w:tcBorders>
          </w:tcPr>
          <w:p w:rsidR="00E309EC" w:rsidRDefault="00E309EC" w:rsidP="000A0C74"/>
        </w:tc>
        <w:tc>
          <w:tcPr>
            <w:tcW w:w="261" w:type="dxa"/>
            <w:tcBorders>
              <w:top w:val="single" w:sz="4" w:space="0" w:color="auto"/>
              <w:left w:val="nil"/>
              <w:bottom w:val="single" w:sz="4" w:space="0" w:color="auto"/>
              <w:right w:val="single" w:sz="4" w:space="0" w:color="auto"/>
            </w:tcBorders>
          </w:tcPr>
          <w:p w:rsidR="00E309EC" w:rsidRDefault="00E309EC" w:rsidP="000A0C74"/>
        </w:tc>
        <w:tc>
          <w:tcPr>
            <w:tcW w:w="345" w:type="dxa"/>
            <w:tcBorders>
              <w:top w:val="single" w:sz="4" w:space="0" w:color="auto"/>
              <w:left w:val="nil"/>
              <w:bottom w:val="single" w:sz="4" w:space="0" w:color="auto"/>
              <w:right w:val="single" w:sz="4" w:space="0" w:color="auto"/>
            </w:tcBorders>
          </w:tcPr>
          <w:p w:rsidR="00E309EC" w:rsidRDefault="00E309EC" w:rsidP="000A0C74"/>
        </w:tc>
        <w:tc>
          <w:tcPr>
            <w:tcW w:w="344" w:type="dxa"/>
            <w:tcBorders>
              <w:top w:val="single" w:sz="4" w:space="0" w:color="auto"/>
              <w:left w:val="nil"/>
              <w:bottom w:val="single" w:sz="4" w:space="0" w:color="auto"/>
              <w:right w:val="single" w:sz="4" w:space="0" w:color="auto"/>
            </w:tcBorders>
          </w:tcPr>
          <w:p w:rsidR="00E309EC" w:rsidRDefault="00E309EC" w:rsidP="000A0C74"/>
        </w:tc>
        <w:tc>
          <w:tcPr>
            <w:tcW w:w="1062" w:type="dxa"/>
            <w:tcBorders>
              <w:top w:val="single" w:sz="4" w:space="0" w:color="auto"/>
              <w:left w:val="nil"/>
              <w:bottom w:val="single" w:sz="4" w:space="0" w:color="auto"/>
              <w:right w:val="single" w:sz="4" w:space="0" w:color="auto"/>
            </w:tcBorders>
          </w:tcPr>
          <w:p w:rsidR="00E309EC" w:rsidRDefault="00E309EC" w:rsidP="000A0C74"/>
        </w:tc>
        <w:tc>
          <w:tcPr>
            <w:tcW w:w="0" w:type="auto"/>
            <w:vMerge/>
            <w:tcBorders>
              <w:top w:val="nil"/>
              <w:left w:val="single" w:sz="4" w:space="0" w:color="auto"/>
              <w:bottom w:val="single" w:sz="4" w:space="0" w:color="auto"/>
              <w:right w:val="nil"/>
            </w:tcBorders>
            <w:vAlign w:val="center"/>
            <w:hideMark/>
          </w:tcPr>
          <w:p w:rsidR="00E309EC" w:rsidRDefault="00E309EC" w:rsidP="000A0C74">
            <w:pPr>
              <w:spacing w:after="0" w:line="240" w:lineRule="auto"/>
            </w:pPr>
          </w:p>
        </w:tc>
      </w:tr>
      <w:tr w:rsidR="00E309EC" w:rsidTr="000A0C74">
        <w:trPr>
          <w:trHeight w:val="275"/>
        </w:trPr>
        <w:tc>
          <w:tcPr>
            <w:tcW w:w="591" w:type="dxa"/>
            <w:tcBorders>
              <w:top w:val="single" w:sz="4" w:space="0" w:color="auto"/>
              <w:left w:val="single" w:sz="4" w:space="0" w:color="auto"/>
              <w:bottom w:val="single" w:sz="4" w:space="0" w:color="auto"/>
              <w:right w:val="single" w:sz="4" w:space="0" w:color="auto"/>
            </w:tcBorders>
            <w:hideMark/>
          </w:tcPr>
          <w:p w:rsidR="00E309EC" w:rsidRDefault="00E309EC" w:rsidP="000A0C74">
            <w:r>
              <w:t>12.</w:t>
            </w:r>
          </w:p>
        </w:tc>
        <w:tc>
          <w:tcPr>
            <w:tcW w:w="1354" w:type="dxa"/>
            <w:tcBorders>
              <w:top w:val="single" w:sz="4" w:space="0" w:color="auto"/>
              <w:left w:val="single" w:sz="4" w:space="0" w:color="auto"/>
              <w:bottom w:val="single" w:sz="4" w:space="0" w:color="auto"/>
              <w:right w:val="nil"/>
            </w:tcBorders>
            <w:hideMark/>
          </w:tcPr>
          <w:p w:rsidR="00E309EC" w:rsidRDefault="00E309EC" w:rsidP="000A0C74">
            <w:r>
              <w:t>.</w:t>
            </w:r>
          </w:p>
        </w:tc>
        <w:tc>
          <w:tcPr>
            <w:tcW w:w="739" w:type="dxa"/>
            <w:tcBorders>
              <w:top w:val="single" w:sz="4" w:space="0" w:color="auto"/>
              <w:left w:val="single" w:sz="4" w:space="0" w:color="auto"/>
              <w:bottom w:val="single" w:sz="4" w:space="0" w:color="auto"/>
              <w:right w:val="nil"/>
            </w:tcBorders>
          </w:tcPr>
          <w:p w:rsidR="00E309EC" w:rsidRDefault="00E309EC" w:rsidP="000A0C74">
            <w:pPr>
              <w:rPr>
                <w:color w:val="FF0000"/>
              </w:rPr>
            </w:pPr>
          </w:p>
        </w:tc>
        <w:tc>
          <w:tcPr>
            <w:tcW w:w="739" w:type="dxa"/>
            <w:tcBorders>
              <w:top w:val="single" w:sz="4" w:space="0" w:color="auto"/>
              <w:left w:val="single" w:sz="4" w:space="0" w:color="auto"/>
              <w:bottom w:val="single" w:sz="4" w:space="0" w:color="auto"/>
              <w:right w:val="nil"/>
            </w:tcBorders>
          </w:tcPr>
          <w:p w:rsidR="00E309EC" w:rsidRDefault="00E309EC" w:rsidP="000A0C74"/>
        </w:tc>
        <w:tc>
          <w:tcPr>
            <w:tcW w:w="258" w:type="dxa"/>
            <w:tcBorders>
              <w:top w:val="single" w:sz="4" w:space="0" w:color="auto"/>
              <w:left w:val="nil"/>
              <w:bottom w:val="single" w:sz="4" w:space="0" w:color="auto"/>
              <w:right w:val="single" w:sz="4" w:space="0" w:color="auto"/>
            </w:tcBorders>
          </w:tcPr>
          <w:p w:rsidR="00E309EC" w:rsidRDefault="00E309EC" w:rsidP="000A0C74"/>
        </w:tc>
        <w:tc>
          <w:tcPr>
            <w:tcW w:w="739" w:type="dxa"/>
            <w:tcBorders>
              <w:top w:val="single" w:sz="4" w:space="0" w:color="auto"/>
              <w:left w:val="nil"/>
              <w:bottom w:val="single" w:sz="4" w:space="0" w:color="auto"/>
              <w:right w:val="single" w:sz="4" w:space="0" w:color="auto"/>
            </w:tcBorders>
          </w:tcPr>
          <w:p w:rsidR="00E309EC" w:rsidRDefault="00E309EC" w:rsidP="000A0C74"/>
        </w:tc>
        <w:tc>
          <w:tcPr>
            <w:tcW w:w="791" w:type="dxa"/>
            <w:tcBorders>
              <w:top w:val="single" w:sz="4" w:space="0" w:color="auto"/>
              <w:left w:val="nil"/>
              <w:bottom w:val="single" w:sz="4" w:space="0" w:color="auto"/>
              <w:right w:val="single" w:sz="4" w:space="0" w:color="auto"/>
            </w:tcBorders>
          </w:tcPr>
          <w:p w:rsidR="00E309EC" w:rsidRDefault="00E309EC" w:rsidP="000A0C74"/>
        </w:tc>
        <w:tc>
          <w:tcPr>
            <w:tcW w:w="709" w:type="dxa"/>
            <w:tcBorders>
              <w:top w:val="single" w:sz="4" w:space="0" w:color="auto"/>
              <w:left w:val="nil"/>
              <w:bottom w:val="single" w:sz="4" w:space="0" w:color="auto"/>
              <w:right w:val="single" w:sz="4" w:space="0" w:color="auto"/>
            </w:tcBorders>
          </w:tcPr>
          <w:p w:rsidR="00E309EC" w:rsidRDefault="00E309EC" w:rsidP="000A0C74"/>
        </w:tc>
        <w:tc>
          <w:tcPr>
            <w:tcW w:w="794" w:type="dxa"/>
            <w:tcBorders>
              <w:top w:val="single" w:sz="4" w:space="0" w:color="auto"/>
              <w:left w:val="nil"/>
              <w:bottom w:val="single" w:sz="4" w:space="0" w:color="auto"/>
              <w:right w:val="single" w:sz="4" w:space="0" w:color="auto"/>
            </w:tcBorders>
          </w:tcPr>
          <w:p w:rsidR="00E309EC" w:rsidRDefault="00E309EC" w:rsidP="000A0C74"/>
        </w:tc>
        <w:tc>
          <w:tcPr>
            <w:tcW w:w="252" w:type="dxa"/>
            <w:tcBorders>
              <w:top w:val="single" w:sz="4" w:space="0" w:color="auto"/>
              <w:left w:val="nil"/>
              <w:bottom w:val="single" w:sz="4" w:space="0" w:color="auto"/>
              <w:right w:val="single" w:sz="4" w:space="0" w:color="auto"/>
            </w:tcBorders>
          </w:tcPr>
          <w:p w:rsidR="00E309EC" w:rsidRDefault="00E309EC" w:rsidP="000A0C74"/>
        </w:tc>
        <w:tc>
          <w:tcPr>
            <w:tcW w:w="305" w:type="dxa"/>
            <w:tcBorders>
              <w:top w:val="single" w:sz="4" w:space="0" w:color="auto"/>
              <w:left w:val="nil"/>
              <w:bottom w:val="single" w:sz="4" w:space="0" w:color="auto"/>
              <w:right w:val="single" w:sz="4" w:space="0" w:color="auto"/>
            </w:tcBorders>
          </w:tcPr>
          <w:p w:rsidR="00E309EC" w:rsidRDefault="00E309EC" w:rsidP="000A0C74"/>
        </w:tc>
        <w:tc>
          <w:tcPr>
            <w:tcW w:w="261" w:type="dxa"/>
            <w:tcBorders>
              <w:top w:val="single" w:sz="4" w:space="0" w:color="auto"/>
              <w:left w:val="nil"/>
              <w:bottom w:val="single" w:sz="4" w:space="0" w:color="auto"/>
              <w:right w:val="single" w:sz="4" w:space="0" w:color="auto"/>
            </w:tcBorders>
          </w:tcPr>
          <w:p w:rsidR="00E309EC" w:rsidRDefault="00E309EC" w:rsidP="000A0C74"/>
        </w:tc>
        <w:tc>
          <w:tcPr>
            <w:tcW w:w="345" w:type="dxa"/>
            <w:tcBorders>
              <w:top w:val="single" w:sz="4" w:space="0" w:color="auto"/>
              <w:left w:val="nil"/>
              <w:bottom w:val="single" w:sz="4" w:space="0" w:color="auto"/>
              <w:right w:val="single" w:sz="4" w:space="0" w:color="auto"/>
            </w:tcBorders>
          </w:tcPr>
          <w:p w:rsidR="00E309EC" w:rsidRDefault="00E309EC" w:rsidP="000A0C74"/>
        </w:tc>
        <w:tc>
          <w:tcPr>
            <w:tcW w:w="344" w:type="dxa"/>
            <w:tcBorders>
              <w:top w:val="single" w:sz="4" w:space="0" w:color="auto"/>
              <w:left w:val="nil"/>
              <w:bottom w:val="single" w:sz="4" w:space="0" w:color="auto"/>
              <w:right w:val="single" w:sz="4" w:space="0" w:color="auto"/>
            </w:tcBorders>
          </w:tcPr>
          <w:p w:rsidR="00E309EC" w:rsidRDefault="00E309EC" w:rsidP="000A0C74"/>
        </w:tc>
        <w:tc>
          <w:tcPr>
            <w:tcW w:w="1062" w:type="dxa"/>
            <w:tcBorders>
              <w:top w:val="single" w:sz="4" w:space="0" w:color="auto"/>
              <w:left w:val="nil"/>
              <w:bottom w:val="single" w:sz="4" w:space="0" w:color="auto"/>
              <w:right w:val="single" w:sz="4" w:space="0" w:color="auto"/>
            </w:tcBorders>
          </w:tcPr>
          <w:p w:rsidR="00E309EC" w:rsidRDefault="00E309EC" w:rsidP="000A0C74"/>
        </w:tc>
        <w:tc>
          <w:tcPr>
            <w:tcW w:w="0" w:type="auto"/>
            <w:vMerge/>
            <w:tcBorders>
              <w:top w:val="nil"/>
              <w:left w:val="single" w:sz="4" w:space="0" w:color="auto"/>
              <w:bottom w:val="single" w:sz="4" w:space="0" w:color="auto"/>
              <w:right w:val="nil"/>
            </w:tcBorders>
            <w:vAlign w:val="center"/>
            <w:hideMark/>
          </w:tcPr>
          <w:p w:rsidR="00E309EC" w:rsidRDefault="00E309EC" w:rsidP="000A0C74">
            <w:pPr>
              <w:spacing w:after="0" w:line="240" w:lineRule="auto"/>
            </w:pPr>
          </w:p>
        </w:tc>
      </w:tr>
      <w:tr w:rsidR="00E309EC" w:rsidTr="000A0C74">
        <w:trPr>
          <w:trHeight w:val="262"/>
        </w:trPr>
        <w:tc>
          <w:tcPr>
            <w:tcW w:w="591" w:type="dxa"/>
            <w:tcBorders>
              <w:top w:val="single" w:sz="4" w:space="0" w:color="auto"/>
              <w:left w:val="single" w:sz="4" w:space="0" w:color="auto"/>
              <w:bottom w:val="single" w:sz="4" w:space="0" w:color="auto"/>
              <w:right w:val="single" w:sz="4" w:space="0" w:color="auto"/>
            </w:tcBorders>
            <w:hideMark/>
          </w:tcPr>
          <w:p w:rsidR="00E309EC" w:rsidRDefault="00E309EC" w:rsidP="000A0C74">
            <w:r>
              <w:t>13.</w:t>
            </w:r>
          </w:p>
        </w:tc>
        <w:tc>
          <w:tcPr>
            <w:tcW w:w="1354" w:type="dxa"/>
            <w:tcBorders>
              <w:top w:val="single" w:sz="4" w:space="0" w:color="auto"/>
              <w:left w:val="single" w:sz="4" w:space="0" w:color="auto"/>
              <w:bottom w:val="single" w:sz="4" w:space="0" w:color="auto"/>
              <w:right w:val="nil"/>
            </w:tcBorders>
          </w:tcPr>
          <w:p w:rsidR="00E309EC" w:rsidRDefault="00E309EC" w:rsidP="000A0C74"/>
        </w:tc>
        <w:tc>
          <w:tcPr>
            <w:tcW w:w="739" w:type="dxa"/>
            <w:tcBorders>
              <w:top w:val="single" w:sz="4" w:space="0" w:color="auto"/>
              <w:left w:val="single" w:sz="4" w:space="0" w:color="auto"/>
              <w:bottom w:val="single" w:sz="4" w:space="0" w:color="auto"/>
              <w:right w:val="nil"/>
            </w:tcBorders>
          </w:tcPr>
          <w:p w:rsidR="00E309EC" w:rsidRDefault="00E309EC" w:rsidP="000A0C74">
            <w:pPr>
              <w:rPr>
                <w:color w:val="FF0000"/>
              </w:rPr>
            </w:pPr>
          </w:p>
        </w:tc>
        <w:tc>
          <w:tcPr>
            <w:tcW w:w="739" w:type="dxa"/>
            <w:tcBorders>
              <w:top w:val="single" w:sz="4" w:space="0" w:color="auto"/>
              <w:left w:val="single" w:sz="4" w:space="0" w:color="auto"/>
              <w:bottom w:val="single" w:sz="4" w:space="0" w:color="auto"/>
              <w:right w:val="nil"/>
            </w:tcBorders>
          </w:tcPr>
          <w:p w:rsidR="00E309EC" w:rsidRDefault="00E309EC" w:rsidP="000A0C74"/>
        </w:tc>
        <w:tc>
          <w:tcPr>
            <w:tcW w:w="258" w:type="dxa"/>
            <w:tcBorders>
              <w:top w:val="single" w:sz="4" w:space="0" w:color="auto"/>
              <w:left w:val="nil"/>
              <w:bottom w:val="single" w:sz="4" w:space="0" w:color="auto"/>
              <w:right w:val="single" w:sz="4" w:space="0" w:color="auto"/>
            </w:tcBorders>
          </w:tcPr>
          <w:p w:rsidR="00E309EC" w:rsidRDefault="00E309EC" w:rsidP="000A0C74"/>
        </w:tc>
        <w:tc>
          <w:tcPr>
            <w:tcW w:w="739" w:type="dxa"/>
            <w:tcBorders>
              <w:top w:val="single" w:sz="4" w:space="0" w:color="auto"/>
              <w:left w:val="nil"/>
              <w:bottom w:val="single" w:sz="4" w:space="0" w:color="auto"/>
              <w:right w:val="single" w:sz="4" w:space="0" w:color="auto"/>
            </w:tcBorders>
          </w:tcPr>
          <w:p w:rsidR="00E309EC" w:rsidRDefault="00E309EC" w:rsidP="000A0C74"/>
        </w:tc>
        <w:tc>
          <w:tcPr>
            <w:tcW w:w="791" w:type="dxa"/>
            <w:tcBorders>
              <w:top w:val="single" w:sz="4" w:space="0" w:color="auto"/>
              <w:left w:val="nil"/>
              <w:bottom w:val="single" w:sz="4" w:space="0" w:color="auto"/>
              <w:right w:val="single" w:sz="4" w:space="0" w:color="auto"/>
            </w:tcBorders>
          </w:tcPr>
          <w:p w:rsidR="00E309EC" w:rsidRDefault="00E309EC" w:rsidP="000A0C74"/>
        </w:tc>
        <w:tc>
          <w:tcPr>
            <w:tcW w:w="709" w:type="dxa"/>
            <w:tcBorders>
              <w:top w:val="single" w:sz="4" w:space="0" w:color="auto"/>
              <w:left w:val="nil"/>
              <w:bottom w:val="single" w:sz="4" w:space="0" w:color="auto"/>
              <w:right w:val="single" w:sz="4" w:space="0" w:color="auto"/>
            </w:tcBorders>
          </w:tcPr>
          <w:p w:rsidR="00E309EC" w:rsidRDefault="00E309EC" w:rsidP="000A0C74"/>
        </w:tc>
        <w:tc>
          <w:tcPr>
            <w:tcW w:w="794" w:type="dxa"/>
            <w:tcBorders>
              <w:top w:val="single" w:sz="4" w:space="0" w:color="auto"/>
              <w:left w:val="nil"/>
              <w:bottom w:val="single" w:sz="4" w:space="0" w:color="auto"/>
              <w:right w:val="single" w:sz="4" w:space="0" w:color="auto"/>
            </w:tcBorders>
          </w:tcPr>
          <w:p w:rsidR="00E309EC" w:rsidRDefault="00E309EC" w:rsidP="000A0C74"/>
        </w:tc>
        <w:tc>
          <w:tcPr>
            <w:tcW w:w="252" w:type="dxa"/>
            <w:tcBorders>
              <w:top w:val="single" w:sz="4" w:space="0" w:color="auto"/>
              <w:left w:val="nil"/>
              <w:bottom w:val="single" w:sz="4" w:space="0" w:color="auto"/>
              <w:right w:val="single" w:sz="4" w:space="0" w:color="auto"/>
            </w:tcBorders>
          </w:tcPr>
          <w:p w:rsidR="00E309EC" w:rsidRDefault="00E309EC" w:rsidP="000A0C74"/>
        </w:tc>
        <w:tc>
          <w:tcPr>
            <w:tcW w:w="305" w:type="dxa"/>
            <w:tcBorders>
              <w:top w:val="single" w:sz="4" w:space="0" w:color="auto"/>
              <w:left w:val="nil"/>
              <w:bottom w:val="single" w:sz="4" w:space="0" w:color="auto"/>
              <w:right w:val="single" w:sz="4" w:space="0" w:color="auto"/>
            </w:tcBorders>
          </w:tcPr>
          <w:p w:rsidR="00E309EC" w:rsidRDefault="00E309EC" w:rsidP="000A0C74"/>
        </w:tc>
        <w:tc>
          <w:tcPr>
            <w:tcW w:w="261" w:type="dxa"/>
            <w:tcBorders>
              <w:top w:val="single" w:sz="4" w:space="0" w:color="auto"/>
              <w:left w:val="nil"/>
              <w:bottom w:val="single" w:sz="4" w:space="0" w:color="auto"/>
              <w:right w:val="single" w:sz="4" w:space="0" w:color="auto"/>
            </w:tcBorders>
          </w:tcPr>
          <w:p w:rsidR="00E309EC" w:rsidRDefault="00E309EC" w:rsidP="000A0C74"/>
        </w:tc>
        <w:tc>
          <w:tcPr>
            <w:tcW w:w="345" w:type="dxa"/>
            <w:tcBorders>
              <w:top w:val="single" w:sz="4" w:space="0" w:color="auto"/>
              <w:left w:val="nil"/>
              <w:bottom w:val="single" w:sz="4" w:space="0" w:color="auto"/>
              <w:right w:val="single" w:sz="4" w:space="0" w:color="auto"/>
            </w:tcBorders>
          </w:tcPr>
          <w:p w:rsidR="00E309EC" w:rsidRDefault="00E309EC" w:rsidP="000A0C74"/>
        </w:tc>
        <w:tc>
          <w:tcPr>
            <w:tcW w:w="344" w:type="dxa"/>
            <w:tcBorders>
              <w:top w:val="single" w:sz="4" w:space="0" w:color="auto"/>
              <w:left w:val="nil"/>
              <w:bottom w:val="single" w:sz="4" w:space="0" w:color="auto"/>
              <w:right w:val="single" w:sz="4" w:space="0" w:color="auto"/>
            </w:tcBorders>
          </w:tcPr>
          <w:p w:rsidR="00E309EC" w:rsidRDefault="00E309EC" w:rsidP="000A0C74"/>
        </w:tc>
        <w:tc>
          <w:tcPr>
            <w:tcW w:w="1062" w:type="dxa"/>
            <w:tcBorders>
              <w:top w:val="single" w:sz="4" w:space="0" w:color="auto"/>
              <w:left w:val="nil"/>
              <w:bottom w:val="single" w:sz="4" w:space="0" w:color="auto"/>
              <w:right w:val="single" w:sz="4" w:space="0" w:color="auto"/>
            </w:tcBorders>
          </w:tcPr>
          <w:p w:rsidR="00E309EC" w:rsidRDefault="00E309EC" w:rsidP="000A0C74"/>
        </w:tc>
        <w:tc>
          <w:tcPr>
            <w:tcW w:w="0" w:type="auto"/>
            <w:vMerge/>
            <w:tcBorders>
              <w:top w:val="nil"/>
              <w:left w:val="single" w:sz="4" w:space="0" w:color="auto"/>
              <w:bottom w:val="single" w:sz="4" w:space="0" w:color="auto"/>
              <w:right w:val="nil"/>
            </w:tcBorders>
            <w:vAlign w:val="center"/>
            <w:hideMark/>
          </w:tcPr>
          <w:p w:rsidR="00E309EC" w:rsidRDefault="00E309EC" w:rsidP="000A0C74">
            <w:pPr>
              <w:spacing w:after="0" w:line="240" w:lineRule="auto"/>
            </w:pPr>
          </w:p>
        </w:tc>
      </w:tr>
      <w:tr w:rsidR="00E309EC" w:rsidTr="000A0C74">
        <w:trPr>
          <w:trHeight w:val="325"/>
        </w:trPr>
        <w:tc>
          <w:tcPr>
            <w:tcW w:w="591" w:type="dxa"/>
            <w:tcBorders>
              <w:top w:val="single" w:sz="4" w:space="0" w:color="auto"/>
              <w:left w:val="single" w:sz="4" w:space="0" w:color="auto"/>
              <w:bottom w:val="single" w:sz="4" w:space="0" w:color="auto"/>
              <w:right w:val="single" w:sz="4" w:space="0" w:color="auto"/>
            </w:tcBorders>
            <w:hideMark/>
          </w:tcPr>
          <w:p w:rsidR="00E309EC" w:rsidRDefault="00E309EC" w:rsidP="000A0C74">
            <w:r>
              <w:t>14.</w:t>
            </w:r>
          </w:p>
        </w:tc>
        <w:tc>
          <w:tcPr>
            <w:tcW w:w="1354" w:type="dxa"/>
            <w:tcBorders>
              <w:top w:val="single" w:sz="4" w:space="0" w:color="auto"/>
              <w:left w:val="single" w:sz="4" w:space="0" w:color="auto"/>
              <w:bottom w:val="single" w:sz="4" w:space="0" w:color="auto"/>
              <w:right w:val="nil"/>
            </w:tcBorders>
          </w:tcPr>
          <w:p w:rsidR="00E309EC" w:rsidRDefault="00E309EC" w:rsidP="000A0C74"/>
        </w:tc>
        <w:tc>
          <w:tcPr>
            <w:tcW w:w="739" w:type="dxa"/>
            <w:tcBorders>
              <w:top w:val="single" w:sz="4" w:space="0" w:color="auto"/>
              <w:left w:val="single" w:sz="4" w:space="0" w:color="auto"/>
              <w:bottom w:val="single" w:sz="4" w:space="0" w:color="auto"/>
              <w:right w:val="nil"/>
            </w:tcBorders>
          </w:tcPr>
          <w:p w:rsidR="00E309EC" w:rsidRDefault="00E309EC" w:rsidP="000A0C74">
            <w:pPr>
              <w:rPr>
                <w:color w:val="FF0000"/>
              </w:rPr>
            </w:pPr>
          </w:p>
        </w:tc>
        <w:tc>
          <w:tcPr>
            <w:tcW w:w="739" w:type="dxa"/>
            <w:tcBorders>
              <w:top w:val="single" w:sz="4" w:space="0" w:color="auto"/>
              <w:left w:val="single" w:sz="4" w:space="0" w:color="auto"/>
              <w:bottom w:val="single" w:sz="4" w:space="0" w:color="auto"/>
              <w:right w:val="nil"/>
            </w:tcBorders>
          </w:tcPr>
          <w:p w:rsidR="00E309EC" w:rsidRDefault="00E309EC" w:rsidP="000A0C74"/>
        </w:tc>
        <w:tc>
          <w:tcPr>
            <w:tcW w:w="258" w:type="dxa"/>
            <w:tcBorders>
              <w:top w:val="single" w:sz="4" w:space="0" w:color="auto"/>
              <w:left w:val="nil"/>
              <w:bottom w:val="single" w:sz="4" w:space="0" w:color="auto"/>
              <w:right w:val="single" w:sz="4" w:space="0" w:color="auto"/>
            </w:tcBorders>
          </w:tcPr>
          <w:p w:rsidR="00E309EC" w:rsidRDefault="00E309EC" w:rsidP="000A0C74"/>
        </w:tc>
        <w:tc>
          <w:tcPr>
            <w:tcW w:w="739" w:type="dxa"/>
            <w:tcBorders>
              <w:top w:val="single" w:sz="4" w:space="0" w:color="auto"/>
              <w:left w:val="nil"/>
              <w:bottom w:val="single" w:sz="4" w:space="0" w:color="auto"/>
              <w:right w:val="single" w:sz="4" w:space="0" w:color="auto"/>
            </w:tcBorders>
          </w:tcPr>
          <w:p w:rsidR="00E309EC" w:rsidRDefault="00E309EC" w:rsidP="000A0C74"/>
        </w:tc>
        <w:tc>
          <w:tcPr>
            <w:tcW w:w="791" w:type="dxa"/>
            <w:tcBorders>
              <w:top w:val="single" w:sz="4" w:space="0" w:color="auto"/>
              <w:left w:val="nil"/>
              <w:bottom w:val="single" w:sz="4" w:space="0" w:color="auto"/>
              <w:right w:val="single" w:sz="4" w:space="0" w:color="auto"/>
            </w:tcBorders>
          </w:tcPr>
          <w:p w:rsidR="00E309EC" w:rsidRDefault="00E309EC" w:rsidP="000A0C74"/>
        </w:tc>
        <w:tc>
          <w:tcPr>
            <w:tcW w:w="709" w:type="dxa"/>
            <w:tcBorders>
              <w:top w:val="single" w:sz="4" w:space="0" w:color="auto"/>
              <w:left w:val="nil"/>
              <w:bottom w:val="single" w:sz="4" w:space="0" w:color="auto"/>
              <w:right w:val="single" w:sz="4" w:space="0" w:color="auto"/>
            </w:tcBorders>
          </w:tcPr>
          <w:p w:rsidR="00E309EC" w:rsidRDefault="00E309EC" w:rsidP="000A0C74"/>
        </w:tc>
        <w:tc>
          <w:tcPr>
            <w:tcW w:w="794" w:type="dxa"/>
            <w:tcBorders>
              <w:top w:val="single" w:sz="4" w:space="0" w:color="auto"/>
              <w:left w:val="nil"/>
              <w:bottom w:val="single" w:sz="4" w:space="0" w:color="auto"/>
              <w:right w:val="single" w:sz="4" w:space="0" w:color="auto"/>
            </w:tcBorders>
          </w:tcPr>
          <w:p w:rsidR="00E309EC" w:rsidRDefault="00E309EC" w:rsidP="000A0C74"/>
        </w:tc>
        <w:tc>
          <w:tcPr>
            <w:tcW w:w="252" w:type="dxa"/>
            <w:tcBorders>
              <w:top w:val="single" w:sz="4" w:space="0" w:color="auto"/>
              <w:left w:val="nil"/>
              <w:bottom w:val="single" w:sz="4" w:space="0" w:color="auto"/>
              <w:right w:val="single" w:sz="4" w:space="0" w:color="auto"/>
            </w:tcBorders>
          </w:tcPr>
          <w:p w:rsidR="00E309EC" w:rsidRDefault="00E309EC" w:rsidP="000A0C74"/>
        </w:tc>
        <w:tc>
          <w:tcPr>
            <w:tcW w:w="305" w:type="dxa"/>
            <w:tcBorders>
              <w:top w:val="single" w:sz="4" w:space="0" w:color="auto"/>
              <w:left w:val="nil"/>
              <w:bottom w:val="single" w:sz="4" w:space="0" w:color="auto"/>
              <w:right w:val="single" w:sz="4" w:space="0" w:color="auto"/>
            </w:tcBorders>
          </w:tcPr>
          <w:p w:rsidR="00E309EC" w:rsidRDefault="00E309EC" w:rsidP="000A0C74"/>
        </w:tc>
        <w:tc>
          <w:tcPr>
            <w:tcW w:w="261" w:type="dxa"/>
            <w:tcBorders>
              <w:top w:val="single" w:sz="4" w:space="0" w:color="auto"/>
              <w:left w:val="nil"/>
              <w:bottom w:val="single" w:sz="4" w:space="0" w:color="auto"/>
              <w:right w:val="single" w:sz="4" w:space="0" w:color="auto"/>
            </w:tcBorders>
          </w:tcPr>
          <w:p w:rsidR="00E309EC" w:rsidRDefault="00E309EC" w:rsidP="000A0C74"/>
        </w:tc>
        <w:tc>
          <w:tcPr>
            <w:tcW w:w="345" w:type="dxa"/>
            <w:tcBorders>
              <w:top w:val="single" w:sz="4" w:space="0" w:color="auto"/>
              <w:left w:val="nil"/>
              <w:bottom w:val="single" w:sz="4" w:space="0" w:color="auto"/>
              <w:right w:val="single" w:sz="4" w:space="0" w:color="auto"/>
            </w:tcBorders>
          </w:tcPr>
          <w:p w:rsidR="00E309EC" w:rsidRDefault="00E309EC" w:rsidP="000A0C74"/>
        </w:tc>
        <w:tc>
          <w:tcPr>
            <w:tcW w:w="344" w:type="dxa"/>
            <w:tcBorders>
              <w:top w:val="single" w:sz="4" w:space="0" w:color="auto"/>
              <w:left w:val="nil"/>
              <w:bottom w:val="single" w:sz="4" w:space="0" w:color="auto"/>
              <w:right w:val="single" w:sz="4" w:space="0" w:color="auto"/>
            </w:tcBorders>
          </w:tcPr>
          <w:p w:rsidR="00E309EC" w:rsidRDefault="00E309EC" w:rsidP="000A0C74"/>
        </w:tc>
        <w:tc>
          <w:tcPr>
            <w:tcW w:w="1062" w:type="dxa"/>
            <w:tcBorders>
              <w:top w:val="single" w:sz="4" w:space="0" w:color="auto"/>
              <w:left w:val="nil"/>
              <w:bottom w:val="single" w:sz="4" w:space="0" w:color="auto"/>
              <w:right w:val="single" w:sz="4" w:space="0" w:color="auto"/>
            </w:tcBorders>
          </w:tcPr>
          <w:p w:rsidR="00E309EC" w:rsidRDefault="00E309EC" w:rsidP="000A0C74"/>
        </w:tc>
        <w:tc>
          <w:tcPr>
            <w:tcW w:w="0" w:type="auto"/>
            <w:vMerge/>
            <w:tcBorders>
              <w:top w:val="nil"/>
              <w:left w:val="single" w:sz="4" w:space="0" w:color="auto"/>
              <w:bottom w:val="single" w:sz="4" w:space="0" w:color="auto"/>
              <w:right w:val="nil"/>
            </w:tcBorders>
            <w:vAlign w:val="center"/>
            <w:hideMark/>
          </w:tcPr>
          <w:p w:rsidR="00E309EC" w:rsidRDefault="00E309EC" w:rsidP="000A0C74">
            <w:pPr>
              <w:spacing w:after="0" w:line="240" w:lineRule="auto"/>
            </w:pPr>
          </w:p>
        </w:tc>
      </w:tr>
      <w:tr w:rsidR="00E309EC" w:rsidTr="000A0C74">
        <w:trPr>
          <w:trHeight w:val="325"/>
        </w:trPr>
        <w:tc>
          <w:tcPr>
            <w:tcW w:w="591" w:type="dxa"/>
            <w:tcBorders>
              <w:top w:val="single" w:sz="4" w:space="0" w:color="auto"/>
              <w:left w:val="single" w:sz="4" w:space="0" w:color="auto"/>
              <w:bottom w:val="single" w:sz="4" w:space="0" w:color="auto"/>
              <w:right w:val="single" w:sz="4" w:space="0" w:color="auto"/>
            </w:tcBorders>
            <w:hideMark/>
          </w:tcPr>
          <w:p w:rsidR="00E309EC" w:rsidRDefault="00E309EC" w:rsidP="000A0C74">
            <w:r>
              <w:t>15.</w:t>
            </w:r>
          </w:p>
        </w:tc>
        <w:tc>
          <w:tcPr>
            <w:tcW w:w="1354" w:type="dxa"/>
            <w:tcBorders>
              <w:top w:val="single" w:sz="4" w:space="0" w:color="auto"/>
              <w:left w:val="single" w:sz="4" w:space="0" w:color="auto"/>
              <w:bottom w:val="single" w:sz="4" w:space="0" w:color="auto"/>
              <w:right w:val="nil"/>
            </w:tcBorders>
          </w:tcPr>
          <w:p w:rsidR="00E309EC" w:rsidRDefault="00E309EC" w:rsidP="000A0C74"/>
        </w:tc>
        <w:tc>
          <w:tcPr>
            <w:tcW w:w="739" w:type="dxa"/>
            <w:tcBorders>
              <w:top w:val="single" w:sz="4" w:space="0" w:color="auto"/>
              <w:left w:val="single" w:sz="4" w:space="0" w:color="auto"/>
              <w:bottom w:val="single" w:sz="4" w:space="0" w:color="auto"/>
              <w:right w:val="nil"/>
            </w:tcBorders>
          </w:tcPr>
          <w:p w:rsidR="00E309EC" w:rsidRDefault="00E309EC" w:rsidP="000A0C74">
            <w:pPr>
              <w:rPr>
                <w:color w:val="FF0000"/>
              </w:rPr>
            </w:pPr>
          </w:p>
        </w:tc>
        <w:tc>
          <w:tcPr>
            <w:tcW w:w="739" w:type="dxa"/>
            <w:tcBorders>
              <w:top w:val="single" w:sz="4" w:space="0" w:color="auto"/>
              <w:left w:val="single" w:sz="4" w:space="0" w:color="auto"/>
              <w:bottom w:val="single" w:sz="4" w:space="0" w:color="auto"/>
              <w:right w:val="nil"/>
            </w:tcBorders>
          </w:tcPr>
          <w:p w:rsidR="00E309EC" w:rsidRDefault="00E309EC" w:rsidP="000A0C74"/>
        </w:tc>
        <w:tc>
          <w:tcPr>
            <w:tcW w:w="258" w:type="dxa"/>
            <w:tcBorders>
              <w:top w:val="single" w:sz="4" w:space="0" w:color="auto"/>
              <w:left w:val="nil"/>
              <w:bottom w:val="single" w:sz="4" w:space="0" w:color="auto"/>
              <w:right w:val="single" w:sz="4" w:space="0" w:color="auto"/>
            </w:tcBorders>
          </w:tcPr>
          <w:p w:rsidR="00E309EC" w:rsidRDefault="00E309EC" w:rsidP="000A0C74"/>
        </w:tc>
        <w:tc>
          <w:tcPr>
            <w:tcW w:w="739" w:type="dxa"/>
            <w:tcBorders>
              <w:top w:val="single" w:sz="4" w:space="0" w:color="auto"/>
              <w:left w:val="nil"/>
              <w:bottom w:val="single" w:sz="4" w:space="0" w:color="auto"/>
              <w:right w:val="single" w:sz="4" w:space="0" w:color="auto"/>
            </w:tcBorders>
          </w:tcPr>
          <w:p w:rsidR="00E309EC" w:rsidRDefault="00E309EC" w:rsidP="000A0C74"/>
        </w:tc>
        <w:tc>
          <w:tcPr>
            <w:tcW w:w="791" w:type="dxa"/>
            <w:tcBorders>
              <w:top w:val="single" w:sz="4" w:space="0" w:color="auto"/>
              <w:left w:val="nil"/>
              <w:bottom w:val="single" w:sz="4" w:space="0" w:color="auto"/>
              <w:right w:val="single" w:sz="4" w:space="0" w:color="auto"/>
            </w:tcBorders>
          </w:tcPr>
          <w:p w:rsidR="00E309EC" w:rsidRDefault="00E309EC" w:rsidP="000A0C74"/>
        </w:tc>
        <w:tc>
          <w:tcPr>
            <w:tcW w:w="709" w:type="dxa"/>
            <w:tcBorders>
              <w:top w:val="single" w:sz="4" w:space="0" w:color="auto"/>
              <w:left w:val="nil"/>
              <w:bottom w:val="single" w:sz="4" w:space="0" w:color="auto"/>
              <w:right w:val="single" w:sz="4" w:space="0" w:color="auto"/>
            </w:tcBorders>
          </w:tcPr>
          <w:p w:rsidR="00E309EC" w:rsidRDefault="00E309EC" w:rsidP="000A0C74"/>
        </w:tc>
        <w:tc>
          <w:tcPr>
            <w:tcW w:w="794" w:type="dxa"/>
            <w:tcBorders>
              <w:top w:val="single" w:sz="4" w:space="0" w:color="auto"/>
              <w:left w:val="nil"/>
              <w:bottom w:val="single" w:sz="4" w:space="0" w:color="auto"/>
              <w:right w:val="single" w:sz="4" w:space="0" w:color="auto"/>
            </w:tcBorders>
          </w:tcPr>
          <w:p w:rsidR="00E309EC" w:rsidRDefault="00E309EC" w:rsidP="000A0C74"/>
        </w:tc>
        <w:tc>
          <w:tcPr>
            <w:tcW w:w="252" w:type="dxa"/>
            <w:tcBorders>
              <w:top w:val="single" w:sz="4" w:space="0" w:color="auto"/>
              <w:left w:val="nil"/>
              <w:bottom w:val="single" w:sz="4" w:space="0" w:color="auto"/>
              <w:right w:val="single" w:sz="4" w:space="0" w:color="auto"/>
            </w:tcBorders>
          </w:tcPr>
          <w:p w:rsidR="00E309EC" w:rsidRDefault="00E309EC" w:rsidP="000A0C74"/>
        </w:tc>
        <w:tc>
          <w:tcPr>
            <w:tcW w:w="305" w:type="dxa"/>
            <w:tcBorders>
              <w:top w:val="single" w:sz="4" w:space="0" w:color="auto"/>
              <w:left w:val="nil"/>
              <w:bottom w:val="single" w:sz="4" w:space="0" w:color="auto"/>
              <w:right w:val="single" w:sz="4" w:space="0" w:color="auto"/>
            </w:tcBorders>
          </w:tcPr>
          <w:p w:rsidR="00E309EC" w:rsidRDefault="00E309EC" w:rsidP="000A0C74"/>
        </w:tc>
        <w:tc>
          <w:tcPr>
            <w:tcW w:w="261" w:type="dxa"/>
            <w:tcBorders>
              <w:top w:val="single" w:sz="4" w:space="0" w:color="auto"/>
              <w:left w:val="nil"/>
              <w:bottom w:val="single" w:sz="4" w:space="0" w:color="auto"/>
              <w:right w:val="single" w:sz="4" w:space="0" w:color="auto"/>
            </w:tcBorders>
          </w:tcPr>
          <w:p w:rsidR="00E309EC" w:rsidRDefault="00E309EC" w:rsidP="000A0C74"/>
        </w:tc>
        <w:tc>
          <w:tcPr>
            <w:tcW w:w="345" w:type="dxa"/>
            <w:tcBorders>
              <w:top w:val="single" w:sz="4" w:space="0" w:color="auto"/>
              <w:left w:val="nil"/>
              <w:bottom w:val="single" w:sz="4" w:space="0" w:color="auto"/>
              <w:right w:val="single" w:sz="4" w:space="0" w:color="auto"/>
            </w:tcBorders>
          </w:tcPr>
          <w:p w:rsidR="00E309EC" w:rsidRDefault="00E309EC" w:rsidP="000A0C74"/>
        </w:tc>
        <w:tc>
          <w:tcPr>
            <w:tcW w:w="344" w:type="dxa"/>
            <w:tcBorders>
              <w:top w:val="single" w:sz="4" w:space="0" w:color="auto"/>
              <w:left w:val="nil"/>
              <w:bottom w:val="single" w:sz="4" w:space="0" w:color="auto"/>
              <w:right w:val="single" w:sz="4" w:space="0" w:color="auto"/>
            </w:tcBorders>
          </w:tcPr>
          <w:p w:rsidR="00E309EC" w:rsidRDefault="00E309EC" w:rsidP="000A0C74"/>
        </w:tc>
        <w:tc>
          <w:tcPr>
            <w:tcW w:w="1062" w:type="dxa"/>
            <w:tcBorders>
              <w:top w:val="single" w:sz="4" w:space="0" w:color="auto"/>
              <w:left w:val="nil"/>
              <w:bottom w:val="single" w:sz="4" w:space="0" w:color="auto"/>
              <w:right w:val="single" w:sz="4" w:space="0" w:color="auto"/>
            </w:tcBorders>
          </w:tcPr>
          <w:p w:rsidR="00E309EC" w:rsidRDefault="00E309EC" w:rsidP="000A0C74"/>
        </w:tc>
        <w:tc>
          <w:tcPr>
            <w:tcW w:w="0" w:type="auto"/>
            <w:vMerge/>
            <w:tcBorders>
              <w:top w:val="nil"/>
              <w:left w:val="single" w:sz="4" w:space="0" w:color="auto"/>
              <w:bottom w:val="single" w:sz="4" w:space="0" w:color="auto"/>
              <w:right w:val="nil"/>
            </w:tcBorders>
            <w:vAlign w:val="center"/>
            <w:hideMark/>
          </w:tcPr>
          <w:p w:rsidR="00E309EC" w:rsidRDefault="00E309EC" w:rsidP="000A0C74">
            <w:pPr>
              <w:spacing w:after="0" w:line="240" w:lineRule="auto"/>
            </w:pPr>
          </w:p>
        </w:tc>
      </w:tr>
    </w:tbl>
    <w:p w:rsidR="00E309EC" w:rsidRDefault="00E309EC" w:rsidP="00E309EC">
      <w:pPr>
        <w:rPr>
          <w:rFonts w:ascii="Times New Roman" w:eastAsia="Calibri" w:hAnsi="Times New Roman" w:cs="Times New Roman"/>
          <w:sz w:val="28"/>
          <w:szCs w:val="28"/>
        </w:rPr>
      </w:pPr>
      <w:r>
        <w:t xml:space="preserve">                        </w:t>
      </w:r>
      <w:r>
        <w:rPr>
          <w:rFonts w:ascii="Times New Roman" w:eastAsia="Calibri" w:hAnsi="Times New Roman" w:cs="Times New Roman"/>
          <w:sz w:val="28"/>
          <w:szCs w:val="28"/>
        </w:rPr>
        <w:t xml:space="preserve">Групповая диагностика шкалы умственного развития </w:t>
      </w:r>
      <w:proofErr w:type="spellStart"/>
      <w:r>
        <w:rPr>
          <w:rFonts w:ascii="Times New Roman" w:eastAsia="Calibri" w:hAnsi="Times New Roman" w:cs="Times New Roman"/>
          <w:sz w:val="28"/>
          <w:szCs w:val="28"/>
        </w:rPr>
        <w:t>Бине-Симона</w:t>
      </w:r>
      <w:proofErr w:type="spellEnd"/>
      <w:r>
        <w:rPr>
          <w:rFonts w:ascii="Times New Roman" w:eastAsia="Calibri" w:hAnsi="Times New Roman" w:cs="Times New Roman"/>
          <w:sz w:val="28"/>
          <w:szCs w:val="28"/>
        </w:rPr>
        <w:t xml:space="preserve"> </w:t>
      </w:r>
    </w:p>
    <w:p w:rsidR="00E309EC" w:rsidRDefault="00E309EC" w:rsidP="00E309EC">
      <w:pPr>
        <w:rPr>
          <w:rFonts w:ascii="Times New Roman" w:hAnsi="Times New Roman" w:cs="Times New Roman"/>
          <w:sz w:val="28"/>
          <w:szCs w:val="28"/>
        </w:rPr>
      </w:pPr>
      <w:r>
        <w:rPr>
          <w:rFonts w:ascii="Times New Roman" w:eastAsia="Arial Unicode MS" w:hAnsi="Times New Roman" w:cs="Times New Roman"/>
          <w:color w:val="000000"/>
          <w:sz w:val="28"/>
          <w:szCs w:val="28"/>
          <w:lang w:eastAsia="ru-RU" w:bidi="ru-RU"/>
        </w:rPr>
        <w:t xml:space="preserve">В. Л. </w:t>
      </w:r>
      <w:proofErr w:type="spellStart"/>
      <w:r>
        <w:rPr>
          <w:rFonts w:ascii="Times New Roman" w:eastAsia="Arial Unicode MS" w:hAnsi="Times New Roman" w:cs="Times New Roman"/>
          <w:color w:val="000000"/>
          <w:sz w:val="28"/>
          <w:szCs w:val="28"/>
          <w:lang w:eastAsia="ru-RU" w:bidi="ru-RU"/>
        </w:rPr>
        <w:t>Шарохина</w:t>
      </w:r>
      <w:proofErr w:type="spellEnd"/>
      <w:r>
        <w:rPr>
          <w:rFonts w:ascii="Times New Roman" w:eastAsia="Arial Unicode MS" w:hAnsi="Times New Roman" w:cs="Times New Roman"/>
          <w:color w:val="000000"/>
          <w:sz w:val="28"/>
          <w:szCs w:val="28"/>
          <w:lang w:eastAsia="ru-RU" w:bidi="ru-RU"/>
        </w:rPr>
        <w:t>.</w:t>
      </w:r>
    </w:p>
    <w:p w:rsidR="00E309EC" w:rsidRDefault="00E309EC" w:rsidP="00E309EC">
      <w:pPr>
        <w:rPr>
          <w:rFonts w:ascii="Times New Roman" w:hAnsi="Times New Roman" w:cs="Times New Roman"/>
          <w:sz w:val="28"/>
          <w:szCs w:val="28"/>
        </w:rPr>
      </w:pPr>
      <w:r>
        <w:rPr>
          <w:rFonts w:ascii="Times New Roman" w:hAnsi="Times New Roman" w:cs="Times New Roman"/>
          <w:sz w:val="28"/>
          <w:szCs w:val="28"/>
        </w:rPr>
        <w:t>Группа _________________     Кол-во детей______________________</w:t>
      </w:r>
    </w:p>
    <w:p w:rsidR="00E309EC" w:rsidRDefault="00E309EC" w:rsidP="00E309EC">
      <w:pPr>
        <w:rPr>
          <w:rFonts w:ascii="Times New Roman" w:hAnsi="Times New Roman" w:cs="Times New Roman"/>
          <w:sz w:val="28"/>
          <w:szCs w:val="28"/>
        </w:rPr>
      </w:pPr>
      <w:r>
        <w:rPr>
          <w:rFonts w:ascii="Times New Roman" w:hAnsi="Times New Roman" w:cs="Times New Roman"/>
          <w:sz w:val="28"/>
          <w:szCs w:val="28"/>
        </w:rPr>
        <w:t>Дата____________________</w:t>
      </w:r>
      <w:r>
        <w:rPr>
          <w:rFonts w:ascii="Times New Roman" w:hAnsi="Times New Roman" w:cs="Times New Roman"/>
          <w:sz w:val="28"/>
          <w:szCs w:val="28"/>
        </w:rPr>
        <w:tab/>
        <w:t>Место проведение___________________</w:t>
      </w:r>
    </w:p>
    <w:p w:rsidR="00E309EC" w:rsidRDefault="00E309EC" w:rsidP="00E309EC">
      <w:pPr>
        <w:tabs>
          <w:tab w:val="center" w:pos="4677"/>
        </w:tabs>
        <w:rPr>
          <w:rFonts w:ascii="Times New Roman" w:hAnsi="Times New Roman" w:cs="Times New Roman"/>
          <w:sz w:val="28"/>
          <w:szCs w:val="28"/>
        </w:rPr>
      </w:pPr>
    </w:p>
    <w:p w:rsidR="00E309EC" w:rsidRDefault="00E309EC" w:rsidP="00E309EC">
      <w:pPr>
        <w:tabs>
          <w:tab w:val="left" w:pos="1673"/>
        </w:tabs>
      </w:pPr>
    </w:p>
    <w:p w:rsidR="00E309EC" w:rsidRPr="002545EE" w:rsidRDefault="00E309EC" w:rsidP="00E309EC">
      <w:pPr>
        <w:tabs>
          <w:tab w:val="left" w:pos="1673"/>
        </w:tabs>
        <w:rPr>
          <w:rFonts w:ascii="Times New Roman" w:hAnsi="Times New Roman" w:cs="Times New Roman"/>
          <w:i/>
          <w:sz w:val="28"/>
          <w:szCs w:val="28"/>
        </w:rPr>
      </w:pPr>
      <w:r>
        <w:lastRenderedPageBreak/>
        <w:t xml:space="preserve">                                                                                                                             </w:t>
      </w:r>
      <w:r>
        <w:rPr>
          <w:rFonts w:ascii="Times New Roman" w:hAnsi="Times New Roman" w:cs="Times New Roman"/>
          <w:i/>
          <w:sz w:val="28"/>
          <w:szCs w:val="28"/>
        </w:rPr>
        <w:t xml:space="preserve">   Приложение № 12</w:t>
      </w:r>
    </w:p>
    <w:p w:rsidR="00E309EC" w:rsidRDefault="00E309EC" w:rsidP="00E309EC">
      <w:pPr>
        <w:tabs>
          <w:tab w:val="left" w:pos="1673"/>
        </w:tabs>
      </w:pPr>
      <w:r>
        <w:t xml:space="preserve">                                                       </w:t>
      </w:r>
    </w:p>
    <w:p w:rsidR="00E309EC" w:rsidRDefault="00E309EC" w:rsidP="00E309EC">
      <w:pPr>
        <w:tabs>
          <w:tab w:val="left" w:pos="1673"/>
        </w:tabs>
        <w:rPr>
          <w:rFonts w:ascii="Times New Roman" w:hAnsi="Times New Roman" w:cs="Times New Roman"/>
          <w:b/>
          <w:sz w:val="28"/>
          <w:szCs w:val="28"/>
        </w:rPr>
      </w:pPr>
      <w:r>
        <w:t xml:space="preserve">                                                                     </w:t>
      </w:r>
      <w:r>
        <w:rPr>
          <w:rFonts w:ascii="Times New Roman" w:hAnsi="Times New Roman" w:cs="Times New Roman"/>
          <w:b/>
          <w:sz w:val="28"/>
          <w:szCs w:val="28"/>
        </w:rPr>
        <w:t>Протокол</w:t>
      </w:r>
    </w:p>
    <w:p w:rsidR="00E309EC" w:rsidRDefault="00E309EC" w:rsidP="00E309EC">
      <w:pPr>
        <w:rPr>
          <w:rFonts w:ascii="Times New Roman" w:hAnsi="Times New Roman" w:cs="Times New Roman"/>
          <w:sz w:val="28"/>
          <w:szCs w:val="28"/>
        </w:rPr>
      </w:pPr>
    </w:p>
    <w:p w:rsidR="00E309EC" w:rsidRDefault="00E309EC" w:rsidP="00E309EC">
      <w:pPr>
        <w:rPr>
          <w:rFonts w:ascii="Times New Roman" w:hAnsi="Times New Roman" w:cs="Times New Roman"/>
          <w:sz w:val="28"/>
          <w:szCs w:val="28"/>
        </w:rPr>
      </w:pPr>
      <w:r>
        <w:rPr>
          <w:rFonts w:ascii="Times New Roman" w:hAnsi="Times New Roman" w:cs="Times New Roman"/>
          <w:sz w:val="28"/>
          <w:szCs w:val="28"/>
        </w:rPr>
        <w:t>Ф.И.О.____________________________________________________________</w:t>
      </w:r>
    </w:p>
    <w:p w:rsidR="00E309EC" w:rsidRDefault="00E309EC" w:rsidP="00E309EC">
      <w:pPr>
        <w:rPr>
          <w:rFonts w:ascii="Times New Roman" w:hAnsi="Times New Roman" w:cs="Times New Roman"/>
          <w:sz w:val="28"/>
          <w:szCs w:val="28"/>
        </w:rPr>
      </w:pPr>
      <w:r>
        <w:rPr>
          <w:rFonts w:ascii="Times New Roman" w:hAnsi="Times New Roman" w:cs="Times New Roman"/>
          <w:sz w:val="28"/>
          <w:szCs w:val="28"/>
        </w:rPr>
        <w:t>Дата обследования:_____________________________</w:t>
      </w:r>
    </w:p>
    <w:p w:rsidR="00E309EC" w:rsidRDefault="00E309EC" w:rsidP="00E309EC">
      <w:pPr>
        <w:rPr>
          <w:rFonts w:ascii="Times New Roman" w:hAnsi="Times New Roman" w:cs="Times New Roman"/>
          <w:sz w:val="28"/>
          <w:szCs w:val="28"/>
        </w:rPr>
      </w:pPr>
      <w:r>
        <w:rPr>
          <w:rFonts w:ascii="Times New Roman" w:hAnsi="Times New Roman" w:cs="Times New Roman"/>
          <w:sz w:val="28"/>
          <w:szCs w:val="28"/>
        </w:rPr>
        <w:t>Место обследования:____________________________</w:t>
      </w:r>
    </w:p>
    <w:p w:rsidR="00E309EC" w:rsidRDefault="00E309EC" w:rsidP="00E309EC">
      <w:pPr>
        <w:rPr>
          <w:rFonts w:ascii="Times New Roman" w:hAnsi="Times New Roman" w:cs="Times New Roman"/>
          <w:sz w:val="28"/>
          <w:szCs w:val="28"/>
        </w:rPr>
      </w:pPr>
    </w:p>
    <w:p w:rsidR="00E309EC" w:rsidRDefault="00E309EC" w:rsidP="00E309EC">
      <w:pPr>
        <w:rPr>
          <w:rFonts w:ascii="Times New Roman" w:hAnsi="Times New Roman" w:cs="Times New Roman"/>
          <w:sz w:val="28"/>
          <w:szCs w:val="28"/>
        </w:rPr>
      </w:pPr>
      <w:r>
        <w:rPr>
          <w:rFonts w:ascii="Times New Roman" w:hAnsi="Times New Roman" w:cs="Times New Roman"/>
          <w:sz w:val="28"/>
          <w:szCs w:val="28"/>
        </w:rPr>
        <w:t>1.________________________________________________________________</w:t>
      </w:r>
    </w:p>
    <w:p w:rsidR="00E309EC" w:rsidRDefault="00E309EC" w:rsidP="00E309EC">
      <w:pPr>
        <w:rPr>
          <w:rFonts w:ascii="Times New Roman" w:hAnsi="Times New Roman" w:cs="Times New Roman"/>
          <w:sz w:val="28"/>
          <w:szCs w:val="28"/>
        </w:rPr>
      </w:pPr>
      <w:r>
        <w:rPr>
          <w:rFonts w:ascii="Times New Roman" w:hAnsi="Times New Roman" w:cs="Times New Roman"/>
          <w:sz w:val="28"/>
          <w:szCs w:val="28"/>
        </w:rPr>
        <w:t>2.________________________________________________________________</w:t>
      </w:r>
    </w:p>
    <w:p w:rsidR="00E309EC" w:rsidRDefault="00E309EC" w:rsidP="00E309EC">
      <w:pPr>
        <w:rPr>
          <w:rFonts w:ascii="Times New Roman" w:hAnsi="Times New Roman" w:cs="Times New Roman"/>
          <w:sz w:val="28"/>
          <w:szCs w:val="28"/>
        </w:rPr>
      </w:pPr>
      <w:r>
        <w:rPr>
          <w:rFonts w:ascii="Times New Roman" w:hAnsi="Times New Roman" w:cs="Times New Roman"/>
          <w:sz w:val="28"/>
          <w:szCs w:val="28"/>
        </w:rPr>
        <w:t>3.________________________________________________________________</w:t>
      </w:r>
    </w:p>
    <w:p w:rsidR="00E309EC" w:rsidRDefault="00E309EC" w:rsidP="00E309EC">
      <w:pPr>
        <w:rPr>
          <w:rFonts w:ascii="Times New Roman" w:hAnsi="Times New Roman" w:cs="Times New Roman"/>
          <w:sz w:val="28"/>
          <w:szCs w:val="28"/>
        </w:rPr>
      </w:pPr>
    </w:p>
    <w:p w:rsidR="00E309EC" w:rsidRDefault="00E309EC" w:rsidP="00E309EC">
      <w:pPr>
        <w:rPr>
          <w:rFonts w:ascii="Times New Roman" w:hAnsi="Times New Roman" w:cs="Times New Roman"/>
          <w:sz w:val="28"/>
          <w:szCs w:val="28"/>
        </w:rPr>
      </w:pPr>
      <w:r>
        <w:rPr>
          <w:rFonts w:ascii="Times New Roman" w:hAnsi="Times New Roman" w:cs="Times New Roman"/>
          <w:sz w:val="28"/>
          <w:szCs w:val="28"/>
        </w:rPr>
        <w:t>Выводы о преобладающем у ребёнка мотиве учения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309EC" w:rsidRDefault="00E309EC" w:rsidP="00E309EC">
      <w:pPr>
        <w:jc w:val="both"/>
      </w:pPr>
    </w:p>
    <w:p w:rsidR="00E309EC" w:rsidRDefault="00E309EC" w:rsidP="00E309EC">
      <w:pPr>
        <w:tabs>
          <w:tab w:val="left" w:pos="2565"/>
        </w:tabs>
        <w:rPr>
          <w:b/>
        </w:rPr>
      </w:pPr>
      <w:r>
        <w:rPr>
          <w:b/>
        </w:rPr>
        <w:tab/>
      </w:r>
    </w:p>
    <w:p w:rsidR="00E309EC" w:rsidRDefault="00E309EC" w:rsidP="00E309EC">
      <w:pPr>
        <w:tabs>
          <w:tab w:val="left" w:pos="2565"/>
        </w:tabs>
        <w:rPr>
          <w:b/>
        </w:rPr>
      </w:pPr>
    </w:p>
    <w:p w:rsidR="00E309EC" w:rsidRDefault="00E309EC" w:rsidP="00E309EC">
      <w:pPr>
        <w:tabs>
          <w:tab w:val="left" w:pos="2565"/>
        </w:tabs>
        <w:rPr>
          <w:b/>
        </w:rPr>
      </w:pPr>
    </w:p>
    <w:p w:rsidR="00E309EC" w:rsidRDefault="00E309EC" w:rsidP="00E309EC">
      <w:pPr>
        <w:tabs>
          <w:tab w:val="left" w:pos="2565"/>
        </w:tabs>
        <w:rPr>
          <w:b/>
        </w:rPr>
      </w:pPr>
    </w:p>
    <w:p w:rsidR="00E309EC" w:rsidRDefault="00E309EC" w:rsidP="00E309EC">
      <w:pPr>
        <w:tabs>
          <w:tab w:val="left" w:pos="2565"/>
        </w:tabs>
        <w:rPr>
          <w:b/>
        </w:rPr>
      </w:pPr>
    </w:p>
    <w:p w:rsidR="00E309EC" w:rsidRDefault="00E309EC" w:rsidP="00E309EC">
      <w:pPr>
        <w:tabs>
          <w:tab w:val="left" w:pos="2565"/>
        </w:tabs>
        <w:rPr>
          <w:b/>
        </w:rPr>
      </w:pPr>
    </w:p>
    <w:p w:rsidR="00E309EC" w:rsidRDefault="00E309EC" w:rsidP="00E309EC">
      <w:pPr>
        <w:tabs>
          <w:tab w:val="left" w:pos="2565"/>
        </w:tabs>
        <w:rPr>
          <w:b/>
        </w:rPr>
      </w:pPr>
    </w:p>
    <w:p w:rsidR="00E309EC" w:rsidRDefault="00E309EC" w:rsidP="00E309EC">
      <w:pPr>
        <w:tabs>
          <w:tab w:val="left" w:pos="2565"/>
        </w:tabs>
        <w:rPr>
          <w:b/>
        </w:rPr>
      </w:pPr>
    </w:p>
    <w:p w:rsidR="00E309EC" w:rsidRDefault="00E309EC" w:rsidP="00E309EC">
      <w:pPr>
        <w:tabs>
          <w:tab w:val="left" w:pos="2565"/>
        </w:tabs>
        <w:rPr>
          <w:rFonts w:ascii="Times New Roman" w:hAnsi="Times New Roman" w:cs="Times New Roman"/>
          <w:i/>
          <w:sz w:val="28"/>
          <w:szCs w:val="28"/>
        </w:rPr>
      </w:pPr>
      <w:r>
        <w:rPr>
          <w:b/>
        </w:rPr>
        <w:t xml:space="preserve">                                                                                                                                            </w:t>
      </w:r>
      <w:r>
        <w:rPr>
          <w:rFonts w:ascii="Times New Roman" w:hAnsi="Times New Roman" w:cs="Times New Roman"/>
          <w:i/>
          <w:sz w:val="28"/>
          <w:szCs w:val="28"/>
        </w:rPr>
        <w:t xml:space="preserve">  </w:t>
      </w:r>
    </w:p>
    <w:p w:rsidR="00E309EC" w:rsidRDefault="00E309EC" w:rsidP="00E309EC">
      <w:pPr>
        <w:tabs>
          <w:tab w:val="left" w:pos="2565"/>
        </w:tabs>
        <w:rPr>
          <w:rFonts w:ascii="Times New Roman" w:hAnsi="Times New Roman" w:cs="Times New Roman"/>
          <w:i/>
          <w:sz w:val="28"/>
          <w:szCs w:val="28"/>
        </w:rPr>
      </w:pPr>
      <w:r>
        <w:rPr>
          <w:rFonts w:ascii="Times New Roman" w:hAnsi="Times New Roman" w:cs="Times New Roman"/>
          <w:i/>
          <w:sz w:val="28"/>
          <w:szCs w:val="28"/>
        </w:rPr>
        <w:lastRenderedPageBreak/>
        <w:t xml:space="preserve">                                                                                                 Приложение № 13</w:t>
      </w:r>
    </w:p>
    <w:p w:rsidR="00E309EC" w:rsidRDefault="00E309EC" w:rsidP="00E309EC">
      <w:pPr>
        <w:tabs>
          <w:tab w:val="left" w:pos="2565"/>
        </w:tabs>
        <w:rPr>
          <w:rFonts w:ascii="Times New Roman" w:hAnsi="Times New Roman" w:cs="Times New Roman"/>
          <w:b/>
          <w:sz w:val="32"/>
        </w:rPr>
      </w:pPr>
      <w:r>
        <w:rPr>
          <w:b/>
        </w:rPr>
        <w:t xml:space="preserve">                                             </w:t>
      </w:r>
      <w:r>
        <w:rPr>
          <w:rFonts w:ascii="Times New Roman" w:hAnsi="Times New Roman" w:cs="Times New Roman"/>
          <w:b/>
          <w:sz w:val="32"/>
        </w:rPr>
        <w:t>Регистрационный бланк</w:t>
      </w:r>
    </w:p>
    <w:p w:rsidR="00E309EC" w:rsidRDefault="00E309EC" w:rsidP="00E309EC">
      <w:pPr>
        <w:tabs>
          <w:tab w:val="left" w:pos="6105"/>
        </w:tabs>
        <w:rPr>
          <w:rFonts w:ascii="Times New Roman" w:hAnsi="Times New Roman" w:cs="Times New Roman"/>
          <w:sz w:val="32"/>
        </w:rPr>
      </w:pPr>
      <w:r>
        <w:rPr>
          <w:rFonts w:ascii="Times New Roman" w:hAnsi="Times New Roman" w:cs="Times New Roman"/>
          <w:sz w:val="32"/>
        </w:rPr>
        <w:t>Ф.И.О_________________________ Возраст_____</w:t>
      </w:r>
    </w:p>
    <w:p w:rsidR="00E309EC" w:rsidRDefault="00E309EC" w:rsidP="00E309EC">
      <w:pPr>
        <w:tabs>
          <w:tab w:val="left" w:pos="3600"/>
        </w:tabs>
        <w:rPr>
          <w:rFonts w:ascii="Times New Roman" w:hAnsi="Times New Roman" w:cs="Times New Roman"/>
          <w:sz w:val="32"/>
        </w:rPr>
      </w:pPr>
      <w:r>
        <w:rPr>
          <w:rFonts w:ascii="Times New Roman" w:hAnsi="Times New Roman" w:cs="Times New Roman"/>
          <w:sz w:val="32"/>
        </w:rPr>
        <w:t>Число__________</w:t>
      </w:r>
      <w:r>
        <w:rPr>
          <w:rFonts w:ascii="Times New Roman" w:hAnsi="Times New Roman" w:cs="Times New Roman"/>
          <w:sz w:val="32"/>
        </w:rPr>
        <w:tab/>
        <w:t>Группа________________</w:t>
      </w:r>
    </w:p>
    <w:tbl>
      <w:tblPr>
        <w:tblW w:w="637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2268"/>
        <w:gridCol w:w="1134"/>
        <w:gridCol w:w="2126"/>
      </w:tblGrid>
      <w:tr w:rsidR="00E309EC" w:rsidTr="000A0C74">
        <w:trPr>
          <w:trHeight w:val="887"/>
        </w:trPr>
        <w:tc>
          <w:tcPr>
            <w:tcW w:w="851"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32"/>
              </w:rPr>
            </w:pPr>
            <w:r>
              <w:rPr>
                <w:rFonts w:ascii="Times New Roman" w:hAnsi="Times New Roman" w:cs="Times New Roman"/>
                <w:sz w:val="32"/>
              </w:rPr>
              <w:t>№</w:t>
            </w:r>
          </w:p>
        </w:tc>
        <w:tc>
          <w:tcPr>
            <w:tcW w:w="2268"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32"/>
              </w:rPr>
            </w:pPr>
            <w:r>
              <w:rPr>
                <w:rFonts w:ascii="Times New Roman" w:hAnsi="Times New Roman" w:cs="Times New Roman"/>
                <w:sz w:val="32"/>
              </w:rPr>
              <w:t xml:space="preserve">     Баллы</w:t>
            </w:r>
          </w:p>
        </w:tc>
        <w:tc>
          <w:tcPr>
            <w:tcW w:w="1134"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32"/>
              </w:rPr>
            </w:pPr>
            <w:r>
              <w:rPr>
                <w:rFonts w:ascii="Times New Roman" w:hAnsi="Times New Roman" w:cs="Times New Roman"/>
                <w:sz w:val="32"/>
              </w:rPr>
              <w:t xml:space="preserve">  №</w:t>
            </w:r>
          </w:p>
        </w:tc>
        <w:tc>
          <w:tcPr>
            <w:tcW w:w="2126"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32"/>
              </w:rPr>
            </w:pPr>
            <w:r>
              <w:rPr>
                <w:rFonts w:ascii="Times New Roman" w:hAnsi="Times New Roman" w:cs="Times New Roman"/>
                <w:sz w:val="32"/>
              </w:rPr>
              <w:t xml:space="preserve">   Баллы</w:t>
            </w:r>
          </w:p>
        </w:tc>
      </w:tr>
      <w:tr w:rsidR="00E309EC" w:rsidTr="000A0C74">
        <w:trPr>
          <w:trHeight w:val="90"/>
        </w:trPr>
        <w:tc>
          <w:tcPr>
            <w:tcW w:w="851"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32"/>
              </w:rPr>
            </w:pPr>
            <w:r>
              <w:rPr>
                <w:rFonts w:ascii="Times New Roman" w:hAnsi="Times New Roman" w:cs="Times New Roman"/>
                <w:sz w:val="32"/>
              </w:rPr>
              <w:t>1</w:t>
            </w:r>
          </w:p>
        </w:tc>
        <w:tc>
          <w:tcPr>
            <w:tcW w:w="2268" w:type="dxa"/>
            <w:tcBorders>
              <w:top w:val="single" w:sz="4" w:space="0" w:color="auto"/>
              <w:left w:val="single" w:sz="4" w:space="0" w:color="auto"/>
              <w:bottom w:val="single" w:sz="4" w:space="0" w:color="auto"/>
              <w:right w:val="single" w:sz="4" w:space="0" w:color="auto"/>
            </w:tcBorders>
          </w:tcPr>
          <w:p w:rsidR="00E309EC" w:rsidRDefault="00E309EC" w:rsidP="000A0C74">
            <w:pPr>
              <w:rPr>
                <w:rFonts w:ascii="Times New Roman" w:hAnsi="Times New Roman" w:cs="Times New Roman"/>
                <w:sz w:val="32"/>
              </w:rPr>
            </w:pPr>
          </w:p>
        </w:tc>
        <w:tc>
          <w:tcPr>
            <w:tcW w:w="1134"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32"/>
              </w:rPr>
            </w:pPr>
            <w:r>
              <w:rPr>
                <w:rFonts w:ascii="Times New Roman" w:hAnsi="Times New Roman" w:cs="Times New Roman"/>
                <w:sz w:val="32"/>
              </w:rPr>
              <w:t>16</w:t>
            </w:r>
          </w:p>
        </w:tc>
        <w:tc>
          <w:tcPr>
            <w:tcW w:w="2126" w:type="dxa"/>
            <w:tcBorders>
              <w:top w:val="single" w:sz="4" w:space="0" w:color="auto"/>
              <w:left w:val="single" w:sz="4" w:space="0" w:color="auto"/>
              <w:bottom w:val="single" w:sz="4" w:space="0" w:color="auto"/>
              <w:right w:val="single" w:sz="4" w:space="0" w:color="auto"/>
            </w:tcBorders>
          </w:tcPr>
          <w:p w:rsidR="00E309EC" w:rsidRDefault="00E309EC" w:rsidP="000A0C74">
            <w:pPr>
              <w:rPr>
                <w:rFonts w:ascii="Times New Roman" w:hAnsi="Times New Roman" w:cs="Times New Roman"/>
                <w:sz w:val="32"/>
              </w:rPr>
            </w:pPr>
          </w:p>
        </w:tc>
      </w:tr>
      <w:tr w:rsidR="00E309EC" w:rsidTr="000A0C74">
        <w:trPr>
          <w:trHeight w:val="360"/>
        </w:trPr>
        <w:tc>
          <w:tcPr>
            <w:tcW w:w="851"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32"/>
              </w:rPr>
            </w:pPr>
            <w:r>
              <w:rPr>
                <w:rFonts w:ascii="Times New Roman" w:hAnsi="Times New Roman" w:cs="Times New Roman"/>
                <w:sz w:val="32"/>
              </w:rPr>
              <w:t>2</w:t>
            </w:r>
          </w:p>
        </w:tc>
        <w:tc>
          <w:tcPr>
            <w:tcW w:w="2268" w:type="dxa"/>
            <w:tcBorders>
              <w:top w:val="single" w:sz="4" w:space="0" w:color="auto"/>
              <w:left w:val="single" w:sz="4" w:space="0" w:color="auto"/>
              <w:bottom w:val="single" w:sz="4" w:space="0" w:color="auto"/>
              <w:right w:val="single" w:sz="4" w:space="0" w:color="auto"/>
            </w:tcBorders>
          </w:tcPr>
          <w:p w:rsidR="00E309EC" w:rsidRDefault="00E309EC" w:rsidP="000A0C74">
            <w:pPr>
              <w:rPr>
                <w:rFonts w:ascii="Times New Roman" w:hAnsi="Times New Roman" w:cs="Times New Roman"/>
                <w:sz w:val="32"/>
              </w:rPr>
            </w:pPr>
          </w:p>
        </w:tc>
        <w:tc>
          <w:tcPr>
            <w:tcW w:w="1134"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32"/>
              </w:rPr>
            </w:pPr>
            <w:r>
              <w:rPr>
                <w:rFonts w:ascii="Times New Roman" w:hAnsi="Times New Roman" w:cs="Times New Roman"/>
                <w:sz w:val="32"/>
              </w:rPr>
              <w:t>17</w:t>
            </w:r>
          </w:p>
        </w:tc>
        <w:tc>
          <w:tcPr>
            <w:tcW w:w="2126" w:type="dxa"/>
            <w:tcBorders>
              <w:top w:val="single" w:sz="4" w:space="0" w:color="auto"/>
              <w:left w:val="single" w:sz="4" w:space="0" w:color="auto"/>
              <w:bottom w:val="single" w:sz="4" w:space="0" w:color="auto"/>
              <w:right w:val="single" w:sz="4" w:space="0" w:color="auto"/>
            </w:tcBorders>
          </w:tcPr>
          <w:p w:rsidR="00E309EC" w:rsidRDefault="00E309EC" w:rsidP="000A0C74">
            <w:pPr>
              <w:rPr>
                <w:rFonts w:ascii="Times New Roman" w:hAnsi="Times New Roman" w:cs="Times New Roman"/>
                <w:sz w:val="32"/>
              </w:rPr>
            </w:pPr>
          </w:p>
        </w:tc>
      </w:tr>
      <w:tr w:rsidR="00E309EC" w:rsidTr="000A0C74">
        <w:trPr>
          <w:trHeight w:val="285"/>
        </w:trPr>
        <w:tc>
          <w:tcPr>
            <w:tcW w:w="851"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32"/>
              </w:rPr>
            </w:pPr>
            <w:r>
              <w:rPr>
                <w:rFonts w:ascii="Times New Roman" w:hAnsi="Times New Roman" w:cs="Times New Roman"/>
                <w:sz w:val="32"/>
              </w:rPr>
              <w:t>3</w:t>
            </w:r>
          </w:p>
        </w:tc>
        <w:tc>
          <w:tcPr>
            <w:tcW w:w="2268" w:type="dxa"/>
            <w:tcBorders>
              <w:top w:val="single" w:sz="4" w:space="0" w:color="auto"/>
              <w:left w:val="single" w:sz="4" w:space="0" w:color="auto"/>
              <w:bottom w:val="single" w:sz="4" w:space="0" w:color="auto"/>
              <w:right w:val="single" w:sz="4" w:space="0" w:color="auto"/>
            </w:tcBorders>
          </w:tcPr>
          <w:p w:rsidR="00E309EC" w:rsidRDefault="00E309EC" w:rsidP="000A0C74">
            <w:pPr>
              <w:rPr>
                <w:rFonts w:ascii="Times New Roman" w:hAnsi="Times New Roman" w:cs="Times New Roman"/>
                <w:sz w:val="32"/>
              </w:rPr>
            </w:pPr>
          </w:p>
        </w:tc>
        <w:tc>
          <w:tcPr>
            <w:tcW w:w="1134"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32"/>
              </w:rPr>
            </w:pPr>
            <w:r>
              <w:rPr>
                <w:rFonts w:ascii="Times New Roman" w:hAnsi="Times New Roman" w:cs="Times New Roman"/>
                <w:sz w:val="32"/>
              </w:rPr>
              <w:t>18</w:t>
            </w:r>
          </w:p>
        </w:tc>
        <w:tc>
          <w:tcPr>
            <w:tcW w:w="2126" w:type="dxa"/>
            <w:tcBorders>
              <w:top w:val="single" w:sz="4" w:space="0" w:color="auto"/>
              <w:left w:val="single" w:sz="4" w:space="0" w:color="auto"/>
              <w:bottom w:val="single" w:sz="4" w:space="0" w:color="auto"/>
              <w:right w:val="single" w:sz="4" w:space="0" w:color="auto"/>
            </w:tcBorders>
          </w:tcPr>
          <w:p w:rsidR="00E309EC" w:rsidRDefault="00E309EC" w:rsidP="000A0C74">
            <w:pPr>
              <w:rPr>
                <w:rFonts w:ascii="Times New Roman" w:hAnsi="Times New Roman" w:cs="Times New Roman"/>
                <w:sz w:val="32"/>
              </w:rPr>
            </w:pPr>
          </w:p>
        </w:tc>
      </w:tr>
      <w:tr w:rsidR="00E309EC" w:rsidTr="000A0C74">
        <w:trPr>
          <w:trHeight w:val="540"/>
        </w:trPr>
        <w:tc>
          <w:tcPr>
            <w:tcW w:w="851"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32"/>
              </w:rPr>
            </w:pPr>
            <w:r>
              <w:rPr>
                <w:rFonts w:ascii="Times New Roman" w:hAnsi="Times New Roman" w:cs="Times New Roman"/>
                <w:sz w:val="32"/>
              </w:rPr>
              <w:t>4</w:t>
            </w:r>
          </w:p>
        </w:tc>
        <w:tc>
          <w:tcPr>
            <w:tcW w:w="2268" w:type="dxa"/>
            <w:tcBorders>
              <w:top w:val="single" w:sz="4" w:space="0" w:color="auto"/>
              <w:left w:val="single" w:sz="4" w:space="0" w:color="auto"/>
              <w:bottom w:val="single" w:sz="4" w:space="0" w:color="auto"/>
              <w:right w:val="single" w:sz="4" w:space="0" w:color="auto"/>
            </w:tcBorders>
          </w:tcPr>
          <w:p w:rsidR="00E309EC" w:rsidRDefault="00E309EC" w:rsidP="000A0C74">
            <w:pPr>
              <w:rPr>
                <w:rFonts w:ascii="Times New Roman" w:hAnsi="Times New Roman" w:cs="Times New Roman"/>
                <w:sz w:val="32"/>
              </w:rPr>
            </w:pPr>
          </w:p>
        </w:tc>
        <w:tc>
          <w:tcPr>
            <w:tcW w:w="1134"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32"/>
              </w:rPr>
            </w:pPr>
            <w:r>
              <w:rPr>
                <w:rFonts w:ascii="Times New Roman" w:hAnsi="Times New Roman" w:cs="Times New Roman"/>
                <w:sz w:val="32"/>
              </w:rPr>
              <w:t>19</w:t>
            </w:r>
          </w:p>
        </w:tc>
        <w:tc>
          <w:tcPr>
            <w:tcW w:w="2126" w:type="dxa"/>
            <w:tcBorders>
              <w:top w:val="single" w:sz="4" w:space="0" w:color="auto"/>
              <w:left w:val="single" w:sz="4" w:space="0" w:color="auto"/>
              <w:bottom w:val="single" w:sz="4" w:space="0" w:color="auto"/>
              <w:right w:val="single" w:sz="4" w:space="0" w:color="auto"/>
            </w:tcBorders>
          </w:tcPr>
          <w:p w:rsidR="00E309EC" w:rsidRDefault="00E309EC" w:rsidP="000A0C74">
            <w:pPr>
              <w:rPr>
                <w:rFonts w:ascii="Times New Roman" w:hAnsi="Times New Roman" w:cs="Times New Roman"/>
                <w:sz w:val="32"/>
              </w:rPr>
            </w:pPr>
          </w:p>
        </w:tc>
      </w:tr>
      <w:tr w:rsidR="00E309EC" w:rsidTr="000A0C74">
        <w:trPr>
          <w:trHeight w:val="390"/>
        </w:trPr>
        <w:tc>
          <w:tcPr>
            <w:tcW w:w="851"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32"/>
              </w:rPr>
            </w:pPr>
            <w:r>
              <w:rPr>
                <w:rFonts w:ascii="Times New Roman" w:hAnsi="Times New Roman" w:cs="Times New Roman"/>
                <w:sz w:val="32"/>
              </w:rPr>
              <w:t>5</w:t>
            </w:r>
          </w:p>
        </w:tc>
        <w:tc>
          <w:tcPr>
            <w:tcW w:w="2268" w:type="dxa"/>
            <w:tcBorders>
              <w:top w:val="single" w:sz="4" w:space="0" w:color="auto"/>
              <w:left w:val="single" w:sz="4" w:space="0" w:color="auto"/>
              <w:bottom w:val="single" w:sz="4" w:space="0" w:color="auto"/>
              <w:right w:val="single" w:sz="4" w:space="0" w:color="auto"/>
            </w:tcBorders>
          </w:tcPr>
          <w:p w:rsidR="00E309EC" w:rsidRDefault="00E309EC" w:rsidP="000A0C74">
            <w:pPr>
              <w:rPr>
                <w:rFonts w:ascii="Times New Roman" w:hAnsi="Times New Roman" w:cs="Times New Roman"/>
                <w:sz w:val="32"/>
              </w:rPr>
            </w:pPr>
          </w:p>
        </w:tc>
        <w:tc>
          <w:tcPr>
            <w:tcW w:w="1134"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32"/>
              </w:rPr>
            </w:pPr>
            <w:r>
              <w:rPr>
                <w:rFonts w:ascii="Times New Roman" w:hAnsi="Times New Roman" w:cs="Times New Roman"/>
                <w:sz w:val="32"/>
              </w:rPr>
              <w:t>20</w:t>
            </w:r>
          </w:p>
        </w:tc>
        <w:tc>
          <w:tcPr>
            <w:tcW w:w="2126" w:type="dxa"/>
            <w:tcBorders>
              <w:top w:val="single" w:sz="4" w:space="0" w:color="auto"/>
              <w:left w:val="single" w:sz="4" w:space="0" w:color="auto"/>
              <w:bottom w:val="single" w:sz="4" w:space="0" w:color="auto"/>
              <w:right w:val="single" w:sz="4" w:space="0" w:color="auto"/>
            </w:tcBorders>
          </w:tcPr>
          <w:p w:rsidR="00E309EC" w:rsidRDefault="00E309EC" w:rsidP="000A0C74">
            <w:pPr>
              <w:rPr>
                <w:rFonts w:ascii="Times New Roman" w:hAnsi="Times New Roman" w:cs="Times New Roman"/>
                <w:sz w:val="32"/>
              </w:rPr>
            </w:pPr>
          </w:p>
        </w:tc>
      </w:tr>
      <w:tr w:rsidR="00E309EC" w:rsidTr="000A0C74">
        <w:trPr>
          <w:trHeight w:val="450"/>
        </w:trPr>
        <w:tc>
          <w:tcPr>
            <w:tcW w:w="851"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32"/>
              </w:rPr>
            </w:pPr>
            <w:r>
              <w:rPr>
                <w:rFonts w:ascii="Times New Roman" w:hAnsi="Times New Roman" w:cs="Times New Roman"/>
                <w:sz w:val="32"/>
              </w:rPr>
              <w:t>6</w:t>
            </w:r>
          </w:p>
        </w:tc>
        <w:tc>
          <w:tcPr>
            <w:tcW w:w="2268" w:type="dxa"/>
            <w:tcBorders>
              <w:top w:val="single" w:sz="4" w:space="0" w:color="auto"/>
              <w:left w:val="single" w:sz="4" w:space="0" w:color="auto"/>
              <w:bottom w:val="single" w:sz="4" w:space="0" w:color="auto"/>
              <w:right w:val="single" w:sz="4" w:space="0" w:color="auto"/>
            </w:tcBorders>
          </w:tcPr>
          <w:p w:rsidR="00E309EC" w:rsidRDefault="00E309EC" w:rsidP="000A0C74">
            <w:pPr>
              <w:rPr>
                <w:rFonts w:ascii="Times New Roman" w:hAnsi="Times New Roman" w:cs="Times New Roman"/>
                <w:sz w:val="32"/>
              </w:rPr>
            </w:pPr>
          </w:p>
        </w:tc>
        <w:tc>
          <w:tcPr>
            <w:tcW w:w="1134"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32"/>
              </w:rPr>
            </w:pPr>
            <w:r>
              <w:rPr>
                <w:rFonts w:ascii="Times New Roman" w:hAnsi="Times New Roman" w:cs="Times New Roman"/>
                <w:sz w:val="32"/>
              </w:rPr>
              <w:t>21</w:t>
            </w:r>
          </w:p>
        </w:tc>
        <w:tc>
          <w:tcPr>
            <w:tcW w:w="2126" w:type="dxa"/>
            <w:tcBorders>
              <w:top w:val="single" w:sz="4" w:space="0" w:color="auto"/>
              <w:left w:val="single" w:sz="4" w:space="0" w:color="auto"/>
              <w:bottom w:val="single" w:sz="4" w:space="0" w:color="auto"/>
              <w:right w:val="single" w:sz="4" w:space="0" w:color="auto"/>
            </w:tcBorders>
          </w:tcPr>
          <w:p w:rsidR="00E309EC" w:rsidRDefault="00E309EC" w:rsidP="000A0C74">
            <w:pPr>
              <w:rPr>
                <w:rFonts w:ascii="Times New Roman" w:hAnsi="Times New Roman" w:cs="Times New Roman"/>
                <w:sz w:val="32"/>
              </w:rPr>
            </w:pPr>
          </w:p>
        </w:tc>
      </w:tr>
      <w:tr w:rsidR="00E309EC" w:rsidTr="000A0C74">
        <w:trPr>
          <w:trHeight w:val="330"/>
        </w:trPr>
        <w:tc>
          <w:tcPr>
            <w:tcW w:w="851"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32"/>
              </w:rPr>
            </w:pPr>
            <w:r>
              <w:rPr>
                <w:rFonts w:ascii="Times New Roman" w:hAnsi="Times New Roman" w:cs="Times New Roman"/>
                <w:sz w:val="32"/>
              </w:rPr>
              <w:t>7</w:t>
            </w:r>
          </w:p>
        </w:tc>
        <w:tc>
          <w:tcPr>
            <w:tcW w:w="2268" w:type="dxa"/>
            <w:tcBorders>
              <w:top w:val="single" w:sz="4" w:space="0" w:color="auto"/>
              <w:left w:val="single" w:sz="4" w:space="0" w:color="auto"/>
              <w:bottom w:val="single" w:sz="4" w:space="0" w:color="auto"/>
              <w:right w:val="single" w:sz="4" w:space="0" w:color="auto"/>
            </w:tcBorders>
          </w:tcPr>
          <w:p w:rsidR="00E309EC" w:rsidRDefault="00E309EC" w:rsidP="000A0C74">
            <w:pPr>
              <w:rPr>
                <w:rFonts w:ascii="Times New Roman" w:hAnsi="Times New Roman" w:cs="Times New Roman"/>
                <w:sz w:val="32"/>
              </w:rPr>
            </w:pPr>
          </w:p>
        </w:tc>
        <w:tc>
          <w:tcPr>
            <w:tcW w:w="1134"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32"/>
              </w:rPr>
            </w:pPr>
            <w:r>
              <w:rPr>
                <w:rFonts w:ascii="Times New Roman" w:hAnsi="Times New Roman" w:cs="Times New Roman"/>
                <w:sz w:val="32"/>
              </w:rPr>
              <w:t>22</w:t>
            </w:r>
          </w:p>
        </w:tc>
        <w:tc>
          <w:tcPr>
            <w:tcW w:w="2126" w:type="dxa"/>
            <w:tcBorders>
              <w:top w:val="single" w:sz="4" w:space="0" w:color="auto"/>
              <w:left w:val="single" w:sz="4" w:space="0" w:color="auto"/>
              <w:bottom w:val="single" w:sz="4" w:space="0" w:color="auto"/>
              <w:right w:val="single" w:sz="4" w:space="0" w:color="auto"/>
            </w:tcBorders>
          </w:tcPr>
          <w:p w:rsidR="00E309EC" w:rsidRDefault="00E309EC" w:rsidP="000A0C74">
            <w:pPr>
              <w:rPr>
                <w:rFonts w:ascii="Times New Roman" w:hAnsi="Times New Roman" w:cs="Times New Roman"/>
                <w:sz w:val="32"/>
              </w:rPr>
            </w:pPr>
          </w:p>
        </w:tc>
      </w:tr>
      <w:tr w:rsidR="00E309EC" w:rsidTr="000A0C74">
        <w:trPr>
          <w:trHeight w:val="405"/>
        </w:trPr>
        <w:tc>
          <w:tcPr>
            <w:tcW w:w="851"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32"/>
              </w:rPr>
            </w:pPr>
            <w:r>
              <w:rPr>
                <w:rFonts w:ascii="Times New Roman" w:hAnsi="Times New Roman" w:cs="Times New Roman"/>
                <w:sz w:val="32"/>
              </w:rPr>
              <w:t>8</w:t>
            </w:r>
          </w:p>
        </w:tc>
        <w:tc>
          <w:tcPr>
            <w:tcW w:w="2268" w:type="dxa"/>
            <w:tcBorders>
              <w:top w:val="single" w:sz="4" w:space="0" w:color="auto"/>
              <w:left w:val="single" w:sz="4" w:space="0" w:color="auto"/>
              <w:bottom w:val="single" w:sz="4" w:space="0" w:color="auto"/>
              <w:right w:val="single" w:sz="4" w:space="0" w:color="auto"/>
            </w:tcBorders>
          </w:tcPr>
          <w:p w:rsidR="00E309EC" w:rsidRDefault="00E309EC" w:rsidP="000A0C74">
            <w:pPr>
              <w:rPr>
                <w:rFonts w:ascii="Times New Roman" w:hAnsi="Times New Roman" w:cs="Times New Roman"/>
                <w:sz w:val="32"/>
              </w:rPr>
            </w:pPr>
          </w:p>
        </w:tc>
        <w:tc>
          <w:tcPr>
            <w:tcW w:w="1134"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32"/>
              </w:rPr>
            </w:pPr>
            <w:r>
              <w:rPr>
                <w:rFonts w:ascii="Times New Roman" w:hAnsi="Times New Roman" w:cs="Times New Roman"/>
                <w:sz w:val="32"/>
              </w:rPr>
              <w:t>23</w:t>
            </w:r>
          </w:p>
        </w:tc>
        <w:tc>
          <w:tcPr>
            <w:tcW w:w="2126" w:type="dxa"/>
            <w:tcBorders>
              <w:top w:val="single" w:sz="4" w:space="0" w:color="auto"/>
              <w:left w:val="single" w:sz="4" w:space="0" w:color="auto"/>
              <w:bottom w:val="single" w:sz="4" w:space="0" w:color="auto"/>
              <w:right w:val="single" w:sz="4" w:space="0" w:color="auto"/>
            </w:tcBorders>
          </w:tcPr>
          <w:p w:rsidR="00E309EC" w:rsidRDefault="00E309EC" w:rsidP="000A0C74">
            <w:pPr>
              <w:rPr>
                <w:rFonts w:ascii="Times New Roman" w:hAnsi="Times New Roman" w:cs="Times New Roman"/>
                <w:sz w:val="32"/>
              </w:rPr>
            </w:pPr>
          </w:p>
        </w:tc>
      </w:tr>
      <w:tr w:rsidR="00E309EC" w:rsidTr="000A0C74">
        <w:trPr>
          <w:trHeight w:val="315"/>
        </w:trPr>
        <w:tc>
          <w:tcPr>
            <w:tcW w:w="851"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32"/>
              </w:rPr>
            </w:pPr>
            <w:r>
              <w:rPr>
                <w:rFonts w:ascii="Times New Roman" w:hAnsi="Times New Roman" w:cs="Times New Roman"/>
                <w:sz w:val="32"/>
              </w:rPr>
              <w:t>9</w:t>
            </w:r>
          </w:p>
        </w:tc>
        <w:tc>
          <w:tcPr>
            <w:tcW w:w="2268" w:type="dxa"/>
            <w:tcBorders>
              <w:top w:val="single" w:sz="4" w:space="0" w:color="auto"/>
              <w:left w:val="single" w:sz="4" w:space="0" w:color="auto"/>
              <w:bottom w:val="single" w:sz="4" w:space="0" w:color="auto"/>
              <w:right w:val="single" w:sz="4" w:space="0" w:color="auto"/>
            </w:tcBorders>
          </w:tcPr>
          <w:p w:rsidR="00E309EC" w:rsidRDefault="00E309EC" w:rsidP="000A0C74">
            <w:pPr>
              <w:rPr>
                <w:rFonts w:ascii="Times New Roman" w:hAnsi="Times New Roman" w:cs="Times New Roman"/>
                <w:sz w:val="32"/>
              </w:rPr>
            </w:pPr>
          </w:p>
        </w:tc>
        <w:tc>
          <w:tcPr>
            <w:tcW w:w="1134"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32"/>
              </w:rPr>
            </w:pPr>
            <w:r>
              <w:rPr>
                <w:rFonts w:ascii="Times New Roman" w:hAnsi="Times New Roman" w:cs="Times New Roman"/>
                <w:sz w:val="32"/>
              </w:rPr>
              <w:t>24</w:t>
            </w:r>
          </w:p>
        </w:tc>
        <w:tc>
          <w:tcPr>
            <w:tcW w:w="2126" w:type="dxa"/>
            <w:tcBorders>
              <w:top w:val="single" w:sz="4" w:space="0" w:color="auto"/>
              <w:left w:val="single" w:sz="4" w:space="0" w:color="auto"/>
              <w:bottom w:val="single" w:sz="4" w:space="0" w:color="auto"/>
              <w:right w:val="single" w:sz="4" w:space="0" w:color="auto"/>
            </w:tcBorders>
          </w:tcPr>
          <w:p w:rsidR="00E309EC" w:rsidRDefault="00E309EC" w:rsidP="000A0C74">
            <w:pPr>
              <w:rPr>
                <w:rFonts w:ascii="Times New Roman" w:hAnsi="Times New Roman" w:cs="Times New Roman"/>
                <w:sz w:val="32"/>
              </w:rPr>
            </w:pPr>
          </w:p>
        </w:tc>
      </w:tr>
      <w:tr w:rsidR="00E309EC" w:rsidTr="000A0C74">
        <w:trPr>
          <w:trHeight w:val="420"/>
        </w:trPr>
        <w:tc>
          <w:tcPr>
            <w:tcW w:w="851"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32"/>
              </w:rPr>
            </w:pPr>
            <w:r>
              <w:rPr>
                <w:rFonts w:ascii="Times New Roman" w:hAnsi="Times New Roman" w:cs="Times New Roman"/>
                <w:sz w:val="32"/>
              </w:rPr>
              <w:t>10</w:t>
            </w:r>
          </w:p>
        </w:tc>
        <w:tc>
          <w:tcPr>
            <w:tcW w:w="2268" w:type="dxa"/>
            <w:tcBorders>
              <w:top w:val="single" w:sz="4" w:space="0" w:color="auto"/>
              <w:left w:val="single" w:sz="4" w:space="0" w:color="auto"/>
              <w:bottom w:val="single" w:sz="4" w:space="0" w:color="auto"/>
              <w:right w:val="single" w:sz="4" w:space="0" w:color="auto"/>
            </w:tcBorders>
          </w:tcPr>
          <w:p w:rsidR="00E309EC" w:rsidRDefault="00E309EC" w:rsidP="000A0C74">
            <w:pPr>
              <w:rPr>
                <w:rFonts w:ascii="Times New Roman" w:hAnsi="Times New Roman" w:cs="Times New Roman"/>
                <w:sz w:val="32"/>
              </w:rPr>
            </w:pPr>
          </w:p>
        </w:tc>
        <w:tc>
          <w:tcPr>
            <w:tcW w:w="1134"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32"/>
              </w:rPr>
            </w:pPr>
            <w:r>
              <w:rPr>
                <w:rFonts w:ascii="Times New Roman" w:hAnsi="Times New Roman" w:cs="Times New Roman"/>
                <w:sz w:val="32"/>
              </w:rPr>
              <w:t>25</w:t>
            </w:r>
          </w:p>
        </w:tc>
        <w:tc>
          <w:tcPr>
            <w:tcW w:w="2126" w:type="dxa"/>
            <w:tcBorders>
              <w:top w:val="single" w:sz="4" w:space="0" w:color="auto"/>
              <w:left w:val="single" w:sz="4" w:space="0" w:color="auto"/>
              <w:bottom w:val="single" w:sz="4" w:space="0" w:color="auto"/>
              <w:right w:val="single" w:sz="4" w:space="0" w:color="auto"/>
            </w:tcBorders>
          </w:tcPr>
          <w:p w:rsidR="00E309EC" w:rsidRDefault="00E309EC" w:rsidP="000A0C74">
            <w:pPr>
              <w:rPr>
                <w:rFonts w:ascii="Times New Roman" w:hAnsi="Times New Roman" w:cs="Times New Roman"/>
                <w:sz w:val="32"/>
              </w:rPr>
            </w:pPr>
          </w:p>
        </w:tc>
      </w:tr>
      <w:tr w:rsidR="00E309EC" w:rsidTr="000A0C74">
        <w:trPr>
          <w:trHeight w:val="278"/>
        </w:trPr>
        <w:tc>
          <w:tcPr>
            <w:tcW w:w="851"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32"/>
              </w:rPr>
            </w:pPr>
            <w:r>
              <w:rPr>
                <w:rFonts w:ascii="Times New Roman" w:hAnsi="Times New Roman" w:cs="Times New Roman"/>
                <w:sz w:val="32"/>
              </w:rPr>
              <w:t>11</w:t>
            </w:r>
          </w:p>
        </w:tc>
        <w:tc>
          <w:tcPr>
            <w:tcW w:w="2268" w:type="dxa"/>
            <w:tcBorders>
              <w:top w:val="single" w:sz="4" w:space="0" w:color="auto"/>
              <w:left w:val="single" w:sz="4" w:space="0" w:color="auto"/>
              <w:bottom w:val="single" w:sz="4" w:space="0" w:color="auto"/>
              <w:right w:val="single" w:sz="4" w:space="0" w:color="auto"/>
            </w:tcBorders>
          </w:tcPr>
          <w:p w:rsidR="00E309EC" w:rsidRDefault="00E309EC" w:rsidP="000A0C74">
            <w:pPr>
              <w:rPr>
                <w:rFonts w:ascii="Times New Roman" w:hAnsi="Times New Roman" w:cs="Times New Roman"/>
                <w:sz w:val="32"/>
              </w:rPr>
            </w:pPr>
          </w:p>
        </w:tc>
        <w:tc>
          <w:tcPr>
            <w:tcW w:w="1134"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32"/>
              </w:rPr>
            </w:pPr>
            <w:r>
              <w:rPr>
                <w:rFonts w:ascii="Times New Roman" w:hAnsi="Times New Roman" w:cs="Times New Roman"/>
                <w:sz w:val="32"/>
              </w:rPr>
              <w:t>26</w:t>
            </w:r>
          </w:p>
        </w:tc>
        <w:tc>
          <w:tcPr>
            <w:tcW w:w="2126" w:type="dxa"/>
            <w:tcBorders>
              <w:top w:val="single" w:sz="4" w:space="0" w:color="auto"/>
              <w:left w:val="single" w:sz="4" w:space="0" w:color="auto"/>
              <w:bottom w:val="single" w:sz="4" w:space="0" w:color="auto"/>
              <w:right w:val="single" w:sz="4" w:space="0" w:color="auto"/>
            </w:tcBorders>
          </w:tcPr>
          <w:p w:rsidR="00E309EC" w:rsidRDefault="00E309EC" w:rsidP="000A0C74">
            <w:pPr>
              <w:rPr>
                <w:rFonts w:ascii="Times New Roman" w:hAnsi="Times New Roman" w:cs="Times New Roman"/>
                <w:sz w:val="32"/>
              </w:rPr>
            </w:pPr>
          </w:p>
        </w:tc>
      </w:tr>
      <w:tr w:rsidR="00E309EC" w:rsidTr="000A0C74">
        <w:trPr>
          <w:trHeight w:val="390"/>
        </w:trPr>
        <w:tc>
          <w:tcPr>
            <w:tcW w:w="851"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32"/>
              </w:rPr>
            </w:pPr>
            <w:r>
              <w:rPr>
                <w:rFonts w:ascii="Times New Roman" w:hAnsi="Times New Roman" w:cs="Times New Roman"/>
                <w:sz w:val="32"/>
              </w:rPr>
              <w:t>12</w:t>
            </w:r>
          </w:p>
        </w:tc>
        <w:tc>
          <w:tcPr>
            <w:tcW w:w="2268" w:type="dxa"/>
            <w:tcBorders>
              <w:top w:val="single" w:sz="4" w:space="0" w:color="auto"/>
              <w:left w:val="single" w:sz="4" w:space="0" w:color="auto"/>
              <w:bottom w:val="single" w:sz="4" w:space="0" w:color="auto"/>
              <w:right w:val="single" w:sz="4" w:space="0" w:color="auto"/>
            </w:tcBorders>
          </w:tcPr>
          <w:p w:rsidR="00E309EC" w:rsidRDefault="00E309EC" w:rsidP="000A0C74">
            <w:pPr>
              <w:rPr>
                <w:rFonts w:ascii="Times New Roman" w:hAnsi="Times New Roman" w:cs="Times New Roman"/>
                <w:sz w:val="32"/>
              </w:rPr>
            </w:pPr>
          </w:p>
        </w:tc>
        <w:tc>
          <w:tcPr>
            <w:tcW w:w="1134"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32"/>
              </w:rPr>
            </w:pPr>
            <w:r>
              <w:rPr>
                <w:rFonts w:ascii="Times New Roman" w:hAnsi="Times New Roman" w:cs="Times New Roman"/>
                <w:sz w:val="32"/>
              </w:rPr>
              <w:t>27</w:t>
            </w:r>
          </w:p>
        </w:tc>
        <w:tc>
          <w:tcPr>
            <w:tcW w:w="2126" w:type="dxa"/>
            <w:tcBorders>
              <w:top w:val="single" w:sz="4" w:space="0" w:color="auto"/>
              <w:left w:val="single" w:sz="4" w:space="0" w:color="auto"/>
              <w:bottom w:val="single" w:sz="4" w:space="0" w:color="auto"/>
              <w:right w:val="single" w:sz="4" w:space="0" w:color="auto"/>
            </w:tcBorders>
          </w:tcPr>
          <w:p w:rsidR="00E309EC" w:rsidRDefault="00E309EC" w:rsidP="000A0C74">
            <w:pPr>
              <w:rPr>
                <w:rFonts w:ascii="Times New Roman" w:hAnsi="Times New Roman" w:cs="Times New Roman"/>
                <w:sz w:val="32"/>
              </w:rPr>
            </w:pPr>
          </w:p>
        </w:tc>
      </w:tr>
      <w:tr w:rsidR="00E309EC" w:rsidTr="000A0C74">
        <w:trPr>
          <w:trHeight w:val="420"/>
        </w:trPr>
        <w:tc>
          <w:tcPr>
            <w:tcW w:w="851"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32"/>
              </w:rPr>
            </w:pPr>
            <w:r>
              <w:rPr>
                <w:rFonts w:ascii="Times New Roman" w:hAnsi="Times New Roman" w:cs="Times New Roman"/>
                <w:sz w:val="32"/>
              </w:rPr>
              <w:t>13</w:t>
            </w:r>
          </w:p>
        </w:tc>
        <w:tc>
          <w:tcPr>
            <w:tcW w:w="2268" w:type="dxa"/>
            <w:tcBorders>
              <w:top w:val="single" w:sz="4" w:space="0" w:color="auto"/>
              <w:left w:val="single" w:sz="4" w:space="0" w:color="auto"/>
              <w:bottom w:val="single" w:sz="4" w:space="0" w:color="auto"/>
              <w:right w:val="single" w:sz="4" w:space="0" w:color="auto"/>
            </w:tcBorders>
          </w:tcPr>
          <w:p w:rsidR="00E309EC" w:rsidRDefault="00E309EC" w:rsidP="000A0C74">
            <w:pPr>
              <w:rPr>
                <w:rFonts w:ascii="Times New Roman" w:hAnsi="Times New Roman" w:cs="Times New Roman"/>
                <w:sz w:val="32"/>
              </w:rPr>
            </w:pPr>
          </w:p>
        </w:tc>
        <w:tc>
          <w:tcPr>
            <w:tcW w:w="1134"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32"/>
              </w:rPr>
            </w:pPr>
            <w:r>
              <w:rPr>
                <w:rFonts w:ascii="Times New Roman" w:hAnsi="Times New Roman" w:cs="Times New Roman"/>
                <w:sz w:val="32"/>
              </w:rPr>
              <w:t>28</w:t>
            </w:r>
          </w:p>
        </w:tc>
        <w:tc>
          <w:tcPr>
            <w:tcW w:w="2126" w:type="dxa"/>
            <w:tcBorders>
              <w:top w:val="single" w:sz="4" w:space="0" w:color="auto"/>
              <w:left w:val="single" w:sz="4" w:space="0" w:color="auto"/>
              <w:bottom w:val="single" w:sz="4" w:space="0" w:color="auto"/>
              <w:right w:val="single" w:sz="4" w:space="0" w:color="auto"/>
            </w:tcBorders>
          </w:tcPr>
          <w:p w:rsidR="00E309EC" w:rsidRDefault="00E309EC" w:rsidP="000A0C74">
            <w:pPr>
              <w:rPr>
                <w:rFonts w:ascii="Times New Roman" w:hAnsi="Times New Roman" w:cs="Times New Roman"/>
                <w:sz w:val="32"/>
              </w:rPr>
            </w:pPr>
          </w:p>
        </w:tc>
      </w:tr>
      <w:tr w:rsidR="00E309EC" w:rsidTr="000A0C74">
        <w:trPr>
          <w:trHeight w:val="360"/>
        </w:trPr>
        <w:tc>
          <w:tcPr>
            <w:tcW w:w="851"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32"/>
              </w:rPr>
            </w:pPr>
            <w:r>
              <w:rPr>
                <w:rFonts w:ascii="Times New Roman" w:hAnsi="Times New Roman" w:cs="Times New Roman"/>
                <w:sz w:val="32"/>
              </w:rPr>
              <w:t>14</w:t>
            </w:r>
          </w:p>
        </w:tc>
        <w:tc>
          <w:tcPr>
            <w:tcW w:w="2268" w:type="dxa"/>
            <w:tcBorders>
              <w:top w:val="single" w:sz="4" w:space="0" w:color="auto"/>
              <w:left w:val="single" w:sz="4" w:space="0" w:color="auto"/>
              <w:bottom w:val="single" w:sz="4" w:space="0" w:color="auto"/>
              <w:right w:val="single" w:sz="4" w:space="0" w:color="auto"/>
            </w:tcBorders>
          </w:tcPr>
          <w:p w:rsidR="00E309EC" w:rsidRDefault="00E309EC" w:rsidP="000A0C74">
            <w:pPr>
              <w:rPr>
                <w:rFonts w:ascii="Times New Roman" w:hAnsi="Times New Roman" w:cs="Times New Roman"/>
                <w:sz w:val="32"/>
              </w:rPr>
            </w:pPr>
          </w:p>
        </w:tc>
        <w:tc>
          <w:tcPr>
            <w:tcW w:w="1134"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32"/>
              </w:rPr>
            </w:pPr>
            <w:r>
              <w:rPr>
                <w:rFonts w:ascii="Times New Roman" w:hAnsi="Times New Roman" w:cs="Times New Roman"/>
                <w:sz w:val="32"/>
              </w:rPr>
              <w:t>29</w:t>
            </w:r>
          </w:p>
        </w:tc>
        <w:tc>
          <w:tcPr>
            <w:tcW w:w="2126" w:type="dxa"/>
            <w:tcBorders>
              <w:top w:val="single" w:sz="4" w:space="0" w:color="auto"/>
              <w:left w:val="single" w:sz="4" w:space="0" w:color="auto"/>
              <w:bottom w:val="single" w:sz="4" w:space="0" w:color="auto"/>
              <w:right w:val="single" w:sz="4" w:space="0" w:color="auto"/>
            </w:tcBorders>
          </w:tcPr>
          <w:p w:rsidR="00E309EC" w:rsidRDefault="00E309EC" w:rsidP="000A0C74">
            <w:pPr>
              <w:rPr>
                <w:rFonts w:ascii="Times New Roman" w:hAnsi="Times New Roman" w:cs="Times New Roman"/>
                <w:sz w:val="32"/>
              </w:rPr>
            </w:pPr>
          </w:p>
        </w:tc>
      </w:tr>
      <w:tr w:rsidR="00E309EC" w:rsidTr="000A0C74">
        <w:trPr>
          <w:trHeight w:val="248"/>
        </w:trPr>
        <w:tc>
          <w:tcPr>
            <w:tcW w:w="851"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32"/>
              </w:rPr>
            </w:pPr>
            <w:r>
              <w:rPr>
                <w:rFonts w:ascii="Times New Roman" w:hAnsi="Times New Roman" w:cs="Times New Roman"/>
                <w:sz w:val="32"/>
              </w:rPr>
              <w:t>15</w:t>
            </w:r>
          </w:p>
        </w:tc>
        <w:tc>
          <w:tcPr>
            <w:tcW w:w="2268" w:type="dxa"/>
            <w:tcBorders>
              <w:top w:val="single" w:sz="4" w:space="0" w:color="auto"/>
              <w:left w:val="single" w:sz="4" w:space="0" w:color="auto"/>
              <w:bottom w:val="single" w:sz="4" w:space="0" w:color="auto"/>
              <w:right w:val="single" w:sz="4" w:space="0" w:color="auto"/>
            </w:tcBorders>
          </w:tcPr>
          <w:p w:rsidR="00E309EC" w:rsidRDefault="00E309EC" w:rsidP="000A0C74">
            <w:pPr>
              <w:rPr>
                <w:rFonts w:ascii="Times New Roman" w:hAnsi="Times New Roman" w:cs="Times New Roman"/>
                <w:sz w:val="32"/>
              </w:rPr>
            </w:pPr>
          </w:p>
        </w:tc>
        <w:tc>
          <w:tcPr>
            <w:tcW w:w="1134" w:type="dxa"/>
            <w:tcBorders>
              <w:top w:val="single" w:sz="4" w:space="0" w:color="auto"/>
              <w:left w:val="single" w:sz="4" w:space="0" w:color="auto"/>
              <w:bottom w:val="single" w:sz="4" w:space="0" w:color="auto"/>
              <w:right w:val="single" w:sz="4" w:space="0" w:color="auto"/>
            </w:tcBorders>
            <w:hideMark/>
          </w:tcPr>
          <w:p w:rsidR="00E309EC" w:rsidRDefault="00E309EC" w:rsidP="000A0C74">
            <w:pPr>
              <w:rPr>
                <w:rFonts w:ascii="Times New Roman" w:hAnsi="Times New Roman" w:cs="Times New Roman"/>
                <w:sz w:val="32"/>
              </w:rPr>
            </w:pPr>
            <w:r>
              <w:rPr>
                <w:rFonts w:ascii="Times New Roman" w:hAnsi="Times New Roman" w:cs="Times New Roman"/>
                <w:sz w:val="32"/>
              </w:rPr>
              <w:t>30</w:t>
            </w:r>
          </w:p>
        </w:tc>
        <w:tc>
          <w:tcPr>
            <w:tcW w:w="2126" w:type="dxa"/>
            <w:tcBorders>
              <w:top w:val="single" w:sz="4" w:space="0" w:color="auto"/>
              <w:left w:val="single" w:sz="4" w:space="0" w:color="auto"/>
              <w:bottom w:val="single" w:sz="4" w:space="0" w:color="auto"/>
              <w:right w:val="single" w:sz="4" w:space="0" w:color="auto"/>
            </w:tcBorders>
          </w:tcPr>
          <w:p w:rsidR="00E309EC" w:rsidRDefault="00E309EC" w:rsidP="000A0C74">
            <w:pPr>
              <w:rPr>
                <w:rFonts w:ascii="Times New Roman" w:hAnsi="Times New Roman" w:cs="Times New Roman"/>
                <w:sz w:val="32"/>
              </w:rPr>
            </w:pPr>
          </w:p>
        </w:tc>
      </w:tr>
    </w:tbl>
    <w:p w:rsidR="00E309EC" w:rsidRDefault="00E309EC" w:rsidP="00E309EC">
      <w:pPr>
        <w:rPr>
          <w:rFonts w:ascii="Times New Roman" w:hAnsi="Times New Roman" w:cs="Times New Roman"/>
          <w:sz w:val="32"/>
        </w:rPr>
      </w:pPr>
      <w:r>
        <w:rPr>
          <w:rFonts w:ascii="Times New Roman" w:hAnsi="Times New Roman" w:cs="Times New Roman"/>
          <w:sz w:val="32"/>
        </w:rPr>
        <w:t xml:space="preserve">    Всего:___________________</w:t>
      </w:r>
    </w:p>
    <w:p w:rsidR="00E309EC" w:rsidRDefault="00E309EC" w:rsidP="00E309EC">
      <w:pPr>
        <w:rPr>
          <w:rFonts w:ascii="Times New Roman" w:hAnsi="Times New Roman" w:cs="Times New Roman"/>
          <w:sz w:val="32"/>
        </w:rPr>
      </w:pPr>
      <w:r>
        <w:rPr>
          <w:rFonts w:ascii="Times New Roman" w:hAnsi="Times New Roman" w:cs="Times New Roman"/>
          <w:sz w:val="32"/>
        </w:rPr>
        <w:t xml:space="preserve">   Вывод:__________________________________________</w:t>
      </w:r>
    </w:p>
    <w:p w:rsidR="00E309EC" w:rsidRDefault="00E309EC" w:rsidP="00E309EC">
      <w:pPr>
        <w:spacing w:after="0" w:line="240" w:lineRule="auto"/>
        <w:jc w:val="center"/>
        <w:rPr>
          <w:rFonts w:ascii="Times New Roman" w:hAnsi="Times New Roman" w:cs="Times New Roman"/>
          <w:i/>
          <w:color w:val="595959" w:themeColor="text1" w:themeTint="A6"/>
          <w:sz w:val="28"/>
          <w:szCs w:val="28"/>
        </w:rPr>
      </w:pPr>
      <w:r>
        <w:rPr>
          <w:rFonts w:ascii="Times New Roman" w:hAnsi="Times New Roman" w:cs="Times New Roman"/>
          <w:i/>
          <w:color w:val="595959" w:themeColor="text1" w:themeTint="A6"/>
          <w:sz w:val="28"/>
          <w:szCs w:val="28"/>
        </w:rPr>
        <w:t xml:space="preserve">                                                                                                </w:t>
      </w:r>
    </w:p>
    <w:p w:rsidR="00E309EC" w:rsidRDefault="00E309EC" w:rsidP="00E309EC">
      <w:pPr>
        <w:spacing w:after="0" w:line="240" w:lineRule="auto"/>
        <w:jc w:val="center"/>
        <w:rPr>
          <w:rFonts w:ascii="Times New Roman" w:hAnsi="Times New Roman" w:cs="Times New Roman"/>
          <w:i/>
          <w:color w:val="595959" w:themeColor="text1" w:themeTint="A6"/>
          <w:sz w:val="28"/>
          <w:szCs w:val="28"/>
        </w:rPr>
      </w:pPr>
    </w:p>
    <w:p w:rsidR="00E309EC" w:rsidRPr="00091586" w:rsidRDefault="00E309EC" w:rsidP="00E309EC">
      <w:pPr>
        <w:spacing w:after="0" w:line="240" w:lineRule="auto"/>
        <w:jc w:val="center"/>
        <w:rPr>
          <w:rFonts w:ascii="Times New Roman" w:hAnsi="Times New Roman" w:cs="Times New Roman"/>
          <w:i/>
          <w:sz w:val="28"/>
          <w:szCs w:val="28"/>
          <w:lang w:eastAsia="ru-RU"/>
        </w:rPr>
      </w:pPr>
      <w:r>
        <w:rPr>
          <w:rFonts w:ascii="Times New Roman" w:hAnsi="Times New Roman" w:cs="Times New Roman"/>
          <w:i/>
          <w:color w:val="595959" w:themeColor="text1" w:themeTint="A6"/>
          <w:sz w:val="28"/>
          <w:szCs w:val="28"/>
        </w:rPr>
        <w:t xml:space="preserve">                                                                                            </w:t>
      </w:r>
      <w:r w:rsidRPr="002545EE">
        <w:rPr>
          <w:rFonts w:ascii="Times New Roman" w:hAnsi="Times New Roman" w:cs="Times New Roman"/>
          <w:i/>
          <w:color w:val="595959" w:themeColor="text1" w:themeTint="A6"/>
          <w:sz w:val="28"/>
          <w:szCs w:val="28"/>
        </w:rPr>
        <w:t xml:space="preserve">Приложение № 14                                                        </w:t>
      </w:r>
    </w:p>
    <w:p w:rsidR="00E309EC" w:rsidRPr="002545EE" w:rsidRDefault="00E309EC" w:rsidP="00E309EC">
      <w:pPr>
        <w:spacing w:after="0" w:line="264" w:lineRule="auto"/>
        <w:jc w:val="center"/>
        <w:rPr>
          <w:rFonts w:ascii="Times New Roman" w:hAnsi="Times New Roman" w:cs="Times New Roman"/>
          <w:sz w:val="28"/>
          <w:szCs w:val="28"/>
        </w:rPr>
      </w:pPr>
      <w:r w:rsidRPr="002545EE">
        <w:rPr>
          <w:rFonts w:ascii="Times New Roman" w:hAnsi="Times New Roman" w:cs="Times New Roman"/>
          <w:b/>
          <w:sz w:val="28"/>
          <w:szCs w:val="28"/>
        </w:rPr>
        <w:t>Лист учета видов деятельности</w:t>
      </w:r>
    </w:p>
    <w:p w:rsidR="00E309EC" w:rsidRPr="002545EE" w:rsidRDefault="00E309EC" w:rsidP="00E309EC">
      <w:pPr>
        <w:widowControl w:val="0"/>
        <w:suppressAutoHyphens/>
        <w:spacing w:after="0" w:line="264" w:lineRule="auto"/>
        <w:jc w:val="center"/>
        <w:rPr>
          <w:rFonts w:ascii="Times New Roman" w:hAnsi="Times New Roman" w:cs="Times New Roman"/>
          <w:b/>
          <w:sz w:val="28"/>
          <w:szCs w:val="24"/>
          <w:lang w:eastAsia="ar-SA"/>
        </w:rPr>
      </w:pPr>
    </w:p>
    <w:tbl>
      <w:tblPr>
        <w:tblW w:w="514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1"/>
        <w:gridCol w:w="2146"/>
        <w:gridCol w:w="5029"/>
        <w:gridCol w:w="1690"/>
      </w:tblGrid>
      <w:tr w:rsidR="00E309EC" w:rsidRPr="002545EE" w:rsidTr="000A0C74">
        <w:tc>
          <w:tcPr>
            <w:tcW w:w="503" w:type="pct"/>
            <w:tcBorders>
              <w:top w:val="single" w:sz="4" w:space="0" w:color="auto"/>
              <w:left w:val="single" w:sz="4" w:space="0" w:color="auto"/>
              <w:bottom w:val="single" w:sz="4" w:space="0" w:color="auto"/>
              <w:right w:val="single" w:sz="4" w:space="0" w:color="auto"/>
            </w:tcBorders>
            <w:hideMark/>
          </w:tcPr>
          <w:p w:rsidR="00E309EC" w:rsidRPr="002545EE" w:rsidRDefault="00E309EC" w:rsidP="000A0C74">
            <w:pPr>
              <w:widowControl w:val="0"/>
              <w:suppressAutoHyphens/>
              <w:spacing w:after="0" w:line="240" w:lineRule="auto"/>
              <w:jc w:val="center"/>
              <w:rPr>
                <w:rFonts w:ascii="Times New Roman" w:hAnsi="Times New Roman" w:cs="Times New Roman"/>
                <w:sz w:val="28"/>
                <w:szCs w:val="28"/>
                <w:lang w:eastAsia="ar-SA"/>
              </w:rPr>
            </w:pPr>
            <w:r w:rsidRPr="002545EE">
              <w:rPr>
                <w:rFonts w:ascii="Times New Roman" w:hAnsi="Times New Roman" w:cs="Times New Roman"/>
                <w:sz w:val="28"/>
                <w:szCs w:val="28"/>
                <w:lang w:eastAsia="ar-SA"/>
              </w:rPr>
              <w:t>Дата</w:t>
            </w:r>
          </w:p>
        </w:tc>
        <w:tc>
          <w:tcPr>
            <w:tcW w:w="1089" w:type="pct"/>
            <w:tcBorders>
              <w:top w:val="single" w:sz="4" w:space="0" w:color="auto"/>
              <w:left w:val="single" w:sz="4" w:space="0" w:color="auto"/>
              <w:bottom w:val="single" w:sz="4" w:space="0" w:color="auto"/>
              <w:right w:val="single" w:sz="4" w:space="0" w:color="auto"/>
            </w:tcBorders>
            <w:hideMark/>
          </w:tcPr>
          <w:p w:rsidR="00E309EC" w:rsidRPr="002545EE" w:rsidRDefault="00E309EC" w:rsidP="000A0C74">
            <w:pPr>
              <w:widowControl w:val="0"/>
              <w:suppressAutoHyphens/>
              <w:spacing w:after="0" w:line="240" w:lineRule="auto"/>
              <w:ind w:left="-108" w:right="-108"/>
              <w:jc w:val="center"/>
              <w:rPr>
                <w:rFonts w:ascii="Times New Roman" w:hAnsi="Times New Roman" w:cs="Times New Roman"/>
                <w:sz w:val="28"/>
                <w:szCs w:val="28"/>
                <w:lang w:eastAsia="ar-SA"/>
              </w:rPr>
            </w:pPr>
            <w:r w:rsidRPr="002545EE">
              <w:rPr>
                <w:rFonts w:ascii="Times New Roman" w:hAnsi="Times New Roman" w:cs="Times New Roman"/>
                <w:sz w:val="28"/>
                <w:szCs w:val="28"/>
                <w:lang w:eastAsia="ar-SA"/>
              </w:rPr>
              <w:t>Ф.И. ребенка</w:t>
            </w:r>
          </w:p>
        </w:tc>
        <w:tc>
          <w:tcPr>
            <w:tcW w:w="2550" w:type="pct"/>
            <w:tcBorders>
              <w:top w:val="single" w:sz="4" w:space="0" w:color="auto"/>
              <w:left w:val="single" w:sz="4" w:space="0" w:color="auto"/>
              <w:bottom w:val="single" w:sz="4" w:space="0" w:color="auto"/>
              <w:right w:val="single" w:sz="4" w:space="0" w:color="auto"/>
            </w:tcBorders>
            <w:hideMark/>
          </w:tcPr>
          <w:p w:rsidR="00E309EC" w:rsidRPr="002545EE" w:rsidRDefault="00E309EC" w:rsidP="000A0C74">
            <w:pPr>
              <w:widowControl w:val="0"/>
              <w:suppressAutoHyphens/>
              <w:spacing w:after="0" w:line="240" w:lineRule="auto"/>
              <w:rPr>
                <w:rFonts w:ascii="Times New Roman" w:hAnsi="Times New Roman" w:cs="Times New Roman"/>
                <w:sz w:val="28"/>
                <w:szCs w:val="28"/>
                <w:lang w:eastAsia="ar-SA"/>
              </w:rPr>
            </w:pPr>
            <w:r w:rsidRPr="002545EE">
              <w:rPr>
                <w:rFonts w:ascii="Times New Roman" w:hAnsi="Times New Roman" w:cs="Times New Roman"/>
                <w:sz w:val="28"/>
                <w:szCs w:val="28"/>
                <w:lang w:eastAsia="ar-SA"/>
              </w:rPr>
              <w:t xml:space="preserve">          Содержание работы</w:t>
            </w:r>
          </w:p>
        </w:tc>
        <w:tc>
          <w:tcPr>
            <w:tcW w:w="857" w:type="pct"/>
            <w:tcBorders>
              <w:top w:val="single" w:sz="4" w:space="0" w:color="auto"/>
              <w:left w:val="single" w:sz="4" w:space="0" w:color="auto"/>
              <w:bottom w:val="single" w:sz="4" w:space="0" w:color="auto"/>
              <w:right w:val="single" w:sz="4" w:space="0" w:color="auto"/>
            </w:tcBorders>
          </w:tcPr>
          <w:p w:rsidR="00E309EC" w:rsidRPr="002545EE" w:rsidRDefault="00E309EC" w:rsidP="000A0C74">
            <w:pPr>
              <w:widowControl w:val="0"/>
              <w:suppressAutoHyphens/>
              <w:spacing w:after="0" w:line="240" w:lineRule="auto"/>
              <w:rPr>
                <w:rFonts w:ascii="Times New Roman" w:hAnsi="Times New Roman" w:cs="Times New Roman"/>
                <w:sz w:val="28"/>
                <w:szCs w:val="28"/>
                <w:lang w:eastAsia="ar-SA"/>
              </w:rPr>
            </w:pPr>
            <w:r w:rsidRPr="002545EE">
              <w:rPr>
                <w:rFonts w:ascii="Times New Roman" w:hAnsi="Times New Roman" w:cs="Times New Roman"/>
                <w:sz w:val="28"/>
                <w:szCs w:val="28"/>
                <w:lang w:eastAsia="ar-SA"/>
              </w:rPr>
              <w:t>Отметка о выполнении</w:t>
            </w:r>
          </w:p>
        </w:tc>
      </w:tr>
      <w:tr w:rsidR="00E309EC" w:rsidRPr="002545EE" w:rsidTr="000A0C74">
        <w:tc>
          <w:tcPr>
            <w:tcW w:w="503" w:type="pct"/>
            <w:tcBorders>
              <w:top w:val="single" w:sz="4" w:space="0" w:color="auto"/>
              <w:left w:val="single" w:sz="4" w:space="0" w:color="auto"/>
              <w:bottom w:val="single" w:sz="4" w:space="0" w:color="auto"/>
              <w:right w:val="single" w:sz="4" w:space="0" w:color="auto"/>
            </w:tcBorders>
          </w:tcPr>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tc>
        <w:tc>
          <w:tcPr>
            <w:tcW w:w="1089" w:type="pct"/>
            <w:tcBorders>
              <w:top w:val="single" w:sz="4" w:space="0" w:color="auto"/>
              <w:left w:val="single" w:sz="4" w:space="0" w:color="auto"/>
              <w:bottom w:val="single" w:sz="4" w:space="0" w:color="auto"/>
              <w:right w:val="single" w:sz="4" w:space="0" w:color="auto"/>
            </w:tcBorders>
          </w:tcPr>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tc>
        <w:tc>
          <w:tcPr>
            <w:tcW w:w="2550" w:type="pct"/>
            <w:tcBorders>
              <w:top w:val="single" w:sz="4" w:space="0" w:color="auto"/>
              <w:left w:val="single" w:sz="4" w:space="0" w:color="auto"/>
              <w:bottom w:val="single" w:sz="4" w:space="0" w:color="auto"/>
              <w:right w:val="single" w:sz="4" w:space="0" w:color="auto"/>
            </w:tcBorders>
          </w:tcPr>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tc>
        <w:tc>
          <w:tcPr>
            <w:tcW w:w="857" w:type="pct"/>
            <w:tcBorders>
              <w:top w:val="single" w:sz="4" w:space="0" w:color="auto"/>
              <w:left w:val="single" w:sz="4" w:space="0" w:color="auto"/>
              <w:bottom w:val="single" w:sz="4" w:space="0" w:color="auto"/>
              <w:right w:val="single" w:sz="4" w:space="0" w:color="auto"/>
            </w:tcBorders>
          </w:tcPr>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tc>
      </w:tr>
      <w:tr w:rsidR="00E309EC" w:rsidRPr="002545EE" w:rsidTr="000A0C74">
        <w:trPr>
          <w:trHeight w:val="1175"/>
        </w:trPr>
        <w:tc>
          <w:tcPr>
            <w:tcW w:w="503" w:type="pct"/>
            <w:tcBorders>
              <w:top w:val="single" w:sz="4" w:space="0" w:color="auto"/>
              <w:left w:val="single" w:sz="4" w:space="0" w:color="auto"/>
              <w:right w:val="single" w:sz="4" w:space="0" w:color="auto"/>
            </w:tcBorders>
          </w:tcPr>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tc>
        <w:tc>
          <w:tcPr>
            <w:tcW w:w="1089" w:type="pct"/>
            <w:tcBorders>
              <w:top w:val="single" w:sz="4" w:space="0" w:color="auto"/>
              <w:left w:val="single" w:sz="4" w:space="0" w:color="auto"/>
              <w:right w:val="single" w:sz="4" w:space="0" w:color="auto"/>
            </w:tcBorders>
          </w:tcPr>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tc>
        <w:tc>
          <w:tcPr>
            <w:tcW w:w="2550" w:type="pct"/>
            <w:tcBorders>
              <w:top w:val="single" w:sz="4" w:space="0" w:color="auto"/>
              <w:left w:val="single" w:sz="4" w:space="0" w:color="auto"/>
              <w:right w:val="single" w:sz="4" w:space="0" w:color="auto"/>
            </w:tcBorders>
          </w:tcPr>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tc>
        <w:tc>
          <w:tcPr>
            <w:tcW w:w="857" w:type="pct"/>
            <w:tcBorders>
              <w:top w:val="single" w:sz="4" w:space="0" w:color="auto"/>
              <w:left w:val="single" w:sz="4" w:space="0" w:color="auto"/>
              <w:right w:val="single" w:sz="4" w:space="0" w:color="auto"/>
            </w:tcBorders>
          </w:tcPr>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tc>
      </w:tr>
      <w:tr w:rsidR="00E309EC" w:rsidRPr="002545EE" w:rsidTr="000A0C74">
        <w:tc>
          <w:tcPr>
            <w:tcW w:w="503" w:type="pct"/>
            <w:tcBorders>
              <w:top w:val="single" w:sz="4" w:space="0" w:color="auto"/>
              <w:left w:val="single" w:sz="4" w:space="0" w:color="auto"/>
              <w:bottom w:val="single" w:sz="4" w:space="0" w:color="auto"/>
              <w:right w:val="single" w:sz="4" w:space="0" w:color="auto"/>
            </w:tcBorders>
          </w:tcPr>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tc>
        <w:tc>
          <w:tcPr>
            <w:tcW w:w="1089" w:type="pct"/>
            <w:tcBorders>
              <w:top w:val="single" w:sz="4" w:space="0" w:color="auto"/>
              <w:left w:val="single" w:sz="4" w:space="0" w:color="auto"/>
              <w:bottom w:val="single" w:sz="4" w:space="0" w:color="auto"/>
              <w:right w:val="single" w:sz="4" w:space="0" w:color="auto"/>
            </w:tcBorders>
          </w:tcPr>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tc>
        <w:tc>
          <w:tcPr>
            <w:tcW w:w="2550" w:type="pct"/>
            <w:tcBorders>
              <w:top w:val="single" w:sz="4" w:space="0" w:color="auto"/>
              <w:left w:val="single" w:sz="4" w:space="0" w:color="auto"/>
              <w:bottom w:val="single" w:sz="4" w:space="0" w:color="auto"/>
              <w:right w:val="single" w:sz="4" w:space="0" w:color="auto"/>
            </w:tcBorders>
          </w:tcPr>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tc>
        <w:tc>
          <w:tcPr>
            <w:tcW w:w="857" w:type="pct"/>
            <w:tcBorders>
              <w:top w:val="single" w:sz="4" w:space="0" w:color="auto"/>
              <w:left w:val="single" w:sz="4" w:space="0" w:color="auto"/>
              <w:bottom w:val="single" w:sz="4" w:space="0" w:color="auto"/>
              <w:right w:val="single" w:sz="4" w:space="0" w:color="auto"/>
            </w:tcBorders>
          </w:tcPr>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tc>
      </w:tr>
      <w:tr w:rsidR="00E309EC" w:rsidRPr="002545EE" w:rsidTr="000A0C74">
        <w:tc>
          <w:tcPr>
            <w:tcW w:w="503" w:type="pct"/>
            <w:tcBorders>
              <w:top w:val="single" w:sz="4" w:space="0" w:color="auto"/>
              <w:left w:val="single" w:sz="4" w:space="0" w:color="auto"/>
              <w:bottom w:val="single" w:sz="4" w:space="0" w:color="auto"/>
              <w:right w:val="single" w:sz="4" w:space="0" w:color="auto"/>
            </w:tcBorders>
          </w:tcPr>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tc>
        <w:tc>
          <w:tcPr>
            <w:tcW w:w="1089" w:type="pct"/>
            <w:tcBorders>
              <w:top w:val="single" w:sz="4" w:space="0" w:color="auto"/>
              <w:left w:val="single" w:sz="4" w:space="0" w:color="auto"/>
              <w:bottom w:val="single" w:sz="4" w:space="0" w:color="auto"/>
              <w:right w:val="single" w:sz="4" w:space="0" w:color="auto"/>
            </w:tcBorders>
          </w:tcPr>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tc>
        <w:tc>
          <w:tcPr>
            <w:tcW w:w="2550" w:type="pct"/>
            <w:tcBorders>
              <w:top w:val="single" w:sz="4" w:space="0" w:color="auto"/>
              <w:left w:val="single" w:sz="4" w:space="0" w:color="auto"/>
              <w:bottom w:val="single" w:sz="4" w:space="0" w:color="auto"/>
              <w:right w:val="single" w:sz="4" w:space="0" w:color="auto"/>
            </w:tcBorders>
          </w:tcPr>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tc>
        <w:tc>
          <w:tcPr>
            <w:tcW w:w="857" w:type="pct"/>
            <w:tcBorders>
              <w:top w:val="single" w:sz="4" w:space="0" w:color="auto"/>
              <w:left w:val="single" w:sz="4" w:space="0" w:color="auto"/>
              <w:bottom w:val="single" w:sz="4" w:space="0" w:color="auto"/>
              <w:right w:val="single" w:sz="4" w:space="0" w:color="auto"/>
            </w:tcBorders>
          </w:tcPr>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tc>
      </w:tr>
      <w:tr w:rsidR="00E309EC" w:rsidRPr="002545EE" w:rsidTr="000A0C74">
        <w:tc>
          <w:tcPr>
            <w:tcW w:w="503" w:type="pct"/>
            <w:tcBorders>
              <w:top w:val="single" w:sz="4" w:space="0" w:color="auto"/>
              <w:left w:val="single" w:sz="4" w:space="0" w:color="auto"/>
              <w:bottom w:val="single" w:sz="4" w:space="0" w:color="auto"/>
              <w:right w:val="single" w:sz="4" w:space="0" w:color="auto"/>
            </w:tcBorders>
          </w:tcPr>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tc>
        <w:tc>
          <w:tcPr>
            <w:tcW w:w="1089" w:type="pct"/>
            <w:tcBorders>
              <w:top w:val="single" w:sz="4" w:space="0" w:color="auto"/>
              <w:left w:val="single" w:sz="4" w:space="0" w:color="auto"/>
              <w:bottom w:val="single" w:sz="4" w:space="0" w:color="auto"/>
              <w:right w:val="single" w:sz="4" w:space="0" w:color="auto"/>
            </w:tcBorders>
          </w:tcPr>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tc>
        <w:tc>
          <w:tcPr>
            <w:tcW w:w="2550" w:type="pct"/>
            <w:tcBorders>
              <w:top w:val="single" w:sz="4" w:space="0" w:color="auto"/>
              <w:left w:val="single" w:sz="4" w:space="0" w:color="auto"/>
              <w:bottom w:val="single" w:sz="4" w:space="0" w:color="auto"/>
              <w:right w:val="single" w:sz="4" w:space="0" w:color="auto"/>
            </w:tcBorders>
          </w:tcPr>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tc>
        <w:tc>
          <w:tcPr>
            <w:tcW w:w="857" w:type="pct"/>
            <w:tcBorders>
              <w:top w:val="single" w:sz="4" w:space="0" w:color="auto"/>
              <w:left w:val="single" w:sz="4" w:space="0" w:color="auto"/>
              <w:bottom w:val="single" w:sz="4" w:space="0" w:color="auto"/>
              <w:right w:val="single" w:sz="4" w:space="0" w:color="auto"/>
            </w:tcBorders>
          </w:tcPr>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tc>
      </w:tr>
      <w:tr w:rsidR="00E309EC" w:rsidRPr="002545EE" w:rsidTr="000A0C74">
        <w:tc>
          <w:tcPr>
            <w:tcW w:w="503" w:type="pct"/>
            <w:tcBorders>
              <w:top w:val="single" w:sz="4" w:space="0" w:color="auto"/>
              <w:left w:val="single" w:sz="4" w:space="0" w:color="auto"/>
              <w:bottom w:val="single" w:sz="4" w:space="0" w:color="auto"/>
              <w:right w:val="single" w:sz="4" w:space="0" w:color="auto"/>
            </w:tcBorders>
          </w:tcPr>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tc>
        <w:tc>
          <w:tcPr>
            <w:tcW w:w="1089" w:type="pct"/>
            <w:tcBorders>
              <w:top w:val="single" w:sz="4" w:space="0" w:color="auto"/>
              <w:left w:val="single" w:sz="4" w:space="0" w:color="auto"/>
              <w:bottom w:val="single" w:sz="4" w:space="0" w:color="auto"/>
              <w:right w:val="single" w:sz="4" w:space="0" w:color="auto"/>
            </w:tcBorders>
          </w:tcPr>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tc>
        <w:tc>
          <w:tcPr>
            <w:tcW w:w="2550" w:type="pct"/>
            <w:tcBorders>
              <w:top w:val="single" w:sz="4" w:space="0" w:color="auto"/>
              <w:left w:val="single" w:sz="4" w:space="0" w:color="auto"/>
              <w:bottom w:val="single" w:sz="4" w:space="0" w:color="auto"/>
              <w:right w:val="single" w:sz="4" w:space="0" w:color="auto"/>
            </w:tcBorders>
          </w:tcPr>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tc>
        <w:tc>
          <w:tcPr>
            <w:tcW w:w="857" w:type="pct"/>
            <w:tcBorders>
              <w:top w:val="single" w:sz="4" w:space="0" w:color="auto"/>
              <w:left w:val="single" w:sz="4" w:space="0" w:color="auto"/>
              <w:bottom w:val="single" w:sz="4" w:space="0" w:color="auto"/>
              <w:right w:val="single" w:sz="4" w:space="0" w:color="auto"/>
            </w:tcBorders>
          </w:tcPr>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tc>
      </w:tr>
      <w:tr w:rsidR="00E309EC" w:rsidRPr="002545EE" w:rsidTr="000A0C74">
        <w:tc>
          <w:tcPr>
            <w:tcW w:w="503" w:type="pct"/>
            <w:tcBorders>
              <w:top w:val="single" w:sz="4" w:space="0" w:color="auto"/>
              <w:left w:val="single" w:sz="4" w:space="0" w:color="auto"/>
              <w:bottom w:val="single" w:sz="4" w:space="0" w:color="auto"/>
              <w:right w:val="single" w:sz="4" w:space="0" w:color="auto"/>
            </w:tcBorders>
          </w:tcPr>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tc>
        <w:tc>
          <w:tcPr>
            <w:tcW w:w="1089" w:type="pct"/>
            <w:tcBorders>
              <w:top w:val="single" w:sz="4" w:space="0" w:color="auto"/>
              <w:left w:val="single" w:sz="4" w:space="0" w:color="auto"/>
              <w:bottom w:val="single" w:sz="4" w:space="0" w:color="auto"/>
              <w:right w:val="single" w:sz="4" w:space="0" w:color="auto"/>
            </w:tcBorders>
          </w:tcPr>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tc>
        <w:tc>
          <w:tcPr>
            <w:tcW w:w="2550" w:type="pct"/>
            <w:tcBorders>
              <w:top w:val="single" w:sz="4" w:space="0" w:color="auto"/>
              <w:left w:val="single" w:sz="4" w:space="0" w:color="auto"/>
              <w:bottom w:val="single" w:sz="4" w:space="0" w:color="auto"/>
              <w:right w:val="single" w:sz="4" w:space="0" w:color="auto"/>
            </w:tcBorders>
          </w:tcPr>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tc>
        <w:tc>
          <w:tcPr>
            <w:tcW w:w="857" w:type="pct"/>
            <w:tcBorders>
              <w:top w:val="single" w:sz="4" w:space="0" w:color="auto"/>
              <w:left w:val="single" w:sz="4" w:space="0" w:color="auto"/>
              <w:bottom w:val="single" w:sz="4" w:space="0" w:color="auto"/>
              <w:right w:val="single" w:sz="4" w:space="0" w:color="auto"/>
            </w:tcBorders>
          </w:tcPr>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tc>
      </w:tr>
      <w:tr w:rsidR="00E309EC" w:rsidRPr="002545EE" w:rsidTr="000A0C74">
        <w:tc>
          <w:tcPr>
            <w:tcW w:w="503" w:type="pct"/>
            <w:tcBorders>
              <w:top w:val="single" w:sz="4" w:space="0" w:color="auto"/>
              <w:left w:val="single" w:sz="4" w:space="0" w:color="auto"/>
              <w:bottom w:val="single" w:sz="4" w:space="0" w:color="auto"/>
              <w:right w:val="single" w:sz="4" w:space="0" w:color="auto"/>
            </w:tcBorders>
          </w:tcPr>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tc>
        <w:tc>
          <w:tcPr>
            <w:tcW w:w="1089" w:type="pct"/>
            <w:tcBorders>
              <w:top w:val="single" w:sz="4" w:space="0" w:color="auto"/>
              <w:left w:val="single" w:sz="4" w:space="0" w:color="auto"/>
              <w:bottom w:val="single" w:sz="4" w:space="0" w:color="auto"/>
              <w:right w:val="single" w:sz="4" w:space="0" w:color="auto"/>
            </w:tcBorders>
          </w:tcPr>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tc>
        <w:tc>
          <w:tcPr>
            <w:tcW w:w="2550" w:type="pct"/>
            <w:tcBorders>
              <w:top w:val="single" w:sz="4" w:space="0" w:color="auto"/>
              <w:left w:val="single" w:sz="4" w:space="0" w:color="auto"/>
              <w:bottom w:val="single" w:sz="4" w:space="0" w:color="auto"/>
              <w:right w:val="single" w:sz="4" w:space="0" w:color="auto"/>
            </w:tcBorders>
          </w:tcPr>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tc>
        <w:tc>
          <w:tcPr>
            <w:tcW w:w="857" w:type="pct"/>
            <w:tcBorders>
              <w:top w:val="single" w:sz="4" w:space="0" w:color="auto"/>
              <w:left w:val="single" w:sz="4" w:space="0" w:color="auto"/>
              <w:bottom w:val="single" w:sz="4" w:space="0" w:color="auto"/>
              <w:right w:val="single" w:sz="4" w:space="0" w:color="auto"/>
            </w:tcBorders>
          </w:tcPr>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tc>
      </w:tr>
      <w:tr w:rsidR="00E309EC" w:rsidRPr="002545EE" w:rsidTr="000A0C74">
        <w:tc>
          <w:tcPr>
            <w:tcW w:w="503" w:type="pct"/>
            <w:tcBorders>
              <w:top w:val="single" w:sz="4" w:space="0" w:color="auto"/>
              <w:left w:val="single" w:sz="4" w:space="0" w:color="auto"/>
              <w:bottom w:val="single" w:sz="4" w:space="0" w:color="auto"/>
              <w:right w:val="single" w:sz="4" w:space="0" w:color="auto"/>
            </w:tcBorders>
          </w:tcPr>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tc>
        <w:tc>
          <w:tcPr>
            <w:tcW w:w="1089" w:type="pct"/>
            <w:tcBorders>
              <w:top w:val="single" w:sz="4" w:space="0" w:color="auto"/>
              <w:left w:val="single" w:sz="4" w:space="0" w:color="auto"/>
              <w:bottom w:val="single" w:sz="4" w:space="0" w:color="auto"/>
              <w:right w:val="single" w:sz="4" w:space="0" w:color="auto"/>
            </w:tcBorders>
          </w:tcPr>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tc>
        <w:tc>
          <w:tcPr>
            <w:tcW w:w="2550" w:type="pct"/>
            <w:tcBorders>
              <w:top w:val="single" w:sz="4" w:space="0" w:color="auto"/>
              <w:left w:val="single" w:sz="4" w:space="0" w:color="auto"/>
              <w:bottom w:val="single" w:sz="4" w:space="0" w:color="auto"/>
              <w:right w:val="single" w:sz="4" w:space="0" w:color="auto"/>
            </w:tcBorders>
          </w:tcPr>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tc>
        <w:tc>
          <w:tcPr>
            <w:tcW w:w="857" w:type="pct"/>
            <w:tcBorders>
              <w:top w:val="single" w:sz="4" w:space="0" w:color="auto"/>
              <w:left w:val="single" w:sz="4" w:space="0" w:color="auto"/>
              <w:bottom w:val="single" w:sz="4" w:space="0" w:color="auto"/>
              <w:right w:val="single" w:sz="4" w:space="0" w:color="auto"/>
            </w:tcBorders>
          </w:tcPr>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tc>
      </w:tr>
      <w:tr w:rsidR="00E309EC" w:rsidRPr="002545EE" w:rsidTr="000A0C74">
        <w:tc>
          <w:tcPr>
            <w:tcW w:w="503" w:type="pct"/>
            <w:tcBorders>
              <w:top w:val="single" w:sz="4" w:space="0" w:color="auto"/>
              <w:left w:val="single" w:sz="4" w:space="0" w:color="auto"/>
              <w:bottom w:val="single" w:sz="4" w:space="0" w:color="auto"/>
              <w:right w:val="single" w:sz="4" w:space="0" w:color="auto"/>
            </w:tcBorders>
          </w:tcPr>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tc>
        <w:tc>
          <w:tcPr>
            <w:tcW w:w="1089" w:type="pct"/>
            <w:tcBorders>
              <w:top w:val="single" w:sz="4" w:space="0" w:color="auto"/>
              <w:left w:val="single" w:sz="4" w:space="0" w:color="auto"/>
              <w:bottom w:val="single" w:sz="4" w:space="0" w:color="auto"/>
              <w:right w:val="single" w:sz="4" w:space="0" w:color="auto"/>
            </w:tcBorders>
          </w:tcPr>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tc>
        <w:tc>
          <w:tcPr>
            <w:tcW w:w="2550" w:type="pct"/>
            <w:tcBorders>
              <w:top w:val="single" w:sz="4" w:space="0" w:color="auto"/>
              <w:left w:val="single" w:sz="4" w:space="0" w:color="auto"/>
              <w:bottom w:val="single" w:sz="4" w:space="0" w:color="auto"/>
              <w:right w:val="single" w:sz="4" w:space="0" w:color="auto"/>
            </w:tcBorders>
          </w:tcPr>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tc>
        <w:tc>
          <w:tcPr>
            <w:tcW w:w="857" w:type="pct"/>
            <w:tcBorders>
              <w:top w:val="single" w:sz="4" w:space="0" w:color="auto"/>
              <w:left w:val="single" w:sz="4" w:space="0" w:color="auto"/>
              <w:bottom w:val="single" w:sz="4" w:space="0" w:color="auto"/>
              <w:right w:val="single" w:sz="4" w:space="0" w:color="auto"/>
            </w:tcBorders>
          </w:tcPr>
          <w:p w:rsidR="00E309EC" w:rsidRPr="002545EE" w:rsidRDefault="00E309EC" w:rsidP="000A0C74">
            <w:pPr>
              <w:widowControl w:val="0"/>
              <w:suppressAutoHyphens/>
              <w:spacing w:after="0" w:line="240" w:lineRule="auto"/>
              <w:rPr>
                <w:rFonts w:ascii="Times New Roman" w:hAnsi="Times New Roman" w:cs="Times New Roman"/>
                <w:sz w:val="24"/>
                <w:szCs w:val="24"/>
                <w:lang w:eastAsia="ar-SA"/>
              </w:rPr>
            </w:pPr>
          </w:p>
        </w:tc>
      </w:tr>
    </w:tbl>
    <w:p w:rsidR="00932EB4" w:rsidRDefault="00932EB4"/>
    <w:p w:rsidR="001B7E90" w:rsidRDefault="001B7E90">
      <w:r>
        <w:rPr>
          <w:noProof/>
          <w:lang w:eastAsia="ru-RU"/>
        </w:rPr>
        <w:lastRenderedPageBreak/>
        <w:drawing>
          <wp:anchor distT="0" distB="0" distL="114300" distR="114300" simplePos="0" relativeHeight="251659264" behindDoc="1" locked="0" layoutInCell="1" allowOverlap="1">
            <wp:simplePos x="0" y="0"/>
            <wp:positionH relativeFrom="column">
              <wp:posOffset>-1061085</wp:posOffset>
            </wp:positionH>
            <wp:positionV relativeFrom="paragraph">
              <wp:posOffset>-724959</wp:posOffset>
            </wp:positionV>
            <wp:extent cx="7527798" cy="10646341"/>
            <wp:effectExtent l="19050" t="0" r="0" b="0"/>
            <wp:wrapNone/>
            <wp:docPr id="3" name="Рисунок 3" descr="C:\Users\Анджела Николаевна\Pictures\Грамоты\59 - 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джела Николаевна\Pictures\Грамоты\59 - 0004.jpg"/>
                    <pic:cNvPicPr>
                      <a:picLocks noChangeAspect="1" noChangeArrowheads="1"/>
                    </pic:cNvPicPr>
                  </pic:nvPicPr>
                  <pic:blipFill>
                    <a:blip r:embed="rId17" cstate="print"/>
                    <a:srcRect/>
                    <a:stretch>
                      <a:fillRect/>
                    </a:stretch>
                  </pic:blipFill>
                  <pic:spPr bwMode="auto">
                    <a:xfrm>
                      <a:off x="0" y="0"/>
                      <a:ext cx="7531873" cy="10652104"/>
                    </a:xfrm>
                    <a:prstGeom prst="rect">
                      <a:avLst/>
                    </a:prstGeom>
                    <a:noFill/>
                    <a:ln w="9525">
                      <a:noFill/>
                      <a:miter lim="800000"/>
                      <a:headEnd/>
                      <a:tailEnd/>
                    </a:ln>
                  </pic:spPr>
                </pic:pic>
              </a:graphicData>
            </a:graphic>
          </wp:anchor>
        </w:drawing>
      </w:r>
    </w:p>
    <w:sectPr w:rsidR="001B7E90" w:rsidSect="00AA188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FreeSans">
    <w:altName w:val="Times New Roman"/>
    <w:panose1 w:val="00000000000000000000"/>
    <w:charset w:val="00"/>
    <w:family w:val="roman"/>
    <w:notTrueType/>
    <w:pitch w:val="default"/>
    <w:sig w:usb0="00000000" w:usb1="00000000" w:usb2="00000000" w:usb3="00000000" w:csb0="00000000" w:csb1="00000000"/>
  </w:font>
  <w:font w:name="Liberation Sans">
    <w:altName w:val="Arial"/>
    <w:charset w:val="CC"/>
    <w:family w:val="swiss"/>
    <w:pitch w:val="variable"/>
    <w:sig w:usb0="E0000AFF" w:usb1="500078FF" w:usb2="00000021" w:usb3="00000000" w:csb0="000001BF" w:csb1="00000000"/>
  </w:font>
  <w:font w:name="Droid Sans Fallback">
    <w:panose1 w:val="00000000000000000000"/>
    <w:charset w:val="00"/>
    <w:family w:val="roman"/>
    <w:notTrueType/>
    <w:pitch w:val="default"/>
    <w:sig w:usb0="00000000" w:usb1="00000000" w:usb2="00000000" w:usb3="00000000" w:csb0="00000000"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NewRoman">
    <w:altName w:val="Arial Unicode MS"/>
    <w:panose1 w:val="00000000000000000000"/>
    <w:charset w:val="88"/>
    <w:family w:val="auto"/>
    <w:notTrueType/>
    <w:pitch w:val="default"/>
    <w:sig w:usb0="00000001" w:usb1="080F0000" w:usb2="00000010" w:usb3="00000000" w:csb0="001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sz w:val="28"/>
        <w:szCs w:val="28"/>
      </w:rPr>
    </w:lvl>
  </w:abstractNum>
  <w:abstractNum w:abstractNumId="2">
    <w:nsid w:val="00000003"/>
    <w:multiLevelType w:val="multilevel"/>
    <w:tmpl w:val="00000003"/>
    <w:name w:val="WW8Num3"/>
    <w:lvl w:ilvl="0">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3"/>
        <w:szCs w:val="23"/>
        <w:u w:val="none"/>
        <w:effect w:val="none"/>
        <w:vertAlign w:val="baseline"/>
      </w:rPr>
    </w:lvl>
    <w:lvl w:ilvl="1">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3"/>
        <w:szCs w:val="23"/>
        <w:u w:val="none"/>
        <w:effect w:val="none"/>
        <w:vertAlign w:val="baseline"/>
      </w:rPr>
    </w:lvl>
    <w:lvl w:ilvl="2">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3"/>
        <w:szCs w:val="23"/>
        <w:u w:val="none"/>
        <w:effect w:val="none"/>
        <w:vertAlign w:val="baseline"/>
      </w:rPr>
    </w:lvl>
    <w:lvl w:ilvl="3">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3"/>
        <w:szCs w:val="23"/>
        <w:u w:val="none"/>
        <w:effect w:val="none"/>
        <w:vertAlign w:val="baseline"/>
      </w:rPr>
    </w:lvl>
    <w:lvl w:ilvl="4">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3"/>
        <w:szCs w:val="23"/>
        <w:u w:val="none"/>
        <w:effect w:val="none"/>
        <w:vertAlign w:val="baseline"/>
      </w:rPr>
    </w:lvl>
    <w:lvl w:ilvl="5">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3"/>
        <w:szCs w:val="23"/>
        <w:u w:val="none"/>
        <w:effect w:val="none"/>
        <w:vertAlign w:val="baseline"/>
      </w:rPr>
    </w:lvl>
    <w:lvl w:ilvl="6">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3"/>
        <w:szCs w:val="23"/>
        <w:u w:val="none"/>
        <w:effect w:val="none"/>
        <w:vertAlign w:val="baseline"/>
      </w:rPr>
    </w:lvl>
    <w:lvl w:ilvl="7">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3"/>
        <w:szCs w:val="23"/>
        <w:u w:val="none"/>
        <w:effect w:val="none"/>
        <w:vertAlign w:val="baseline"/>
      </w:rPr>
    </w:lvl>
    <w:lvl w:ilvl="8">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3"/>
        <w:szCs w:val="23"/>
        <w:u w:val="none"/>
        <w:effect w:val="none"/>
        <w:vertAlign w:val="baseline"/>
      </w:rPr>
    </w:lvl>
  </w:abstractNum>
  <w:abstractNum w:abstractNumId="3">
    <w:nsid w:val="00000004"/>
    <w:multiLevelType w:val="multilevel"/>
    <w:tmpl w:val="00000004"/>
    <w:name w:val="WW8Num4"/>
    <w:lvl w:ilvl="0">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3"/>
        <w:szCs w:val="23"/>
        <w:u w:val="none"/>
        <w:effect w:val="none"/>
        <w:vertAlign w:val="baseline"/>
      </w:rPr>
    </w:lvl>
    <w:lvl w:ilvl="1">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3"/>
        <w:szCs w:val="23"/>
        <w:u w:val="none"/>
        <w:effect w:val="none"/>
        <w:vertAlign w:val="baseline"/>
      </w:rPr>
    </w:lvl>
    <w:lvl w:ilvl="2">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3"/>
        <w:szCs w:val="23"/>
        <w:u w:val="none"/>
        <w:effect w:val="none"/>
        <w:vertAlign w:val="baseline"/>
      </w:rPr>
    </w:lvl>
    <w:lvl w:ilvl="3">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3"/>
        <w:szCs w:val="23"/>
        <w:u w:val="none"/>
        <w:effect w:val="none"/>
        <w:vertAlign w:val="baseline"/>
      </w:rPr>
    </w:lvl>
    <w:lvl w:ilvl="4">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3"/>
        <w:szCs w:val="23"/>
        <w:u w:val="none"/>
        <w:effect w:val="none"/>
        <w:vertAlign w:val="baseline"/>
      </w:rPr>
    </w:lvl>
    <w:lvl w:ilvl="5">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3"/>
        <w:szCs w:val="23"/>
        <w:u w:val="none"/>
        <w:effect w:val="none"/>
        <w:vertAlign w:val="baseline"/>
      </w:rPr>
    </w:lvl>
    <w:lvl w:ilvl="6">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3"/>
        <w:szCs w:val="23"/>
        <w:u w:val="none"/>
        <w:effect w:val="none"/>
        <w:vertAlign w:val="baseline"/>
      </w:rPr>
    </w:lvl>
    <w:lvl w:ilvl="7">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3"/>
        <w:szCs w:val="23"/>
        <w:u w:val="none"/>
        <w:effect w:val="none"/>
        <w:vertAlign w:val="baseline"/>
      </w:rPr>
    </w:lvl>
    <w:lvl w:ilvl="8">
      <w:start w:val="1"/>
      <w:numFmt w:val="bullet"/>
      <w:lvlText w:val="-"/>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3"/>
        <w:szCs w:val="23"/>
        <w:u w:val="none"/>
        <w:effect w:val="none"/>
        <w:vertAlign w:val="baseline"/>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cs="Symbol" w:hint="default"/>
        <w:sz w:val="28"/>
        <w:szCs w:val="28"/>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hint="default"/>
        <w:sz w:val="28"/>
        <w:szCs w:val="28"/>
      </w:rPr>
    </w:lvl>
  </w:abstractNum>
  <w:abstractNum w:abstractNumId="6">
    <w:nsid w:val="00000008"/>
    <w:multiLevelType w:val="singleLevel"/>
    <w:tmpl w:val="00000008"/>
    <w:name w:val="WW8Num9"/>
    <w:lvl w:ilvl="0">
      <w:start w:val="1"/>
      <w:numFmt w:val="bullet"/>
      <w:lvlText w:val=""/>
      <w:lvlJc w:val="left"/>
      <w:pPr>
        <w:tabs>
          <w:tab w:val="num" w:pos="1440"/>
        </w:tabs>
        <w:ind w:left="1440" w:hanging="360"/>
      </w:pPr>
      <w:rPr>
        <w:rFonts w:ascii="Symbol" w:hAnsi="Symbol" w:cs="Symbol" w:hint="default"/>
        <w:sz w:val="28"/>
        <w:szCs w:val="28"/>
      </w:rPr>
    </w:lvl>
  </w:abstractNum>
  <w:abstractNum w:abstractNumId="7">
    <w:nsid w:val="0000000A"/>
    <w:multiLevelType w:val="singleLevel"/>
    <w:tmpl w:val="0000000A"/>
    <w:name w:val="WW8Num11"/>
    <w:lvl w:ilvl="0">
      <w:start w:val="1"/>
      <w:numFmt w:val="bullet"/>
      <w:lvlText w:val=""/>
      <w:lvlJc w:val="left"/>
      <w:pPr>
        <w:tabs>
          <w:tab w:val="num" w:pos="720"/>
        </w:tabs>
        <w:ind w:left="720" w:hanging="360"/>
      </w:pPr>
      <w:rPr>
        <w:rFonts w:ascii="Symbol" w:hAnsi="Symbol" w:cs="Symbol" w:hint="default"/>
        <w:color w:val="000000"/>
        <w:sz w:val="28"/>
        <w:szCs w:val="28"/>
      </w:rPr>
    </w:lvl>
  </w:abstractNum>
  <w:abstractNum w:abstractNumId="8">
    <w:nsid w:val="0000000C"/>
    <w:multiLevelType w:val="singleLevel"/>
    <w:tmpl w:val="0000000C"/>
    <w:name w:val="WW8Num13"/>
    <w:lvl w:ilvl="0">
      <w:start w:val="1"/>
      <w:numFmt w:val="bullet"/>
      <w:lvlText w:val=""/>
      <w:lvlJc w:val="left"/>
      <w:pPr>
        <w:tabs>
          <w:tab w:val="num" w:pos="708"/>
        </w:tabs>
        <w:ind w:left="720" w:hanging="360"/>
      </w:pPr>
      <w:rPr>
        <w:rFonts w:ascii="Symbol" w:hAnsi="Symbol" w:cs="Symbol" w:hint="default"/>
        <w:sz w:val="28"/>
        <w:szCs w:val="28"/>
      </w:rPr>
    </w:lvl>
  </w:abstractNum>
  <w:abstractNum w:abstractNumId="9">
    <w:nsid w:val="0000000D"/>
    <w:multiLevelType w:val="multilevel"/>
    <w:tmpl w:val="0000000D"/>
    <w:name w:val="WW8Num14"/>
    <w:lvl w:ilvl="0">
      <w:start w:val="1"/>
      <w:numFmt w:val="bullet"/>
      <w:lvlText w:val=""/>
      <w:lvlJc w:val="left"/>
      <w:pPr>
        <w:tabs>
          <w:tab w:val="num" w:pos="720"/>
        </w:tabs>
        <w:ind w:left="720" w:hanging="360"/>
      </w:pPr>
      <w:rPr>
        <w:rFonts w:ascii="Symbol" w:hAnsi="Symbol" w:cs="Symbol" w:hint="default"/>
        <w:color w:val="000000"/>
        <w:sz w:val="20"/>
        <w:szCs w:val="28"/>
        <w:lang w:eastAsia="ru-RU"/>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nsid w:val="0000000F"/>
    <w:multiLevelType w:val="multilevel"/>
    <w:tmpl w:val="0000000F"/>
    <w:name w:val="WW8Num17"/>
    <w:lvl w:ilvl="0">
      <w:start w:val="1"/>
      <w:numFmt w:val="bullet"/>
      <w:lvlText w:val=""/>
      <w:lvlJc w:val="left"/>
      <w:pPr>
        <w:tabs>
          <w:tab w:val="num" w:pos="720"/>
        </w:tabs>
        <w:ind w:left="720" w:hanging="360"/>
      </w:pPr>
      <w:rPr>
        <w:rFonts w:ascii="Symbol" w:hAnsi="Symbol" w:cs="Symbol" w:hint="default"/>
        <w:color w:val="000000"/>
        <w:sz w:val="20"/>
        <w:szCs w:val="28"/>
        <w:lang w:eastAsia="ru-RU"/>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nsid w:val="00000010"/>
    <w:multiLevelType w:val="singleLevel"/>
    <w:tmpl w:val="00000010"/>
    <w:name w:val="WW8Num18"/>
    <w:lvl w:ilvl="0">
      <w:start w:val="1"/>
      <w:numFmt w:val="bullet"/>
      <w:lvlText w:val="̶"/>
      <w:lvlJc w:val="left"/>
      <w:pPr>
        <w:tabs>
          <w:tab w:val="num" w:pos="0"/>
        </w:tabs>
        <w:ind w:left="1429" w:hanging="360"/>
      </w:pPr>
      <w:rPr>
        <w:rFonts w:ascii="Times New Roman" w:hAnsi="Times New Roman" w:cs="Times New Roman" w:hint="default"/>
        <w:color w:val="000000"/>
        <w:sz w:val="28"/>
        <w:szCs w:val="28"/>
      </w:rPr>
    </w:lvl>
  </w:abstractNum>
  <w:abstractNum w:abstractNumId="12">
    <w:nsid w:val="00000011"/>
    <w:multiLevelType w:val="singleLevel"/>
    <w:tmpl w:val="00000011"/>
    <w:name w:val="WW8Num19"/>
    <w:lvl w:ilvl="0">
      <w:numFmt w:val="bullet"/>
      <w:lvlText w:val="•"/>
      <w:lvlJc w:val="left"/>
      <w:pPr>
        <w:tabs>
          <w:tab w:val="num" w:pos="0"/>
        </w:tabs>
        <w:ind w:left="1429" w:hanging="360"/>
      </w:pPr>
      <w:rPr>
        <w:rFonts w:ascii="Arial" w:hAnsi="Arial" w:cs="Arial" w:hint="default"/>
      </w:rPr>
    </w:lvl>
  </w:abstractNum>
  <w:abstractNum w:abstractNumId="13">
    <w:nsid w:val="00000012"/>
    <w:multiLevelType w:val="singleLevel"/>
    <w:tmpl w:val="00000012"/>
    <w:name w:val="WW8Num20"/>
    <w:lvl w:ilvl="0">
      <w:numFmt w:val="bullet"/>
      <w:lvlText w:val="•"/>
      <w:lvlJc w:val="left"/>
      <w:pPr>
        <w:tabs>
          <w:tab w:val="num" w:pos="0"/>
        </w:tabs>
        <w:ind w:left="1429" w:hanging="360"/>
      </w:pPr>
      <w:rPr>
        <w:rFonts w:ascii="Arial" w:hAnsi="Arial" w:cs="Arial" w:hint="default"/>
      </w:rPr>
    </w:lvl>
  </w:abstractNum>
  <w:abstractNum w:abstractNumId="14">
    <w:nsid w:val="00000013"/>
    <w:multiLevelType w:val="singleLevel"/>
    <w:tmpl w:val="00000013"/>
    <w:name w:val="WW8Num21"/>
    <w:lvl w:ilvl="0">
      <w:start w:val="1"/>
      <w:numFmt w:val="bullet"/>
      <w:lvlText w:val=""/>
      <w:lvlJc w:val="left"/>
      <w:pPr>
        <w:tabs>
          <w:tab w:val="num" w:pos="0"/>
        </w:tabs>
        <w:ind w:left="1571" w:hanging="360"/>
      </w:pPr>
      <w:rPr>
        <w:rFonts w:ascii="Symbol" w:hAnsi="Symbol" w:cs="Symbol" w:hint="default"/>
        <w:sz w:val="28"/>
        <w:szCs w:val="28"/>
      </w:rPr>
    </w:lvl>
  </w:abstractNum>
  <w:abstractNum w:abstractNumId="15">
    <w:nsid w:val="00000018"/>
    <w:multiLevelType w:val="singleLevel"/>
    <w:tmpl w:val="00000018"/>
    <w:name w:val="WW8Num27"/>
    <w:lvl w:ilvl="0">
      <w:start w:val="1"/>
      <w:numFmt w:val="bullet"/>
      <w:lvlText w:val=""/>
      <w:lvlJc w:val="left"/>
      <w:pPr>
        <w:tabs>
          <w:tab w:val="num" w:pos="1080"/>
        </w:tabs>
        <w:ind w:left="1080" w:hanging="360"/>
      </w:pPr>
      <w:rPr>
        <w:rFonts w:ascii="Symbol" w:hAnsi="Symbol" w:cs="Symbol" w:hint="default"/>
        <w:sz w:val="28"/>
        <w:szCs w:val="28"/>
      </w:rPr>
    </w:lvl>
  </w:abstractNum>
  <w:abstractNum w:abstractNumId="16">
    <w:nsid w:val="0000001A"/>
    <w:multiLevelType w:val="singleLevel"/>
    <w:tmpl w:val="0000001A"/>
    <w:name w:val="WW8Num29"/>
    <w:lvl w:ilvl="0">
      <w:start w:val="1"/>
      <w:numFmt w:val="bullet"/>
      <w:lvlText w:val=""/>
      <w:lvlJc w:val="left"/>
      <w:pPr>
        <w:tabs>
          <w:tab w:val="num" w:pos="1080"/>
        </w:tabs>
        <w:ind w:left="1080" w:hanging="360"/>
      </w:pPr>
      <w:rPr>
        <w:rFonts w:ascii="Symbol" w:hAnsi="Symbol" w:cs="Symbol" w:hint="default"/>
        <w:sz w:val="28"/>
        <w:szCs w:val="28"/>
      </w:rPr>
    </w:lvl>
  </w:abstractNum>
  <w:abstractNum w:abstractNumId="17">
    <w:nsid w:val="0000001B"/>
    <w:multiLevelType w:val="singleLevel"/>
    <w:tmpl w:val="0000001B"/>
    <w:name w:val="WW8Num30"/>
    <w:lvl w:ilvl="0">
      <w:start w:val="1"/>
      <w:numFmt w:val="bullet"/>
      <w:lvlText w:val=""/>
      <w:lvlJc w:val="left"/>
      <w:pPr>
        <w:tabs>
          <w:tab w:val="num" w:pos="0"/>
        </w:tabs>
        <w:ind w:left="1287" w:hanging="360"/>
      </w:pPr>
      <w:rPr>
        <w:rFonts w:ascii="Symbol" w:hAnsi="Symbol" w:cs="Symbol" w:hint="default"/>
        <w:sz w:val="28"/>
        <w:szCs w:val="28"/>
        <w:lang w:val="ru-RU"/>
      </w:rPr>
    </w:lvl>
  </w:abstractNum>
  <w:abstractNum w:abstractNumId="18">
    <w:nsid w:val="0000001D"/>
    <w:multiLevelType w:val="singleLevel"/>
    <w:tmpl w:val="0000001D"/>
    <w:name w:val="WW8Num32"/>
    <w:lvl w:ilvl="0">
      <w:start w:val="1"/>
      <w:numFmt w:val="bullet"/>
      <w:lvlText w:val=""/>
      <w:lvlJc w:val="left"/>
      <w:pPr>
        <w:tabs>
          <w:tab w:val="num" w:pos="1080"/>
        </w:tabs>
        <w:ind w:left="1080" w:hanging="360"/>
      </w:pPr>
      <w:rPr>
        <w:rFonts w:ascii="Symbol" w:hAnsi="Symbol" w:cs="Symbol" w:hint="default"/>
        <w:sz w:val="28"/>
        <w:szCs w:val="28"/>
      </w:rPr>
    </w:lvl>
  </w:abstractNum>
  <w:abstractNum w:abstractNumId="19">
    <w:nsid w:val="0000001E"/>
    <w:multiLevelType w:val="multilevel"/>
    <w:tmpl w:val="0000001E"/>
    <w:name w:val="WW8Num34"/>
    <w:lvl w:ilvl="0">
      <w:start w:val="1"/>
      <w:numFmt w:val="bullet"/>
      <w:lvlText w:val=""/>
      <w:lvlJc w:val="left"/>
      <w:pPr>
        <w:tabs>
          <w:tab w:val="num" w:pos="720"/>
        </w:tabs>
        <w:ind w:left="720" w:hanging="360"/>
      </w:pPr>
      <w:rPr>
        <w:rFonts w:ascii="Symbol" w:hAnsi="Symbol" w:cs="Symbol" w:hint="default"/>
        <w:color w:val="000000"/>
        <w:sz w:val="20"/>
        <w:szCs w:val="28"/>
        <w:lang w:eastAsia="ru-RU"/>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0">
    <w:nsid w:val="0000001F"/>
    <w:multiLevelType w:val="singleLevel"/>
    <w:tmpl w:val="0000001F"/>
    <w:name w:val="WW8Num36"/>
    <w:lvl w:ilvl="0">
      <w:start w:val="1"/>
      <w:numFmt w:val="bullet"/>
      <w:lvlText w:val=""/>
      <w:lvlJc w:val="left"/>
      <w:pPr>
        <w:tabs>
          <w:tab w:val="num" w:pos="1287"/>
        </w:tabs>
        <w:ind w:left="1287" w:hanging="360"/>
      </w:pPr>
      <w:rPr>
        <w:rFonts w:ascii="Symbol" w:hAnsi="Symbol" w:cs="Symbol" w:hint="default"/>
      </w:rPr>
    </w:lvl>
  </w:abstractNum>
  <w:abstractNum w:abstractNumId="21">
    <w:nsid w:val="00000023"/>
    <w:multiLevelType w:val="singleLevel"/>
    <w:tmpl w:val="00000023"/>
    <w:name w:val="WW8Num41"/>
    <w:lvl w:ilvl="0">
      <w:start w:val="1"/>
      <w:numFmt w:val="bullet"/>
      <w:lvlText w:val=""/>
      <w:lvlJc w:val="left"/>
      <w:pPr>
        <w:tabs>
          <w:tab w:val="num" w:pos="708"/>
        </w:tabs>
        <w:ind w:left="720" w:hanging="360"/>
      </w:pPr>
      <w:rPr>
        <w:rFonts w:ascii="Symbol" w:hAnsi="Symbol" w:cs="Symbol" w:hint="default"/>
      </w:rPr>
    </w:lvl>
  </w:abstractNum>
  <w:abstractNum w:abstractNumId="22">
    <w:nsid w:val="00000024"/>
    <w:multiLevelType w:val="singleLevel"/>
    <w:tmpl w:val="00000024"/>
    <w:name w:val="WW8Num42"/>
    <w:lvl w:ilvl="0">
      <w:start w:val="1"/>
      <w:numFmt w:val="upperRoman"/>
      <w:lvlText w:val="%1."/>
      <w:lvlJc w:val="left"/>
      <w:pPr>
        <w:tabs>
          <w:tab w:val="num" w:pos="0"/>
        </w:tabs>
        <w:ind w:left="1460" w:hanging="720"/>
      </w:pPr>
      <w:rPr>
        <w:rFonts w:cs="Times New Roman"/>
        <w:sz w:val="28"/>
        <w:szCs w:val="28"/>
      </w:rPr>
    </w:lvl>
  </w:abstractNum>
  <w:abstractNum w:abstractNumId="23">
    <w:nsid w:val="00000025"/>
    <w:multiLevelType w:val="multilevel"/>
    <w:tmpl w:val="00000025"/>
    <w:name w:val="WW8Num43"/>
    <w:lvl w:ilvl="0">
      <w:start w:val="1"/>
      <w:numFmt w:val="bullet"/>
      <w:lvlText w:val=""/>
      <w:lvlJc w:val="left"/>
      <w:pPr>
        <w:tabs>
          <w:tab w:val="num" w:pos="720"/>
        </w:tabs>
        <w:ind w:left="720" w:hanging="360"/>
      </w:pPr>
      <w:rPr>
        <w:rFonts w:ascii="Symbol" w:hAnsi="Symbol" w:cs="Symbol" w:hint="default"/>
        <w:color w:val="000000"/>
        <w:sz w:val="20"/>
        <w:szCs w:val="28"/>
        <w:lang w:eastAsia="ru-RU"/>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4">
    <w:nsid w:val="00000026"/>
    <w:multiLevelType w:val="singleLevel"/>
    <w:tmpl w:val="00000026"/>
    <w:name w:val="WW8Num44"/>
    <w:lvl w:ilvl="0">
      <w:start w:val="1"/>
      <w:numFmt w:val="bullet"/>
      <w:lvlText w:val=""/>
      <w:lvlJc w:val="left"/>
      <w:pPr>
        <w:tabs>
          <w:tab w:val="num" w:pos="0"/>
        </w:tabs>
        <w:ind w:left="1429" w:hanging="360"/>
      </w:pPr>
      <w:rPr>
        <w:rFonts w:ascii="Symbol" w:hAnsi="Symbol" w:cs="Symbol" w:hint="default"/>
      </w:rPr>
    </w:lvl>
  </w:abstractNum>
  <w:abstractNum w:abstractNumId="25">
    <w:nsid w:val="00000027"/>
    <w:multiLevelType w:val="multilevel"/>
    <w:tmpl w:val="00000027"/>
    <w:name w:val="WW8Num45"/>
    <w:lvl w:ilvl="0">
      <w:start w:val="1"/>
      <w:numFmt w:val="bullet"/>
      <w:lvlText w:val=""/>
      <w:lvlJc w:val="left"/>
      <w:pPr>
        <w:tabs>
          <w:tab w:val="num" w:pos="720"/>
        </w:tabs>
        <w:ind w:left="720" w:hanging="360"/>
      </w:pPr>
      <w:rPr>
        <w:rFonts w:ascii="Symbol" w:hAnsi="Symbol" w:cs="Symbol" w:hint="default"/>
        <w:color w:val="000000"/>
        <w:sz w:val="20"/>
        <w:szCs w:val="28"/>
        <w:lang w:eastAsia="ru-RU"/>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6">
    <w:nsid w:val="00000028"/>
    <w:multiLevelType w:val="singleLevel"/>
    <w:tmpl w:val="00000028"/>
    <w:name w:val="WW8Num46"/>
    <w:lvl w:ilvl="0">
      <w:start w:val="1"/>
      <w:numFmt w:val="bullet"/>
      <w:lvlText w:val="-"/>
      <w:lvlJc w:val="left"/>
      <w:pPr>
        <w:tabs>
          <w:tab w:val="num" w:pos="720"/>
        </w:tabs>
        <w:ind w:left="720" w:hanging="360"/>
      </w:pPr>
      <w:rPr>
        <w:rFonts w:ascii="Times New Roman" w:hAnsi="Times New Roman" w:cs="Times New Roman" w:hint="default"/>
        <w:sz w:val="28"/>
        <w:szCs w:val="28"/>
      </w:rPr>
    </w:lvl>
  </w:abstractNum>
  <w:abstractNum w:abstractNumId="27">
    <w:nsid w:val="00000029"/>
    <w:multiLevelType w:val="singleLevel"/>
    <w:tmpl w:val="00000029"/>
    <w:name w:val="WW8Num47"/>
    <w:lvl w:ilvl="0">
      <w:start w:val="1"/>
      <w:numFmt w:val="bullet"/>
      <w:lvlText w:val=""/>
      <w:lvlJc w:val="left"/>
      <w:pPr>
        <w:tabs>
          <w:tab w:val="num" w:pos="360"/>
        </w:tabs>
        <w:ind w:left="360" w:hanging="360"/>
      </w:pPr>
      <w:rPr>
        <w:rFonts w:ascii="Symbol" w:hAnsi="Symbol" w:cs="Symbol" w:hint="default"/>
        <w:color w:val="000000"/>
        <w:sz w:val="28"/>
        <w:szCs w:val="28"/>
      </w:rPr>
    </w:lvl>
  </w:abstractNum>
  <w:abstractNum w:abstractNumId="28">
    <w:nsid w:val="00E875B1"/>
    <w:multiLevelType w:val="hybridMultilevel"/>
    <w:tmpl w:val="75E0A302"/>
    <w:lvl w:ilvl="0" w:tplc="DA3CF2AC">
      <w:start w:val="1"/>
      <w:numFmt w:val="decimal"/>
      <w:lvlText w:val="%1."/>
      <w:lvlJc w:val="left"/>
      <w:pPr>
        <w:ind w:left="765" w:hanging="4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02B74EF0"/>
    <w:multiLevelType w:val="hybridMultilevel"/>
    <w:tmpl w:val="B04AB822"/>
    <w:lvl w:ilvl="0" w:tplc="2A124812">
      <w:start w:val="1"/>
      <w:numFmt w:val="decimal"/>
      <w:lvlText w:val="%1."/>
      <w:lvlJc w:val="left"/>
      <w:pPr>
        <w:ind w:left="502"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3032C9F"/>
    <w:multiLevelType w:val="multilevel"/>
    <w:tmpl w:val="1C84629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062021B4"/>
    <w:multiLevelType w:val="hybridMultilevel"/>
    <w:tmpl w:val="6BAE6D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8205367"/>
    <w:multiLevelType w:val="hybridMultilevel"/>
    <w:tmpl w:val="E0A4A6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8A60262"/>
    <w:multiLevelType w:val="multilevel"/>
    <w:tmpl w:val="3FB2DD6C"/>
    <w:lvl w:ilvl="0">
      <w:start w:val="1"/>
      <w:numFmt w:val="bullet"/>
      <w:lvlText w:val=""/>
      <w:lvlJc w:val="righ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4BC1678"/>
    <w:multiLevelType w:val="hybridMultilevel"/>
    <w:tmpl w:val="52D06C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E071B44"/>
    <w:multiLevelType w:val="hybridMultilevel"/>
    <w:tmpl w:val="D09441B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222800CE"/>
    <w:multiLevelType w:val="multilevel"/>
    <w:tmpl w:val="30488402"/>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285E52AA"/>
    <w:multiLevelType w:val="hybridMultilevel"/>
    <w:tmpl w:val="10305D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D3F7F98"/>
    <w:multiLevelType w:val="hybridMultilevel"/>
    <w:tmpl w:val="0E0AEEFE"/>
    <w:lvl w:ilvl="0" w:tplc="ADD676D0">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9">
    <w:nsid w:val="2D427897"/>
    <w:multiLevelType w:val="hybridMultilevel"/>
    <w:tmpl w:val="F9DC32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F2D12EA"/>
    <w:multiLevelType w:val="multilevel"/>
    <w:tmpl w:val="5DD081DC"/>
    <w:lvl w:ilvl="0">
      <w:start w:val="1"/>
      <w:numFmt w:val="decimal"/>
      <w:lvlText w:val="%1)"/>
      <w:lvlJc w:val="left"/>
      <w:rPr>
        <w:rFonts w:ascii="Times New Roman" w:eastAsia="Calibri"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13E41CF"/>
    <w:multiLevelType w:val="hybridMultilevel"/>
    <w:tmpl w:val="ACBC32DC"/>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2">
    <w:nsid w:val="455E7C86"/>
    <w:multiLevelType w:val="multilevel"/>
    <w:tmpl w:val="FF1C7C7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5F76827"/>
    <w:multiLevelType w:val="hybridMultilevel"/>
    <w:tmpl w:val="FCF84BF0"/>
    <w:lvl w:ilvl="0" w:tplc="F28680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C786846"/>
    <w:multiLevelType w:val="hybridMultilevel"/>
    <w:tmpl w:val="01D255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18D41FF"/>
    <w:multiLevelType w:val="multilevel"/>
    <w:tmpl w:val="83EEC156"/>
    <w:lvl w:ilvl="0">
      <w:start w:val="1"/>
      <w:numFmt w:val="decimal"/>
      <w:lvlText w:val="%1)"/>
      <w:lvlJc w:val="left"/>
      <w:rPr>
        <w:rFonts w:ascii="Times New Roman" w:eastAsia="Calibri"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5F116342"/>
    <w:multiLevelType w:val="hybridMultilevel"/>
    <w:tmpl w:val="66DC847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67A72CCF"/>
    <w:multiLevelType w:val="hybridMultilevel"/>
    <w:tmpl w:val="B2F28C84"/>
    <w:lvl w:ilvl="0" w:tplc="ADD676D0">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8">
    <w:nsid w:val="77FB1CC5"/>
    <w:multiLevelType w:val="multilevel"/>
    <w:tmpl w:val="811C74B4"/>
    <w:lvl w:ilvl="0">
      <w:start w:val="1"/>
      <w:numFmt w:val="decimal"/>
      <w:lvlText w:val="%1)"/>
      <w:lvlJc w:val="left"/>
      <w:rPr>
        <w:rFonts w:ascii="Times New Roman" w:eastAsia="Calibri"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startOverride w:val="1"/>
    </w:lvlOverride>
  </w:num>
  <w:num w:numId="3">
    <w:abstractNumId w:val="11"/>
  </w:num>
  <w:num w:numId="4">
    <w:abstractNumId w:val="12"/>
  </w:num>
  <w:num w:numId="5">
    <w:abstractNumId w:val="13"/>
  </w:num>
  <w:num w:numId="6">
    <w:abstractNumId w:val="2"/>
  </w:num>
  <w:num w:numId="7">
    <w:abstractNumId w:val="3"/>
  </w:num>
  <w:num w:numId="8">
    <w:abstractNumId w:val="7"/>
  </w:num>
  <w:num w:numId="9">
    <w:abstractNumId w:val="1"/>
  </w:num>
  <w:num w:numId="10">
    <w:abstractNumId w:val="26"/>
  </w:num>
  <w:num w:numId="11">
    <w:abstractNumId w:val="17"/>
  </w:num>
  <w:num w:numId="12">
    <w:abstractNumId w:val="8"/>
  </w:num>
  <w:num w:numId="13">
    <w:abstractNumId w:val="21"/>
  </w:num>
  <w:num w:numId="14">
    <w:abstractNumId w:val="20"/>
  </w:num>
  <w:num w:numId="15">
    <w:abstractNumId w:val="24"/>
  </w:num>
  <w:num w:numId="16">
    <w:abstractNumId w:val="6"/>
  </w:num>
  <w:num w:numId="17">
    <w:abstractNumId w:val="14"/>
  </w:num>
  <w:num w:numId="18">
    <w:abstractNumId w:val="9"/>
  </w:num>
  <w:num w:numId="19">
    <w:abstractNumId w:val="23"/>
  </w:num>
  <w:num w:numId="20">
    <w:abstractNumId w:val="19"/>
  </w:num>
  <w:num w:numId="21">
    <w:abstractNumId w:val="25"/>
  </w:num>
  <w:num w:numId="22">
    <w:abstractNumId w:val="10"/>
  </w:num>
  <w:num w:numId="23">
    <w:abstractNumId w:val="4"/>
  </w:num>
  <w:num w:numId="24">
    <w:abstractNumId w:val="5"/>
  </w:num>
  <w:num w:numId="25">
    <w:abstractNumId w:val="18"/>
  </w:num>
  <w:num w:numId="26">
    <w:abstractNumId w:val="15"/>
  </w:num>
  <w:num w:numId="27">
    <w:abstractNumId w:val="16"/>
  </w:num>
  <w:num w:numId="28">
    <w:abstractNumId w:val="27"/>
  </w:num>
  <w:num w:numId="29">
    <w:abstractNumId w:val="48"/>
  </w:num>
  <w:num w:numId="30">
    <w:abstractNumId w:val="33"/>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42"/>
  </w:num>
  <w:num w:numId="34">
    <w:abstractNumId w:val="45"/>
  </w:num>
  <w:num w:numId="35">
    <w:abstractNumId w:val="40"/>
  </w:num>
  <w:num w:numId="36">
    <w:abstractNumId w:val="36"/>
  </w:num>
  <w:num w:numId="37">
    <w:abstractNumId w:val="30"/>
  </w:num>
  <w:num w:numId="38">
    <w:abstractNumId w:val="29"/>
  </w:num>
  <w:num w:numId="39">
    <w:abstractNumId w:val="46"/>
  </w:num>
  <w:num w:numId="40">
    <w:abstractNumId w:val="47"/>
  </w:num>
  <w:num w:numId="41">
    <w:abstractNumId w:val="38"/>
  </w:num>
  <w:num w:numId="42">
    <w:abstractNumId w:val="41"/>
  </w:num>
  <w:num w:numId="43">
    <w:abstractNumId w:val="32"/>
  </w:num>
  <w:num w:numId="44">
    <w:abstractNumId w:val="34"/>
  </w:num>
  <w:num w:numId="45">
    <w:abstractNumId w:val="44"/>
  </w:num>
  <w:num w:numId="46">
    <w:abstractNumId w:val="39"/>
  </w:num>
  <w:num w:numId="47">
    <w:abstractNumId w:val="31"/>
  </w:num>
  <w:num w:numId="48">
    <w:abstractNumId w:val="37"/>
  </w:num>
  <w:num w:numId="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08"/>
  <w:characterSpacingControl w:val="doNotCompress"/>
  <w:compat/>
  <w:rsids>
    <w:rsidRoot w:val="00E309EC"/>
    <w:rsid w:val="000A0C74"/>
    <w:rsid w:val="001B7E90"/>
    <w:rsid w:val="00932EB4"/>
    <w:rsid w:val="00AA188D"/>
    <w:rsid w:val="00E309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9EC"/>
    <w:rPr>
      <w:rFonts w:ascii="Calibri" w:eastAsia="Times New Roman" w:hAnsi="Calibri" w:cs="Calibri"/>
      <w:lang w:eastAsia="zh-CN"/>
    </w:rPr>
  </w:style>
  <w:style w:type="paragraph" w:styleId="1">
    <w:name w:val="heading 1"/>
    <w:basedOn w:val="a"/>
    <w:next w:val="a"/>
    <w:link w:val="10"/>
    <w:qFormat/>
    <w:rsid w:val="00E309EC"/>
    <w:pPr>
      <w:keepNext/>
      <w:numPr>
        <w:numId w:val="1"/>
      </w:numPr>
      <w:spacing w:after="0" w:line="240" w:lineRule="auto"/>
      <w:jc w:val="both"/>
      <w:outlineLvl w:val="0"/>
    </w:pPr>
    <w:rPr>
      <w:rFonts w:ascii="Times New Roman" w:hAnsi="Times New Roman" w:cs="Times New Roman"/>
      <w:i/>
      <w:sz w:val="20"/>
      <w:szCs w:val="20"/>
    </w:rPr>
  </w:style>
  <w:style w:type="paragraph" w:styleId="2">
    <w:name w:val="heading 2"/>
    <w:basedOn w:val="a"/>
    <w:next w:val="a"/>
    <w:link w:val="20"/>
    <w:uiPriority w:val="9"/>
    <w:unhideWhenUsed/>
    <w:qFormat/>
    <w:rsid w:val="00E309E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309EC"/>
    <w:rPr>
      <w:rFonts w:ascii="Times New Roman" w:eastAsia="Times New Roman" w:hAnsi="Times New Roman" w:cs="Times New Roman"/>
      <w:i/>
      <w:sz w:val="20"/>
      <w:szCs w:val="20"/>
      <w:lang w:eastAsia="zh-CN"/>
    </w:rPr>
  </w:style>
  <w:style w:type="character" w:customStyle="1" w:styleId="20">
    <w:name w:val="Заголовок 2 Знак"/>
    <w:basedOn w:val="a0"/>
    <w:link w:val="2"/>
    <w:uiPriority w:val="9"/>
    <w:rsid w:val="00E309EC"/>
    <w:rPr>
      <w:rFonts w:asciiTheme="majorHAnsi" w:eastAsiaTheme="majorEastAsia" w:hAnsiTheme="majorHAnsi" w:cstheme="majorBidi"/>
      <w:b/>
      <w:bCs/>
      <w:color w:val="4F81BD" w:themeColor="accent1"/>
      <w:sz w:val="26"/>
      <w:szCs w:val="26"/>
      <w:lang w:eastAsia="zh-CN"/>
    </w:rPr>
  </w:style>
  <w:style w:type="table" w:styleId="a3">
    <w:name w:val="Table Grid"/>
    <w:basedOn w:val="a1"/>
    <w:uiPriority w:val="59"/>
    <w:rsid w:val="00E309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E309EC"/>
    <w:pPr>
      <w:spacing w:before="280" w:after="280" w:line="240" w:lineRule="auto"/>
    </w:pPr>
    <w:rPr>
      <w:rFonts w:ascii="Times New Roman" w:hAnsi="Times New Roman" w:cs="Times New Roman"/>
      <w:sz w:val="24"/>
      <w:szCs w:val="24"/>
    </w:rPr>
  </w:style>
  <w:style w:type="paragraph" w:styleId="a5">
    <w:name w:val="footer"/>
    <w:basedOn w:val="a"/>
    <w:link w:val="a6"/>
    <w:uiPriority w:val="99"/>
    <w:unhideWhenUsed/>
    <w:rsid w:val="00E309EC"/>
    <w:pPr>
      <w:widowControl w:val="0"/>
      <w:tabs>
        <w:tab w:val="center" w:pos="4677"/>
        <w:tab w:val="right" w:pos="9355"/>
      </w:tabs>
      <w:autoSpaceDE w:val="0"/>
      <w:spacing w:after="0" w:line="240" w:lineRule="auto"/>
    </w:pPr>
    <w:rPr>
      <w:rFonts w:ascii="Arial" w:hAnsi="Arial" w:cs="Arial"/>
      <w:sz w:val="20"/>
      <w:szCs w:val="20"/>
    </w:rPr>
  </w:style>
  <w:style w:type="character" w:customStyle="1" w:styleId="a6">
    <w:name w:val="Нижний колонтитул Знак"/>
    <w:basedOn w:val="a0"/>
    <w:link w:val="a5"/>
    <w:uiPriority w:val="99"/>
    <w:rsid w:val="00E309EC"/>
    <w:rPr>
      <w:rFonts w:ascii="Arial" w:eastAsia="Times New Roman" w:hAnsi="Arial" w:cs="Arial"/>
      <w:sz w:val="20"/>
      <w:szCs w:val="20"/>
      <w:lang w:eastAsia="zh-CN"/>
    </w:rPr>
  </w:style>
  <w:style w:type="paragraph" w:styleId="a7">
    <w:name w:val="caption"/>
    <w:basedOn w:val="a"/>
    <w:semiHidden/>
    <w:unhideWhenUsed/>
    <w:qFormat/>
    <w:rsid w:val="00E309EC"/>
    <w:pPr>
      <w:suppressLineNumbers/>
      <w:spacing w:before="120" w:after="120"/>
    </w:pPr>
    <w:rPr>
      <w:rFonts w:cs="FreeSans"/>
      <w:i/>
      <w:iCs/>
      <w:sz w:val="24"/>
      <w:szCs w:val="24"/>
    </w:rPr>
  </w:style>
  <w:style w:type="paragraph" w:styleId="a8">
    <w:name w:val="Body Text"/>
    <w:basedOn w:val="a"/>
    <w:link w:val="11"/>
    <w:unhideWhenUsed/>
    <w:rsid w:val="00E309EC"/>
    <w:pPr>
      <w:spacing w:after="120" w:line="240" w:lineRule="auto"/>
    </w:pPr>
    <w:rPr>
      <w:rFonts w:ascii="Times New Roman" w:eastAsia="Calibri" w:hAnsi="Times New Roman" w:cs="Times New Roman"/>
      <w:sz w:val="24"/>
      <w:szCs w:val="24"/>
    </w:rPr>
  </w:style>
  <w:style w:type="character" w:customStyle="1" w:styleId="a9">
    <w:name w:val="Основной текст Знак"/>
    <w:basedOn w:val="a0"/>
    <w:semiHidden/>
    <w:rsid w:val="00E309EC"/>
    <w:rPr>
      <w:rFonts w:ascii="Calibri" w:eastAsia="Times New Roman" w:hAnsi="Calibri" w:cs="Calibri"/>
      <w:lang w:eastAsia="zh-CN"/>
    </w:rPr>
  </w:style>
  <w:style w:type="paragraph" w:styleId="aa">
    <w:name w:val="List"/>
    <w:basedOn w:val="a8"/>
    <w:semiHidden/>
    <w:unhideWhenUsed/>
    <w:rsid w:val="00E309EC"/>
    <w:rPr>
      <w:rFonts w:cs="FreeSans"/>
    </w:rPr>
  </w:style>
  <w:style w:type="paragraph" w:styleId="ab">
    <w:name w:val="Body Text Indent"/>
    <w:basedOn w:val="a"/>
    <w:link w:val="ac"/>
    <w:semiHidden/>
    <w:unhideWhenUsed/>
    <w:rsid w:val="00E309EC"/>
    <w:pPr>
      <w:spacing w:after="120"/>
      <w:ind w:left="283"/>
    </w:pPr>
  </w:style>
  <w:style w:type="character" w:customStyle="1" w:styleId="ac">
    <w:name w:val="Основной текст с отступом Знак"/>
    <w:basedOn w:val="a0"/>
    <w:link w:val="ab"/>
    <w:semiHidden/>
    <w:rsid w:val="00E309EC"/>
    <w:rPr>
      <w:rFonts w:ascii="Calibri" w:eastAsia="Times New Roman" w:hAnsi="Calibri" w:cs="Calibri"/>
      <w:lang w:eastAsia="zh-CN"/>
    </w:rPr>
  </w:style>
  <w:style w:type="paragraph" w:styleId="ad">
    <w:name w:val="No Spacing"/>
    <w:uiPriority w:val="1"/>
    <w:qFormat/>
    <w:rsid w:val="00E309EC"/>
    <w:pPr>
      <w:suppressAutoHyphens/>
      <w:spacing w:after="0" w:line="240" w:lineRule="auto"/>
    </w:pPr>
    <w:rPr>
      <w:rFonts w:ascii="Calibri" w:eastAsia="Arial" w:hAnsi="Calibri" w:cs="Calibri"/>
      <w:kern w:val="2"/>
      <w:lang w:val="en-US" w:eastAsia="zh-CN" w:bidi="en-US"/>
    </w:rPr>
  </w:style>
  <w:style w:type="paragraph" w:customStyle="1" w:styleId="ae">
    <w:name w:val="Заголовок"/>
    <w:basedOn w:val="a"/>
    <w:next w:val="a8"/>
    <w:rsid w:val="00E309EC"/>
    <w:pPr>
      <w:keepNext/>
      <w:spacing w:before="240" w:after="120"/>
    </w:pPr>
    <w:rPr>
      <w:rFonts w:ascii="Liberation Sans" w:eastAsia="Droid Sans Fallback" w:hAnsi="Liberation Sans" w:cs="FreeSans"/>
      <w:sz w:val="28"/>
      <w:szCs w:val="28"/>
    </w:rPr>
  </w:style>
  <w:style w:type="paragraph" w:customStyle="1" w:styleId="12">
    <w:name w:val="Указатель1"/>
    <w:basedOn w:val="a"/>
    <w:rsid w:val="00E309EC"/>
    <w:pPr>
      <w:suppressLineNumbers/>
    </w:pPr>
    <w:rPr>
      <w:rFonts w:cs="FreeSans"/>
    </w:rPr>
  </w:style>
  <w:style w:type="paragraph" w:customStyle="1" w:styleId="21">
    <w:name w:val="Основной текст (2)"/>
    <w:basedOn w:val="a"/>
    <w:rsid w:val="00E309EC"/>
    <w:pPr>
      <w:shd w:val="clear" w:color="auto" w:fill="FFFFFF"/>
      <w:spacing w:after="4140" w:line="306" w:lineRule="exact"/>
      <w:jc w:val="center"/>
    </w:pPr>
    <w:rPr>
      <w:rFonts w:ascii="Garamond" w:hAnsi="Garamond" w:cs="Garamond"/>
      <w:sz w:val="29"/>
      <w:szCs w:val="29"/>
    </w:rPr>
  </w:style>
  <w:style w:type="paragraph" w:customStyle="1" w:styleId="13">
    <w:name w:val="Основной текст1"/>
    <w:basedOn w:val="a"/>
    <w:rsid w:val="00E309EC"/>
    <w:pPr>
      <w:shd w:val="clear" w:color="auto" w:fill="FFFFFF"/>
      <w:spacing w:before="7680" w:after="0" w:line="360" w:lineRule="exact"/>
      <w:ind w:hanging="420"/>
      <w:jc w:val="center"/>
    </w:pPr>
    <w:rPr>
      <w:rFonts w:ascii="Times New Roman" w:eastAsia="Arial Unicode MS" w:hAnsi="Times New Roman" w:cs="Times New Roman"/>
      <w:sz w:val="31"/>
      <w:szCs w:val="31"/>
    </w:rPr>
  </w:style>
  <w:style w:type="paragraph" w:customStyle="1" w:styleId="3">
    <w:name w:val="Основной текст3"/>
    <w:basedOn w:val="a"/>
    <w:rsid w:val="00E309EC"/>
    <w:pPr>
      <w:shd w:val="clear" w:color="auto" w:fill="FFFFFF"/>
      <w:spacing w:after="0" w:line="504" w:lineRule="exact"/>
      <w:ind w:hanging="440"/>
      <w:jc w:val="both"/>
    </w:pPr>
    <w:rPr>
      <w:rFonts w:ascii="Garamond" w:hAnsi="Garamond" w:cs="Garamond"/>
      <w:sz w:val="32"/>
      <w:szCs w:val="32"/>
    </w:rPr>
  </w:style>
  <w:style w:type="paragraph" w:customStyle="1" w:styleId="14">
    <w:name w:val="Абзац списка1"/>
    <w:basedOn w:val="a"/>
    <w:rsid w:val="00E309EC"/>
    <w:pPr>
      <w:ind w:left="720"/>
    </w:pPr>
  </w:style>
  <w:style w:type="paragraph" w:customStyle="1" w:styleId="15">
    <w:name w:val="Колонтитул1"/>
    <w:basedOn w:val="a"/>
    <w:rsid w:val="00E309EC"/>
    <w:pPr>
      <w:widowControl w:val="0"/>
      <w:shd w:val="clear" w:color="auto" w:fill="FFFFFF"/>
      <w:spacing w:after="0" w:line="240" w:lineRule="atLeast"/>
    </w:pPr>
    <w:rPr>
      <w:rFonts w:ascii="Times New Roman" w:hAnsi="Times New Roman" w:cs="Times New Roman"/>
      <w:i/>
      <w:iCs/>
      <w:sz w:val="17"/>
      <w:szCs w:val="17"/>
    </w:rPr>
  </w:style>
  <w:style w:type="paragraph" w:customStyle="1" w:styleId="22">
    <w:name w:val="Подпись к таблице (2)"/>
    <w:basedOn w:val="a"/>
    <w:rsid w:val="00E309EC"/>
    <w:pPr>
      <w:widowControl w:val="0"/>
      <w:shd w:val="clear" w:color="auto" w:fill="FFFFFF"/>
      <w:spacing w:before="180" w:after="0" w:line="240" w:lineRule="atLeast"/>
      <w:jc w:val="center"/>
    </w:pPr>
    <w:rPr>
      <w:rFonts w:ascii="Times New Roman" w:hAnsi="Times New Roman" w:cs="Times New Roman"/>
      <w:b/>
      <w:bCs/>
      <w:spacing w:val="10"/>
      <w:sz w:val="18"/>
      <w:szCs w:val="18"/>
    </w:rPr>
  </w:style>
  <w:style w:type="paragraph" w:customStyle="1" w:styleId="210">
    <w:name w:val="Основной текст 21"/>
    <w:basedOn w:val="a"/>
    <w:rsid w:val="00E309EC"/>
    <w:pPr>
      <w:overflowPunct w:val="0"/>
      <w:autoSpaceDE w:val="0"/>
      <w:spacing w:after="0" w:line="240" w:lineRule="auto"/>
      <w:ind w:firstLine="720"/>
      <w:jc w:val="both"/>
    </w:pPr>
    <w:rPr>
      <w:rFonts w:ascii="Times New Roman" w:hAnsi="Times New Roman" w:cs="Times New Roman"/>
      <w:sz w:val="24"/>
      <w:szCs w:val="20"/>
    </w:rPr>
  </w:style>
  <w:style w:type="paragraph" w:customStyle="1" w:styleId="af">
    <w:name w:val="Содержимое таблицы"/>
    <w:basedOn w:val="a"/>
    <w:rsid w:val="00E309EC"/>
    <w:pPr>
      <w:suppressLineNumbers/>
    </w:pPr>
  </w:style>
  <w:style w:type="paragraph" w:customStyle="1" w:styleId="af0">
    <w:name w:val="Заголовок таблицы"/>
    <w:basedOn w:val="af"/>
    <w:rsid w:val="00E309EC"/>
    <w:pPr>
      <w:jc w:val="center"/>
    </w:pPr>
    <w:rPr>
      <w:b/>
      <w:bCs/>
    </w:rPr>
  </w:style>
  <w:style w:type="paragraph" w:customStyle="1" w:styleId="af1">
    <w:name w:val="Содержимое врезки"/>
    <w:basedOn w:val="a"/>
    <w:rsid w:val="00E309EC"/>
  </w:style>
  <w:style w:type="character" w:customStyle="1" w:styleId="WW8Num1z0">
    <w:name w:val="WW8Num1z0"/>
    <w:rsid w:val="00E309EC"/>
  </w:style>
  <w:style w:type="character" w:customStyle="1" w:styleId="WW8Num2z0">
    <w:name w:val="WW8Num2z0"/>
    <w:rsid w:val="00E309EC"/>
    <w:rPr>
      <w:rFonts w:ascii="Symbol" w:hAnsi="Symbol" w:cs="Symbol" w:hint="default"/>
      <w:sz w:val="28"/>
      <w:szCs w:val="28"/>
    </w:rPr>
  </w:style>
  <w:style w:type="character" w:customStyle="1" w:styleId="WW8Num3z0">
    <w:name w:val="WW8Num3z0"/>
    <w:rsid w:val="00E309EC"/>
    <w:rPr>
      <w:rFonts w:ascii="Times New Roman" w:hAnsi="Times New Roman" w:cs="Times New Roman" w:hint="default"/>
      <w:b w:val="0"/>
      <w:bCs w:val="0"/>
      <w:i w:val="0"/>
      <w:iCs w:val="0"/>
      <w:caps w:val="0"/>
      <w:smallCaps w:val="0"/>
      <w:strike w:val="0"/>
      <w:dstrike w:val="0"/>
      <w:color w:val="000000"/>
      <w:spacing w:val="0"/>
      <w:w w:val="100"/>
      <w:position w:val="0"/>
      <w:sz w:val="23"/>
      <w:szCs w:val="23"/>
      <w:u w:val="none"/>
      <w:effect w:val="none"/>
      <w:vertAlign w:val="baseline"/>
    </w:rPr>
  </w:style>
  <w:style w:type="character" w:customStyle="1" w:styleId="WW8Num4z0">
    <w:name w:val="WW8Num4z0"/>
    <w:rsid w:val="00E309EC"/>
    <w:rPr>
      <w:rFonts w:ascii="Times New Roman" w:hAnsi="Times New Roman" w:cs="Times New Roman" w:hint="default"/>
      <w:b w:val="0"/>
      <w:bCs w:val="0"/>
      <w:i w:val="0"/>
      <w:iCs w:val="0"/>
      <w:caps w:val="0"/>
      <w:smallCaps w:val="0"/>
      <w:strike w:val="0"/>
      <w:dstrike w:val="0"/>
      <w:color w:val="000000"/>
      <w:spacing w:val="0"/>
      <w:w w:val="100"/>
      <w:position w:val="0"/>
      <w:sz w:val="23"/>
      <w:szCs w:val="23"/>
      <w:u w:val="none"/>
      <w:effect w:val="none"/>
      <w:vertAlign w:val="baseline"/>
    </w:rPr>
  </w:style>
  <w:style w:type="character" w:customStyle="1" w:styleId="WW8Num5z0">
    <w:name w:val="WW8Num5z0"/>
    <w:rsid w:val="00E309EC"/>
    <w:rPr>
      <w:rFonts w:ascii="Symbol" w:hAnsi="Symbol" w:cs="Symbol" w:hint="default"/>
      <w:sz w:val="28"/>
      <w:szCs w:val="28"/>
    </w:rPr>
  </w:style>
  <w:style w:type="character" w:customStyle="1" w:styleId="WW8Num5z1">
    <w:name w:val="WW8Num5z1"/>
    <w:rsid w:val="00E309EC"/>
    <w:rPr>
      <w:rFonts w:ascii="Courier New" w:hAnsi="Courier New" w:cs="Courier New" w:hint="default"/>
    </w:rPr>
  </w:style>
  <w:style w:type="character" w:customStyle="1" w:styleId="WW8Num5z2">
    <w:name w:val="WW8Num5z2"/>
    <w:rsid w:val="00E309EC"/>
    <w:rPr>
      <w:rFonts w:ascii="Wingdings" w:hAnsi="Wingdings" w:cs="Wingdings" w:hint="default"/>
    </w:rPr>
  </w:style>
  <w:style w:type="character" w:customStyle="1" w:styleId="WW8Num6z0">
    <w:name w:val="WW8Num6z0"/>
    <w:rsid w:val="00E309EC"/>
    <w:rPr>
      <w:rFonts w:ascii="Symbol" w:hAnsi="Symbol" w:cs="Symbol" w:hint="default"/>
      <w:sz w:val="28"/>
      <w:szCs w:val="28"/>
    </w:rPr>
  </w:style>
  <w:style w:type="character" w:customStyle="1" w:styleId="WW8Num6z1">
    <w:name w:val="WW8Num6z1"/>
    <w:rsid w:val="00E309EC"/>
    <w:rPr>
      <w:rFonts w:ascii="Courier New" w:hAnsi="Courier New" w:cs="Courier New" w:hint="default"/>
    </w:rPr>
  </w:style>
  <w:style w:type="character" w:customStyle="1" w:styleId="WW8Num6z2">
    <w:name w:val="WW8Num6z2"/>
    <w:rsid w:val="00E309EC"/>
    <w:rPr>
      <w:rFonts w:ascii="Wingdings" w:hAnsi="Wingdings" w:cs="Wingdings" w:hint="default"/>
    </w:rPr>
  </w:style>
  <w:style w:type="character" w:customStyle="1" w:styleId="WW8Num7z0">
    <w:name w:val="WW8Num7z0"/>
    <w:rsid w:val="00E309EC"/>
    <w:rPr>
      <w:rFonts w:ascii="Symbol" w:hAnsi="Symbol" w:cs="Symbol" w:hint="default"/>
    </w:rPr>
  </w:style>
  <w:style w:type="character" w:customStyle="1" w:styleId="WW8Num7z1">
    <w:name w:val="WW8Num7z1"/>
    <w:rsid w:val="00E309EC"/>
    <w:rPr>
      <w:rFonts w:ascii="Courier New" w:hAnsi="Courier New" w:cs="Courier New" w:hint="default"/>
    </w:rPr>
  </w:style>
  <w:style w:type="character" w:customStyle="1" w:styleId="WW8Num7z2">
    <w:name w:val="WW8Num7z2"/>
    <w:rsid w:val="00E309EC"/>
    <w:rPr>
      <w:rFonts w:ascii="Wingdings" w:hAnsi="Wingdings" w:cs="Wingdings" w:hint="default"/>
    </w:rPr>
  </w:style>
  <w:style w:type="character" w:customStyle="1" w:styleId="WW8Num8z0">
    <w:name w:val="WW8Num8z0"/>
    <w:rsid w:val="00E309EC"/>
  </w:style>
  <w:style w:type="character" w:customStyle="1" w:styleId="WW8Num8z1">
    <w:name w:val="WW8Num8z1"/>
    <w:rsid w:val="00E309EC"/>
  </w:style>
  <w:style w:type="character" w:customStyle="1" w:styleId="WW8Num8z2">
    <w:name w:val="WW8Num8z2"/>
    <w:rsid w:val="00E309EC"/>
  </w:style>
  <w:style w:type="character" w:customStyle="1" w:styleId="WW8Num8z3">
    <w:name w:val="WW8Num8z3"/>
    <w:rsid w:val="00E309EC"/>
  </w:style>
  <w:style w:type="character" w:customStyle="1" w:styleId="WW8Num8z4">
    <w:name w:val="WW8Num8z4"/>
    <w:rsid w:val="00E309EC"/>
  </w:style>
  <w:style w:type="character" w:customStyle="1" w:styleId="WW8Num8z5">
    <w:name w:val="WW8Num8z5"/>
    <w:rsid w:val="00E309EC"/>
  </w:style>
  <w:style w:type="character" w:customStyle="1" w:styleId="WW8Num8z6">
    <w:name w:val="WW8Num8z6"/>
    <w:rsid w:val="00E309EC"/>
  </w:style>
  <w:style w:type="character" w:customStyle="1" w:styleId="WW8Num8z7">
    <w:name w:val="WW8Num8z7"/>
    <w:rsid w:val="00E309EC"/>
  </w:style>
  <w:style w:type="character" w:customStyle="1" w:styleId="WW8Num8z8">
    <w:name w:val="WW8Num8z8"/>
    <w:rsid w:val="00E309EC"/>
  </w:style>
  <w:style w:type="character" w:customStyle="1" w:styleId="WW8Num9z0">
    <w:name w:val="WW8Num9z0"/>
    <w:rsid w:val="00E309EC"/>
    <w:rPr>
      <w:rFonts w:ascii="Symbol" w:hAnsi="Symbol" w:cs="Symbol" w:hint="default"/>
      <w:sz w:val="28"/>
      <w:szCs w:val="28"/>
    </w:rPr>
  </w:style>
  <w:style w:type="character" w:customStyle="1" w:styleId="WW8Num9z1">
    <w:name w:val="WW8Num9z1"/>
    <w:rsid w:val="00E309EC"/>
    <w:rPr>
      <w:rFonts w:ascii="Courier New" w:hAnsi="Courier New" w:cs="Courier New" w:hint="default"/>
    </w:rPr>
  </w:style>
  <w:style w:type="character" w:customStyle="1" w:styleId="WW8Num9z2">
    <w:name w:val="WW8Num9z2"/>
    <w:rsid w:val="00E309EC"/>
    <w:rPr>
      <w:rFonts w:ascii="Wingdings" w:hAnsi="Wingdings" w:cs="Wingdings" w:hint="default"/>
    </w:rPr>
  </w:style>
  <w:style w:type="character" w:customStyle="1" w:styleId="WW8Num10z0">
    <w:name w:val="WW8Num10z0"/>
    <w:rsid w:val="00E309EC"/>
    <w:rPr>
      <w:rFonts w:ascii="Symbol" w:hAnsi="Symbol" w:cs="Symbol" w:hint="default"/>
    </w:rPr>
  </w:style>
  <w:style w:type="character" w:customStyle="1" w:styleId="WW8Num10z1">
    <w:name w:val="WW8Num10z1"/>
    <w:rsid w:val="00E309EC"/>
    <w:rPr>
      <w:b/>
      <w:bCs w:val="0"/>
      <w:sz w:val="28"/>
      <w:szCs w:val="28"/>
    </w:rPr>
  </w:style>
  <w:style w:type="character" w:customStyle="1" w:styleId="WW8Num10z4">
    <w:name w:val="WW8Num10z4"/>
    <w:rsid w:val="00E309EC"/>
    <w:rPr>
      <w:rFonts w:ascii="Courier New" w:hAnsi="Courier New" w:cs="Courier New" w:hint="default"/>
    </w:rPr>
  </w:style>
  <w:style w:type="character" w:customStyle="1" w:styleId="WW8Num10z5">
    <w:name w:val="WW8Num10z5"/>
    <w:rsid w:val="00E309EC"/>
    <w:rPr>
      <w:rFonts w:ascii="Wingdings" w:hAnsi="Wingdings" w:cs="Wingdings" w:hint="default"/>
    </w:rPr>
  </w:style>
  <w:style w:type="character" w:customStyle="1" w:styleId="WW8Num11z0">
    <w:name w:val="WW8Num11z0"/>
    <w:rsid w:val="00E309EC"/>
    <w:rPr>
      <w:rFonts w:ascii="Symbol" w:hAnsi="Symbol" w:cs="Symbol" w:hint="default"/>
      <w:color w:val="000000"/>
      <w:sz w:val="28"/>
      <w:szCs w:val="28"/>
    </w:rPr>
  </w:style>
  <w:style w:type="character" w:customStyle="1" w:styleId="WW8Num11z1">
    <w:name w:val="WW8Num11z1"/>
    <w:rsid w:val="00E309EC"/>
    <w:rPr>
      <w:rFonts w:ascii="Courier New" w:hAnsi="Courier New" w:cs="Courier New" w:hint="default"/>
    </w:rPr>
  </w:style>
  <w:style w:type="character" w:customStyle="1" w:styleId="WW8Num11z2">
    <w:name w:val="WW8Num11z2"/>
    <w:rsid w:val="00E309EC"/>
    <w:rPr>
      <w:rFonts w:ascii="Wingdings" w:hAnsi="Wingdings" w:cs="Wingdings" w:hint="default"/>
    </w:rPr>
  </w:style>
  <w:style w:type="character" w:customStyle="1" w:styleId="WW8Num12z0">
    <w:name w:val="WW8Num12z0"/>
    <w:rsid w:val="00E309EC"/>
    <w:rPr>
      <w:rFonts w:ascii="Symbol" w:hAnsi="Symbol" w:cs="Symbol" w:hint="default"/>
      <w:color w:val="auto"/>
      <w:sz w:val="28"/>
      <w:szCs w:val="28"/>
    </w:rPr>
  </w:style>
  <w:style w:type="character" w:customStyle="1" w:styleId="WW8Num12z2">
    <w:name w:val="WW8Num12z2"/>
    <w:rsid w:val="00E309EC"/>
    <w:rPr>
      <w:rFonts w:ascii="Wingdings" w:hAnsi="Wingdings" w:cs="Wingdings" w:hint="default"/>
    </w:rPr>
  </w:style>
  <w:style w:type="character" w:customStyle="1" w:styleId="WW8Num12z3">
    <w:name w:val="WW8Num12z3"/>
    <w:rsid w:val="00E309EC"/>
    <w:rPr>
      <w:rFonts w:ascii="Symbol" w:hAnsi="Symbol" w:cs="Symbol" w:hint="default"/>
    </w:rPr>
  </w:style>
  <w:style w:type="character" w:customStyle="1" w:styleId="WW8Num12z4">
    <w:name w:val="WW8Num12z4"/>
    <w:rsid w:val="00E309EC"/>
    <w:rPr>
      <w:rFonts w:ascii="Courier New" w:hAnsi="Courier New" w:cs="Courier New" w:hint="default"/>
    </w:rPr>
  </w:style>
  <w:style w:type="character" w:customStyle="1" w:styleId="WW8Num13z0">
    <w:name w:val="WW8Num13z0"/>
    <w:rsid w:val="00E309EC"/>
    <w:rPr>
      <w:rFonts w:ascii="Symbol" w:hAnsi="Symbol" w:cs="Symbol" w:hint="default"/>
      <w:sz w:val="28"/>
      <w:szCs w:val="28"/>
    </w:rPr>
  </w:style>
  <w:style w:type="character" w:customStyle="1" w:styleId="WW8Num13z1">
    <w:name w:val="WW8Num13z1"/>
    <w:rsid w:val="00E309EC"/>
    <w:rPr>
      <w:rFonts w:ascii="Courier New" w:hAnsi="Courier New" w:cs="Courier New" w:hint="default"/>
    </w:rPr>
  </w:style>
  <w:style w:type="character" w:customStyle="1" w:styleId="WW8Num13z2">
    <w:name w:val="WW8Num13z2"/>
    <w:rsid w:val="00E309EC"/>
    <w:rPr>
      <w:rFonts w:ascii="Wingdings" w:hAnsi="Wingdings" w:cs="Wingdings" w:hint="default"/>
    </w:rPr>
  </w:style>
  <w:style w:type="character" w:customStyle="1" w:styleId="WW8Num14z0">
    <w:name w:val="WW8Num14z0"/>
    <w:rsid w:val="00E309EC"/>
    <w:rPr>
      <w:rFonts w:ascii="Symbol" w:hAnsi="Symbol" w:cs="Symbol" w:hint="default"/>
      <w:color w:val="000000"/>
      <w:sz w:val="20"/>
      <w:szCs w:val="28"/>
      <w:lang w:eastAsia="ru-RU"/>
    </w:rPr>
  </w:style>
  <w:style w:type="character" w:customStyle="1" w:styleId="WW8Num14z1">
    <w:name w:val="WW8Num14z1"/>
    <w:rsid w:val="00E309EC"/>
    <w:rPr>
      <w:rFonts w:ascii="Courier New" w:hAnsi="Courier New" w:cs="Courier New" w:hint="default"/>
      <w:sz w:val="20"/>
    </w:rPr>
  </w:style>
  <w:style w:type="character" w:customStyle="1" w:styleId="WW8Num14z2">
    <w:name w:val="WW8Num14z2"/>
    <w:rsid w:val="00E309EC"/>
    <w:rPr>
      <w:rFonts w:ascii="Wingdings" w:hAnsi="Wingdings" w:cs="Wingdings" w:hint="default"/>
      <w:sz w:val="20"/>
    </w:rPr>
  </w:style>
  <w:style w:type="character" w:customStyle="1" w:styleId="WW8Num15z0">
    <w:name w:val="WW8Num15z0"/>
    <w:rsid w:val="00E309EC"/>
    <w:rPr>
      <w:rFonts w:ascii="Symbol" w:hAnsi="Symbol" w:cs="Symbol" w:hint="default"/>
    </w:rPr>
  </w:style>
  <w:style w:type="character" w:customStyle="1" w:styleId="WW8Num15z1">
    <w:name w:val="WW8Num15z1"/>
    <w:rsid w:val="00E309EC"/>
    <w:rPr>
      <w:rFonts w:ascii="Courier New" w:hAnsi="Courier New" w:cs="Courier New" w:hint="default"/>
    </w:rPr>
  </w:style>
  <w:style w:type="character" w:customStyle="1" w:styleId="WW8Num15z2">
    <w:name w:val="WW8Num15z2"/>
    <w:rsid w:val="00E309EC"/>
    <w:rPr>
      <w:rFonts w:ascii="Wingdings" w:hAnsi="Wingdings" w:cs="Wingdings" w:hint="default"/>
    </w:rPr>
  </w:style>
  <w:style w:type="character" w:customStyle="1" w:styleId="WW8Num16z0">
    <w:name w:val="WW8Num16z0"/>
    <w:rsid w:val="00E309EC"/>
    <w:rPr>
      <w:rFonts w:ascii="Symbol" w:hAnsi="Symbol" w:cs="Symbol" w:hint="default"/>
      <w:spacing w:val="-6"/>
      <w:sz w:val="28"/>
      <w:szCs w:val="28"/>
    </w:rPr>
  </w:style>
  <w:style w:type="character" w:customStyle="1" w:styleId="WW8Num16z1">
    <w:name w:val="WW8Num16z1"/>
    <w:rsid w:val="00E309EC"/>
    <w:rPr>
      <w:rFonts w:ascii="Courier New" w:hAnsi="Courier New" w:cs="Courier New" w:hint="default"/>
    </w:rPr>
  </w:style>
  <w:style w:type="character" w:customStyle="1" w:styleId="WW8Num16z2">
    <w:name w:val="WW8Num16z2"/>
    <w:rsid w:val="00E309EC"/>
    <w:rPr>
      <w:rFonts w:ascii="Wingdings" w:hAnsi="Wingdings" w:cs="Wingdings" w:hint="default"/>
    </w:rPr>
  </w:style>
  <w:style w:type="character" w:customStyle="1" w:styleId="WW8Num17z0">
    <w:name w:val="WW8Num17z0"/>
    <w:rsid w:val="00E309EC"/>
    <w:rPr>
      <w:rFonts w:ascii="Symbol" w:hAnsi="Symbol" w:cs="Symbol" w:hint="default"/>
      <w:color w:val="000000"/>
      <w:sz w:val="20"/>
      <w:szCs w:val="28"/>
      <w:lang w:eastAsia="ru-RU"/>
    </w:rPr>
  </w:style>
  <w:style w:type="character" w:customStyle="1" w:styleId="WW8Num17z1">
    <w:name w:val="WW8Num17z1"/>
    <w:rsid w:val="00E309EC"/>
    <w:rPr>
      <w:rFonts w:ascii="Courier New" w:hAnsi="Courier New" w:cs="Courier New" w:hint="default"/>
      <w:sz w:val="20"/>
    </w:rPr>
  </w:style>
  <w:style w:type="character" w:customStyle="1" w:styleId="WW8Num17z2">
    <w:name w:val="WW8Num17z2"/>
    <w:rsid w:val="00E309EC"/>
    <w:rPr>
      <w:rFonts w:ascii="Wingdings" w:hAnsi="Wingdings" w:cs="Wingdings" w:hint="default"/>
      <w:sz w:val="20"/>
    </w:rPr>
  </w:style>
  <w:style w:type="character" w:customStyle="1" w:styleId="WW8Num18z0">
    <w:name w:val="WW8Num18z0"/>
    <w:rsid w:val="00E309EC"/>
    <w:rPr>
      <w:rFonts w:ascii="Times New Roman" w:hAnsi="Times New Roman" w:cs="Times New Roman" w:hint="default"/>
      <w:color w:val="000000"/>
      <w:sz w:val="28"/>
      <w:szCs w:val="28"/>
    </w:rPr>
  </w:style>
  <w:style w:type="character" w:customStyle="1" w:styleId="WW8Num18z1">
    <w:name w:val="WW8Num18z1"/>
    <w:rsid w:val="00E309EC"/>
    <w:rPr>
      <w:rFonts w:ascii="Courier New" w:hAnsi="Courier New" w:cs="Courier New" w:hint="default"/>
    </w:rPr>
  </w:style>
  <w:style w:type="character" w:customStyle="1" w:styleId="WW8Num18z2">
    <w:name w:val="WW8Num18z2"/>
    <w:rsid w:val="00E309EC"/>
    <w:rPr>
      <w:rFonts w:ascii="Wingdings" w:hAnsi="Wingdings" w:cs="Wingdings" w:hint="default"/>
    </w:rPr>
  </w:style>
  <w:style w:type="character" w:customStyle="1" w:styleId="WW8Num18z3">
    <w:name w:val="WW8Num18z3"/>
    <w:rsid w:val="00E309EC"/>
    <w:rPr>
      <w:rFonts w:ascii="Symbol" w:hAnsi="Symbol" w:cs="Symbol" w:hint="default"/>
    </w:rPr>
  </w:style>
  <w:style w:type="character" w:customStyle="1" w:styleId="WW8Num19z0">
    <w:name w:val="WW8Num19z0"/>
    <w:rsid w:val="00E309EC"/>
    <w:rPr>
      <w:rFonts w:ascii="Arial" w:hAnsi="Arial" w:cs="Arial" w:hint="default"/>
    </w:rPr>
  </w:style>
  <w:style w:type="character" w:customStyle="1" w:styleId="WW8Num19z1">
    <w:name w:val="WW8Num19z1"/>
    <w:rsid w:val="00E309EC"/>
    <w:rPr>
      <w:rFonts w:ascii="Courier New" w:hAnsi="Courier New" w:cs="Courier New" w:hint="default"/>
    </w:rPr>
  </w:style>
  <w:style w:type="character" w:customStyle="1" w:styleId="WW8Num19z2">
    <w:name w:val="WW8Num19z2"/>
    <w:rsid w:val="00E309EC"/>
    <w:rPr>
      <w:rFonts w:ascii="Wingdings" w:hAnsi="Wingdings" w:cs="Wingdings" w:hint="default"/>
    </w:rPr>
  </w:style>
  <w:style w:type="character" w:customStyle="1" w:styleId="WW8Num19z3">
    <w:name w:val="WW8Num19z3"/>
    <w:rsid w:val="00E309EC"/>
    <w:rPr>
      <w:rFonts w:ascii="Symbol" w:hAnsi="Symbol" w:cs="Symbol" w:hint="default"/>
    </w:rPr>
  </w:style>
  <w:style w:type="character" w:customStyle="1" w:styleId="WW8Num20z0">
    <w:name w:val="WW8Num20z0"/>
    <w:rsid w:val="00E309EC"/>
    <w:rPr>
      <w:rFonts w:ascii="Arial" w:hAnsi="Arial" w:cs="Arial" w:hint="default"/>
    </w:rPr>
  </w:style>
  <w:style w:type="character" w:customStyle="1" w:styleId="WW8Num20z1">
    <w:name w:val="WW8Num20z1"/>
    <w:rsid w:val="00E309EC"/>
    <w:rPr>
      <w:rFonts w:ascii="Courier New" w:hAnsi="Courier New" w:cs="Courier New" w:hint="default"/>
    </w:rPr>
  </w:style>
  <w:style w:type="character" w:customStyle="1" w:styleId="WW8Num20z2">
    <w:name w:val="WW8Num20z2"/>
    <w:rsid w:val="00E309EC"/>
    <w:rPr>
      <w:rFonts w:ascii="Wingdings" w:hAnsi="Wingdings" w:cs="Wingdings" w:hint="default"/>
    </w:rPr>
  </w:style>
  <w:style w:type="character" w:customStyle="1" w:styleId="WW8Num20z3">
    <w:name w:val="WW8Num20z3"/>
    <w:rsid w:val="00E309EC"/>
    <w:rPr>
      <w:rFonts w:ascii="Symbol" w:hAnsi="Symbol" w:cs="Symbol" w:hint="default"/>
    </w:rPr>
  </w:style>
  <w:style w:type="character" w:customStyle="1" w:styleId="WW8Num21z0">
    <w:name w:val="WW8Num21z0"/>
    <w:rsid w:val="00E309EC"/>
    <w:rPr>
      <w:rFonts w:ascii="Symbol" w:hAnsi="Symbol" w:cs="Symbol" w:hint="default"/>
      <w:sz w:val="28"/>
      <w:szCs w:val="28"/>
    </w:rPr>
  </w:style>
  <w:style w:type="character" w:customStyle="1" w:styleId="WW8Num21z1">
    <w:name w:val="WW8Num21z1"/>
    <w:rsid w:val="00E309EC"/>
    <w:rPr>
      <w:rFonts w:ascii="Courier New" w:hAnsi="Courier New" w:cs="Courier New" w:hint="default"/>
    </w:rPr>
  </w:style>
  <w:style w:type="character" w:customStyle="1" w:styleId="WW8Num21z2">
    <w:name w:val="WW8Num21z2"/>
    <w:rsid w:val="00E309EC"/>
    <w:rPr>
      <w:rFonts w:ascii="Wingdings" w:hAnsi="Wingdings" w:cs="Wingdings" w:hint="default"/>
    </w:rPr>
  </w:style>
  <w:style w:type="character" w:customStyle="1" w:styleId="WW8Num22z0">
    <w:name w:val="WW8Num22z0"/>
    <w:rsid w:val="00E309EC"/>
    <w:rPr>
      <w:rFonts w:ascii="Arial" w:hAnsi="Arial" w:cs="Arial" w:hint="default"/>
      <w:sz w:val="28"/>
      <w:szCs w:val="28"/>
    </w:rPr>
  </w:style>
  <w:style w:type="character" w:customStyle="1" w:styleId="WW8Num22z1">
    <w:name w:val="WW8Num22z1"/>
    <w:rsid w:val="00E309EC"/>
    <w:rPr>
      <w:rFonts w:ascii="Courier New" w:hAnsi="Courier New" w:cs="Courier New" w:hint="default"/>
    </w:rPr>
  </w:style>
  <w:style w:type="character" w:customStyle="1" w:styleId="WW8Num22z2">
    <w:name w:val="WW8Num22z2"/>
    <w:rsid w:val="00E309EC"/>
    <w:rPr>
      <w:rFonts w:ascii="Wingdings" w:hAnsi="Wingdings" w:cs="Wingdings" w:hint="default"/>
    </w:rPr>
  </w:style>
  <w:style w:type="character" w:customStyle="1" w:styleId="WW8Num22z3">
    <w:name w:val="WW8Num22z3"/>
    <w:rsid w:val="00E309EC"/>
    <w:rPr>
      <w:rFonts w:ascii="Symbol" w:hAnsi="Symbol" w:cs="Symbol" w:hint="default"/>
    </w:rPr>
  </w:style>
  <w:style w:type="character" w:customStyle="1" w:styleId="WW8Num23z0">
    <w:name w:val="WW8Num23z0"/>
    <w:rsid w:val="00E309EC"/>
    <w:rPr>
      <w:rFonts w:ascii="Symbol" w:hAnsi="Symbol" w:cs="Symbol" w:hint="default"/>
    </w:rPr>
  </w:style>
  <w:style w:type="character" w:customStyle="1" w:styleId="WW8Num23z1">
    <w:name w:val="WW8Num23z1"/>
    <w:rsid w:val="00E309EC"/>
    <w:rPr>
      <w:rFonts w:ascii="Courier New" w:hAnsi="Courier New" w:cs="Courier New" w:hint="default"/>
    </w:rPr>
  </w:style>
  <w:style w:type="character" w:customStyle="1" w:styleId="WW8Num23z2">
    <w:name w:val="WW8Num23z2"/>
    <w:rsid w:val="00E309EC"/>
    <w:rPr>
      <w:rFonts w:ascii="Wingdings" w:hAnsi="Wingdings" w:cs="Wingdings" w:hint="default"/>
    </w:rPr>
  </w:style>
  <w:style w:type="character" w:customStyle="1" w:styleId="WW8Num24z0">
    <w:name w:val="WW8Num24z0"/>
    <w:rsid w:val="00E309EC"/>
    <w:rPr>
      <w:rFonts w:ascii="Symbol" w:hAnsi="Symbol" w:cs="Symbol" w:hint="default"/>
      <w:sz w:val="28"/>
      <w:szCs w:val="28"/>
    </w:rPr>
  </w:style>
  <w:style w:type="character" w:customStyle="1" w:styleId="WW8Num24z1">
    <w:name w:val="WW8Num24z1"/>
    <w:rsid w:val="00E309EC"/>
    <w:rPr>
      <w:rFonts w:ascii="Courier New" w:hAnsi="Courier New" w:cs="Courier New" w:hint="default"/>
    </w:rPr>
  </w:style>
  <w:style w:type="character" w:customStyle="1" w:styleId="WW8Num24z2">
    <w:name w:val="WW8Num24z2"/>
    <w:rsid w:val="00E309EC"/>
    <w:rPr>
      <w:rFonts w:ascii="Wingdings" w:hAnsi="Wingdings" w:cs="Wingdings" w:hint="default"/>
    </w:rPr>
  </w:style>
  <w:style w:type="character" w:customStyle="1" w:styleId="WW8Num25z0">
    <w:name w:val="WW8Num25z0"/>
    <w:rsid w:val="00E309EC"/>
    <w:rPr>
      <w:rFonts w:ascii="Symbol" w:hAnsi="Symbol" w:cs="Symbol" w:hint="default"/>
    </w:rPr>
  </w:style>
  <w:style w:type="character" w:customStyle="1" w:styleId="WW8Num25z1">
    <w:name w:val="WW8Num25z1"/>
    <w:rsid w:val="00E309EC"/>
    <w:rPr>
      <w:rFonts w:ascii="Courier New" w:hAnsi="Courier New" w:cs="Courier New" w:hint="default"/>
    </w:rPr>
  </w:style>
  <w:style w:type="character" w:customStyle="1" w:styleId="WW8Num25z2">
    <w:name w:val="WW8Num25z2"/>
    <w:rsid w:val="00E309EC"/>
    <w:rPr>
      <w:rFonts w:ascii="Wingdings" w:hAnsi="Wingdings" w:cs="Wingdings" w:hint="default"/>
    </w:rPr>
  </w:style>
  <w:style w:type="character" w:customStyle="1" w:styleId="WW8Num26z0">
    <w:name w:val="WW8Num26z0"/>
    <w:rsid w:val="00E309EC"/>
    <w:rPr>
      <w:rFonts w:ascii="Times New Roman" w:hAnsi="Times New Roman" w:cs="Times New Roman" w:hint="default"/>
    </w:rPr>
  </w:style>
  <w:style w:type="character" w:customStyle="1" w:styleId="WW8Num26z1">
    <w:name w:val="WW8Num26z1"/>
    <w:rsid w:val="00E309EC"/>
    <w:rPr>
      <w:rFonts w:ascii="Courier New" w:hAnsi="Courier New" w:cs="Courier New" w:hint="default"/>
    </w:rPr>
  </w:style>
  <w:style w:type="character" w:customStyle="1" w:styleId="WW8Num26z2">
    <w:name w:val="WW8Num26z2"/>
    <w:rsid w:val="00E309EC"/>
    <w:rPr>
      <w:rFonts w:ascii="Wingdings" w:hAnsi="Wingdings" w:cs="Wingdings" w:hint="default"/>
    </w:rPr>
  </w:style>
  <w:style w:type="character" w:customStyle="1" w:styleId="WW8Num26z3">
    <w:name w:val="WW8Num26z3"/>
    <w:rsid w:val="00E309EC"/>
    <w:rPr>
      <w:rFonts w:ascii="Symbol" w:hAnsi="Symbol" w:cs="Symbol" w:hint="default"/>
    </w:rPr>
  </w:style>
  <w:style w:type="character" w:customStyle="1" w:styleId="WW8Num27z0">
    <w:name w:val="WW8Num27z0"/>
    <w:rsid w:val="00E309EC"/>
    <w:rPr>
      <w:rFonts w:ascii="Symbol" w:hAnsi="Symbol" w:cs="Symbol" w:hint="default"/>
      <w:sz w:val="28"/>
      <w:szCs w:val="28"/>
    </w:rPr>
  </w:style>
  <w:style w:type="character" w:customStyle="1" w:styleId="WW8Num27z1">
    <w:name w:val="WW8Num27z1"/>
    <w:rsid w:val="00E309EC"/>
    <w:rPr>
      <w:rFonts w:ascii="Courier New" w:hAnsi="Courier New" w:cs="Courier New" w:hint="default"/>
    </w:rPr>
  </w:style>
  <w:style w:type="character" w:customStyle="1" w:styleId="WW8Num27z2">
    <w:name w:val="WW8Num27z2"/>
    <w:rsid w:val="00E309EC"/>
    <w:rPr>
      <w:rFonts w:ascii="Wingdings" w:hAnsi="Wingdings" w:cs="Wingdings" w:hint="default"/>
    </w:rPr>
  </w:style>
  <w:style w:type="character" w:customStyle="1" w:styleId="WW8Num28z0">
    <w:name w:val="WW8Num28z0"/>
    <w:rsid w:val="00E309EC"/>
    <w:rPr>
      <w:rFonts w:ascii="Symbol" w:hAnsi="Symbol" w:cs="Symbol" w:hint="default"/>
    </w:rPr>
  </w:style>
  <w:style w:type="character" w:customStyle="1" w:styleId="WW8Num28z1">
    <w:name w:val="WW8Num28z1"/>
    <w:rsid w:val="00E309EC"/>
    <w:rPr>
      <w:rFonts w:ascii="Courier New" w:hAnsi="Courier New" w:cs="Courier New" w:hint="default"/>
    </w:rPr>
  </w:style>
  <w:style w:type="character" w:customStyle="1" w:styleId="WW8Num28z2">
    <w:name w:val="WW8Num28z2"/>
    <w:rsid w:val="00E309EC"/>
    <w:rPr>
      <w:rFonts w:ascii="Wingdings" w:hAnsi="Wingdings" w:cs="Wingdings" w:hint="default"/>
    </w:rPr>
  </w:style>
  <w:style w:type="character" w:customStyle="1" w:styleId="WW8Num29z0">
    <w:name w:val="WW8Num29z0"/>
    <w:rsid w:val="00E309EC"/>
    <w:rPr>
      <w:rFonts w:ascii="Symbol" w:hAnsi="Symbol" w:cs="Symbol" w:hint="default"/>
      <w:sz w:val="28"/>
      <w:szCs w:val="28"/>
    </w:rPr>
  </w:style>
  <w:style w:type="character" w:customStyle="1" w:styleId="WW8Num29z1">
    <w:name w:val="WW8Num29z1"/>
    <w:rsid w:val="00E309EC"/>
    <w:rPr>
      <w:rFonts w:ascii="Courier New" w:hAnsi="Courier New" w:cs="Courier New" w:hint="default"/>
    </w:rPr>
  </w:style>
  <w:style w:type="character" w:customStyle="1" w:styleId="WW8Num29z2">
    <w:name w:val="WW8Num29z2"/>
    <w:rsid w:val="00E309EC"/>
    <w:rPr>
      <w:rFonts w:ascii="Wingdings" w:hAnsi="Wingdings" w:cs="Wingdings" w:hint="default"/>
    </w:rPr>
  </w:style>
  <w:style w:type="character" w:customStyle="1" w:styleId="WW8Num30z0">
    <w:name w:val="WW8Num30z0"/>
    <w:rsid w:val="00E309EC"/>
    <w:rPr>
      <w:rFonts w:ascii="Symbol" w:hAnsi="Symbol" w:cs="Symbol" w:hint="default"/>
      <w:sz w:val="28"/>
      <w:szCs w:val="28"/>
      <w:lang w:val="ru-RU"/>
    </w:rPr>
  </w:style>
  <w:style w:type="character" w:customStyle="1" w:styleId="WW8Num30z1">
    <w:name w:val="WW8Num30z1"/>
    <w:rsid w:val="00E309EC"/>
    <w:rPr>
      <w:rFonts w:ascii="Courier New" w:hAnsi="Courier New" w:cs="Courier New" w:hint="default"/>
    </w:rPr>
  </w:style>
  <w:style w:type="character" w:customStyle="1" w:styleId="WW8Num30z2">
    <w:name w:val="WW8Num30z2"/>
    <w:rsid w:val="00E309EC"/>
    <w:rPr>
      <w:rFonts w:ascii="Wingdings" w:hAnsi="Wingdings" w:cs="Wingdings" w:hint="default"/>
    </w:rPr>
  </w:style>
  <w:style w:type="character" w:customStyle="1" w:styleId="WW8Num31z0">
    <w:name w:val="WW8Num31z0"/>
    <w:rsid w:val="00E309EC"/>
    <w:rPr>
      <w:rFonts w:ascii="Times New Roman" w:hAnsi="Times New Roman" w:cs="Times New Roman" w:hint="default"/>
      <w:sz w:val="28"/>
      <w:szCs w:val="28"/>
    </w:rPr>
  </w:style>
  <w:style w:type="character" w:customStyle="1" w:styleId="WW8Num31z1">
    <w:name w:val="WW8Num31z1"/>
    <w:rsid w:val="00E309EC"/>
  </w:style>
  <w:style w:type="character" w:customStyle="1" w:styleId="WW8Num31z2">
    <w:name w:val="WW8Num31z2"/>
    <w:rsid w:val="00E309EC"/>
  </w:style>
  <w:style w:type="character" w:customStyle="1" w:styleId="WW8Num31z3">
    <w:name w:val="WW8Num31z3"/>
    <w:rsid w:val="00E309EC"/>
  </w:style>
  <w:style w:type="character" w:customStyle="1" w:styleId="WW8Num31z4">
    <w:name w:val="WW8Num31z4"/>
    <w:rsid w:val="00E309EC"/>
  </w:style>
  <w:style w:type="character" w:customStyle="1" w:styleId="WW8Num31z5">
    <w:name w:val="WW8Num31z5"/>
    <w:rsid w:val="00E309EC"/>
  </w:style>
  <w:style w:type="character" w:customStyle="1" w:styleId="WW8Num31z6">
    <w:name w:val="WW8Num31z6"/>
    <w:rsid w:val="00E309EC"/>
  </w:style>
  <w:style w:type="character" w:customStyle="1" w:styleId="WW8Num31z7">
    <w:name w:val="WW8Num31z7"/>
    <w:rsid w:val="00E309EC"/>
  </w:style>
  <w:style w:type="character" w:customStyle="1" w:styleId="WW8Num31z8">
    <w:name w:val="WW8Num31z8"/>
    <w:rsid w:val="00E309EC"/>
  </w:style>
  <w:style w:type="character" w:customStyle="1" w:styleId="WW8Num32z0">
    <w:name w:val="WW8Num32z0"/>
    <w:rsid w:val="00E309EC"/>
    <w:rPr>
      <w:rFonts w:ascii="Symbol" w:hAnsi="Symbol" w:cs="Symbol" w:hint="default"/>
      <w:sz w:val="28"/>
      <w:szCs w:val="28"/>
    </w:rPr>
  </w:style>
  <w:style w:type="character" w:customStyle="1" w:styleId="WW8Num32z1">
    <w:name w:val="WW8Num32z1"/>
    <w:rsid w:val="00E309EC"/>
    <w:rPr>
      <w:rFonts w:ascii="Courier New" w:hAnsi="Courier New" w:cs="Courier New" w:hint="default"/>
    </w:rPr>
  </w:style>
  <w:style w:type="character" w:customStyle="1" w:styleId="WW8Num32z2">
    <w:name w:val="WW8Num32z2"/>
    <w:rsid w:val="00E309EC"/>
    <w:rPr>
      <w:rFonts w:ascii="Wingdings" w:hAnsi="Wingdings" w:cs="Wingdings" w:hint="default"/>
    </w:rPr>
  </w:style>
  <w:style w:type="character" w:customStyle="1" w:styleId="WW8Num33z0">
    <w:name w:val="WW8Num33z0"/>
    <w:rsid w:val="00E309EC"/>
    <w:rPr>
      <w:rFonts w:ascii="Symbol" w:hAnsi="Symbol" w:cs="Symbol" w:hint="default"/>
    </w:rPr>
  </w:style>
  <w:style w:type="character" w:customStyle="1" w:styleId="WW8Num33z1">
    <w:name w:val="WW8Num33z1"/>
    <w:rsid w:val="00E309EC"/>
    <w:rPr>
      <w:rFonts w:ascii="Courier New" w:hAnsi="Courier New" w:cs="Courier New" w:hint="default"/>
    </w:rPr>
  </w:style>
  <w:style w:type="character" w:customStyle="1" w:styleId="WW8Num33z2">
    <w:name w:val="WW8Num33z2"/>
    <w:rsid w:val="00E309EC"/>
    <w:rPr>
      <w:rFonts w:ascii="Wingdings" w:hAnsi="Wingdings" w:cs="Wingdings" w:hint="default"/>
    </w:rPr>
  </w:style>
  <w:style w:type="character" w:customStyle="1" w:styleId="WW8Num34z0">
    <w:name w:val="WW8Num34z0"/>
    <w:rsid w:val="00E309EC"/>
    <w:rPr>
      <w:rFonts w:ascii="Symbol" w:hAnsi="Symbol" w:cs="Symbol" w:hint="default"/>
      <w:color w:val="000000"/>
      <w:sz w:val="20"/>
      <w:szCs w:val="28"/>
      <w:lang w:eastAsia="ru-RU"/>
    </w:rPr>
  </w:style>
  <w:style w:type="character" w:customStyle="1" w:styleId="WW8Num34z1">
    <w:name w:val="WW8Num34z1"/>
    <w:rsid w:val="00E309EC"/>
    <w:rPr>
      <w:rFonts w:ascii="Courier New" w:hAnsi="Courier New" w:cs="Courier New" w:hint="default"/>
      <w:sz w:val="20"/>
    </w:rPr>
  </w:style>
  <w:style w:type="character" w:customStyle="1" w:styleId="WW8Num34z2">
    <w:name w:val="WW8Num34z2"/>
    <w:rsid w:val="00E309EC"/>
    <w:rPr>
      <w:rFonts w:ascii="Wingdings" w:hAnsi="Wingdings" w:cs="Wingdings" w:hint="default"/>
      <w:sz w:val="20"/>
    </w:rPr>
  </w:style>
  <w:style w:type="character" w:customStyle="1" w:styleId="WW8Num35z0">
    <w:name w:val="WW8Num35z0"/>
    <w:rsid w:val="00E309EC"/>
    <w:rPr>
      <w:rFonts w:ascii="Symbol" w:hAnsi="Symbol" w:cs="Symbol" w:hint="default"/>
    </w:rPr>
  </w:style>
  <w:style w:type="character" w:customStyle="1" w:styleId="WW8Num35z1">
    <w:name w:val="WW8Num35z1"/>
    <w:rsid w:val="00E309EC"/>
    <w:rPr>
      <w:rFonts w:ascii="Courier New" w:hAnsi="Courier New" w:cs="Courier New" w:hint="default"/>
    </w:rPr>
  </w:style>
  <w:style w:type="character" w:customStyle="1" w:styleId="WW8Num35z2">
    <w:name w:val="WW8Num35z2"/>
    <w:rsid w:val="00E309EC"/>
    <w:rPr>
      <w:rFonts w:ascii="Wingdings" w:hAnsi="Wingdings" w:cs="Wingdings" w:hint="default"/>
    </w:rPr>
  </w:style>
  <w:style w:type="character" w:customStyle="1" w:styleId="WW8Num36z0">
    <w:name w:val="WW8Num36z0"/>
    <w:rsid w:val="00E309EC"/>
    <w:rPr>
      <w:rFonts w:ascii="Symbol" w:hAnsi="Symbol" w:cs="Symbol" w:hint="default"/>
    </w:rPr>
  </w:style>
  <w:style w:type="character" w:customStyle="1" w:styleId="WW8Num36z1">
    <w:name w:val="WW8Num36z1"/>
    <w:rsid w:val="00E309EC"/>
    <w:rPr>
      <w:rFonts w:ascii="Courier New" w:hAnsi="Courier New" w:cs="Courier New" w:hint="default"/>
    </w:rPr>
  </w:style>
  <w:style w:type="character" w:customStyle="1" w:styleId="WW8Num36z2">
    <w:name w:val="WW8Num36z2"/>
    <w:rsid w:val="00E309EC"/>
    <w:rPr>
      <w:rFonts w:ascii="Wingdings" w:hAnsi="Wingdings" w:cs="Wingdings" w:hint="default"/>
    </w:rPr>
  </w:style>
  <w:style w:type="character" w:customStyle="1" w:styleId="WW8Num37z0">
    <w:name w:val="WW8Num37z0"/>
    <w:rsid w:val="00E309EC"/>
    <w:rPr>
      <w:rFonts w:ascii="Times New Roman" w:hAnsi="Times New Roman" w:cs="Times New Roman" w:hint="default"/>
      <w:sz w:val="28"/>
      <w:szCs w:val="28"/>
    </w:rPr>
  </w:style>
  <w:style w:type="character" w:customStyle="1" w:styleId="WW8Num37z1">
    <w:name w:val="WW8Num37z1"/>
    <w:rsid w:val="00E309EC"/>
  </w:style>
  <w:style w:type="character" w:customStyle="1" w:styleId="WW8Num37z2">
    <w:name w:val="WW8Num37z2"/>
    <w:rsid w:val="00E309EC"/>
  </w:style>
  <w:style w:type="character" w:customStyle="1" w:styleId="WW8Num37z3">
    <w:name w:val="WW8Num37z3"/>
    <w:rsid w:val="00E309EC"/>
  </w:style>
  <w:style w:type="character" w:customStyle="1" w:styleId="WW8Num37z4">
    <w:name w:val="WW8Num37z4"/>
    <w:rsid w:val="00E309EC"/>
  </w:style>
  <w:style w:type="character" w:customStyle="1" w:styleId="WW8Num37z5">
    <w:name w:val="WW8Num37z5"/>
    <w:rsid w:val="00E309EC"/>
  </w:style>
  <w:style w:type="character" w:customStyle="1" w:styleId="WW8Num37z6">
    <w:name w:val="WW8Num37z6"/>
    <w:rsid w:val="00E309EC"/>
  </w:style>
  <w:style w:type="character" w:customStyle="1" w:styleId="WW8Num37z7">
    <w:name w:val="WW8Num37z7"/>
    <w:rsid w:val="00E309EC"/>
  </w:style>
  <w:style w:type="character" w:customStyle="1" w:styleId="WW8Num37z8">
    <w:name w:val="WW8Num37z8"/>
    <w:rsid w:val="00E309EC"/>
  </w:style>
  <w:style w:type="character" w:customStyle="1" w:styleId="WW8Num38z0">
    <w:name w:val="WW8Num38z0"/>
    <w:rsid w:val="00E309EC"/>
    <w:rPr>
      <w:rFonts w:ascii="Symbol" w:hAnsi="Symbol" w:cs="Symbol" w:hint="default"/>
      <w:sz w:val="28"/>
      <w:szCs w:val="28"/>
    </w:rPr>
  </w:style>
  <w:style w:type="character" w:customStyle="1" w:styleId="WW8Num38z1">
    <w:name w:val="WW8Num38z1"/>
    <w:rsid w:val="00E309EC"/>
    <w:rPr>
      <w:rFonts w:ascii="Courier New" w:hAnsi="Courier New" w:cs="Courier New" w:hint="default"/>
    </w:rPr>
  </w:style>
  <w:style w:type="character" w:customStyle="1" w:styleId="WW8Num38z2">
    <w:name w:val="WW8Num38z2"/>
    <w:rsid w:val="00E309EC"/>
    <w:rPr>
      <w:rFonts w:ascii="Wingdings" w:hAnsi="Wingdings" w:cs="Wingdings" w:hint="default"/>
    </w:rPr>
  </w:style>
  <w:style w:type="character" w:customStyle="1" w:styleId="WW8Num39z0">
    <w:name w:val="WW8Num39z0"/>
    <w:rsid w:val="00E309EC"/>
    <w:rPr>
      <w:rFonts w:ascii="Symbol" w:hAnsi="Symbol" w:cs="Symbol" w:hint="default"/>
    </w:rPr>
  </w:style>
  <w:style w:type="character" w:customStyle="1" w:styleId="WW8Num39z1">
    <w:name w:val="WW8Num39z1"/>
    <w:rsid w:val="00E309EC"/>
    <w:rPr>
      <w:rFonts w:ascii="Courier New" w:hAnsi="Courier New" w:cs="Courier New" w:hint="default"/>
    </w:rPr>
  </w:style>
  <w:style w:type="character" w:customStyle="1" w:styleId="WW8Num39z2">
    <w:name w:val="WW8Num39z2"/>
    <w:rsid w:val="00E309EC"/>
    <w:rPr>
      <w:rFonts w:ascii="Wingdings" w:hAnsi="Wingdings" w:cs="Wingdings" w:hint="default"/>
    </w:rPr>
  </w:style>
  <w:style w:type="character" w:customStyle="1" w:styleId="WW8Num40z0">
    <w:name w:val="WW8Num40z0"/>
    <w:rsid w:val="00E309EC"/>
    <w:rPr>
      <w:rFonts w:ascii="Times New Roman" w:hAnsi="Times New Roman" w:cs="Times New Roman" w:hint="default"/>
      <w:sz w:val="28"/>
      <w:szCs w:val="28"/>
    </w:rPr>
  </w:style>
  <w:style w:type="character" w:customStyle="1" w:styleId="WW8Num40z1">
    <w:name w:val="WW8Num40z1"/>
    <w:rsid w:val="00E309EC"/>
  </w:style>
  <w:style w:type="character" w:customStyle="1" w:styleId="WW8Num40z2">
    <w:name w:val="WW8Num40z2"/>
    <w:rsid w:val="00E309EC"/>
  </w:style>
  <w:style w:type="character" w:customStyle="1" w:styleId="WW8Num40z3">
    <w:name w:val="WW8Num40z3"/>
    <w:rsid w:val="00E309EC"/>
  </w:style>
  <w:style w:type="character" w:customStyle="1" w:styleId="WW8Num40z4">
    <w:name w:val="WW8Num40z4"/>
    <w:rsid w:val="00E309EC"/>
  </w:style>
  <w:style w:type="character" w:customStyle="1" w:styleId="WW8Num40z5">
    <w:name w:val="WW8Num40z5"/>
    <w:rsid w:val="00E309EC"/>
  </w:style>
  <w:style w:type="character" w:customStyle="1" w:styleId="WW8Num40z6">
    <w:name w:val="WW8Num40z6"/>
    <w:rsid w:val="00E309EC"/>
  </w:style>
  <w:style w:type="character" w:customStyle="1" w:styleId="WW8Num40z7">
    <w:name w:val="WW8Num40z7"/>
    <w:rsid w:val="00E309EC"/>
  </w:style>
  <w:style w:type="character" w:customStyle="1" w:styleId="WW8Num40z8">
    <w:name w:val="WW8Num40z8"/>
    <w:rsid w:val="00E309EC"/>
  </w:style>
  <w:style w:type="character" w:customStyle="1" w:styleId="WW8Num41z0">
    <w:name w:val="WW8Num41z0"/>
    <w:rsid w:val="00E309EC"/>
    <w:rPr>
      <w:rFonts w:ascii="Symbol" w:hAnsi="Symbol" w:cs="Symbol" w:hint="default"/>
    </w:rPr>
  </w:style>
  <w:style w:type="character" w:customStyle="1" w:styleId="WW8Num41z1">
    <w:name w:val="WW8Num41z1"/>
    <w:rsid w:val="00E309EC"/>
    <w:rPr>
      <w:rFonts w:ascii="Courier New" w:hAnsi="Courier New" w:cs="Courier New" w:hint="default"/>
    </w:rPr>
  </w:style>
  <w:style w:type="character" w:customStyle="1" w:styleId="WW8Num41z2">
    <w:name w:val="WW8Num41z2"/>
    <w:rsid w:val="00E309EC"/>
    <w:rPr>
      <w:rFonts w:ascii="Wingdings" w:hAnsi="Wingdings" w:cs="Wingdings" w:hint="default"/>
    </w:rPr>
  </w:style>
  <w:style w:type="character" w:customStyle="1" w:styleId="WW8Num42z0">
    <w:name w:val="WW8Num42z0"/>
    <w:rsid w:val="00E309EC"/>
    <w:rPr>
      <w:rFonts w:ascii="Times New Roman" w:hAnsi="Times New Roman" w:cs="Times New Roman" w:hint="default"/>
      <w:sz w:val="28"/>
      <w:szCs w:val="28"/>
    </w:rPr>
  </w:style>
  <w:style w:type="character" w:customStyle="1" w:styleId="WW8Num42z1">
    <w:name w:val="WW8Num42z1"/>
    <w:rsid w:val="00E309EC"/>
    <w:rPr>
      <w:rFonts w:ascii="Times New Roman" w:hAnsi="Times New Roman" w:cs="Times New Roman" w:hint="default"/>
    </w:rPr>
  </w:style>
  <w:style w:type="character" w:customStyle="1" w:styleId="WW8Num43z0">
    <w:name w:val="WW8Num43z0"/>
    <w:rsid w:val="00E309EC"/>
    <w:rPr>
      <w:rFonts w:ascii="Symbol" w:hAnsi="Symbol" w:cs="Symbol" w:hint="default"/>
      <w:color w:val="000000"/>
      <w:sz w:val="20"/>
      <w:szCs w:val="28"/>
      <w:lang w:eastAsia="ru-RU"/>
    </w:rPr>
  </w:style>
  <w:style w:type="character" w:customStyle="1" w:styleId="WW8Num43z1">
    <w:name w:val="WW8Num43z1"/>
    <w:rsid w:val="00E309EC"/>
    <w:rPr>
      <w:rFonts w:ascii="Courier New" w:hAnsi="Courier New" w:cs="Courier New" w:hint="default"/>
      <w:sz w:val="20"/>
    </w:rPr>
  </w:style>
  <w:style w:type="character" w:customStyle="1" w:styleId="WW8Num43z2">
    <w:name w:val="WW8Num43z2"/>
    <w:rsid w:val="00E309EC"/>
    <w:rPr>
      <w:rFonts w:ascii="Wingdings" w:hAnsi="Wingdings" w:cs="Wingdings" w:hint="default"/>
      <w:sz w:val="20"/>
    </w:rPr>
  </w:style>
  <w:style w:type="character" w:customStyle="1" w:styleId="WW8Num44z0">
    <w:name w:val="WW8Num44z0"/>
    <w:rsid w:val="00E309EC"/>
    <w:rPr>
      <w:rFonts w:ascii="Symbol" w:hAnsi="Symbol" w:cs="Symbol" w:hint="default"/>
    </w:rPr>
  </w:style>
  <w:style w:type="character" w:customStyle="1" w:styleId="WW8Num44z1">
    <w:name w:val="WW8Num44z1"/>
    <w:rsid w:val="00E309EC"/>
    <w:rPr>
      <w:rFonts w:ascii="Courier New" w:hAnsi="Courier New" w:cs="Courier New" w:hint="default"/>
    </w:rPr>
  </w:style>
  <w:style w:type="character" w:customStyle="1" w:styleId="WW8Num44z2">
    <w:name w:val="WW8Num44z2"/>
    <w:rsid w:val="00E309EC"/>
    <w:rPr>
      <w:rFonts w:ascii="Wingdings" w:hAnsi="Wingdings" w:cs="Wingdings" w:hint="default"/>
    </w:rPr>
  </w:style>
  <w:style w:type="character" w:customStyle="1" w:styleId="WW8Num45z0">
    <w:name w:val="WW8Num45z0"/>
    <w:rsid w:val="00E309EC"/>
    <w:rPr>
      <w:rFonts w:ascii="Symbol" w:hAnsi="Symbol" w:cs="Symbol" w:hint="default"/>
      <w:color w:val="000000"/>
      <w:sz w:val="20"/>
      <w:szCs w:val="28"/>
      <w:lang w:eastAsia="ru-RU"/>
    </w:rPr>
  </w:style>
  <w:style w:type="character" w:customStyle="1" w:styleId="WW8Num45z1">
    <w:name w:val="WW8Num45z1"/>
    <w:rsid w:val="00E309EC"/>
    <w:rPr>
      <w:rFonts w:ascii="Courier New" w:hAnsi="Courier New" w:cs="Courier New" w:hint="default"/>
      <w:sz w:val="20"/>
    </w:rPr>
  </w:style>
  <w:style w:type="character" w:customStyle="1" w:styleId="WW8Num45z2">
    <w:name w:val="WW8Num45z2"/>
    <w:rsid w:val="00E309EC"/>
    <w:rPr>
      <w:rFonts w:ascii="Wingdings" w:hAnsi="Wingdings" w:cs="Wingdings" w:hint="default"/>
      <w:sz w:val="20"/>
    </w:rPr>
  </w:style>
  <w:style w:type="character" w:customStyle="1" w:styleId="WW8Num46z0">
    <w:name w:val="WW8Num46z0"/>
    <w:rsid w:val="00E309EC"/>
    <w:rPr>
      <w:rFonts w:ascii="Times New Roman" w:hAnsi="Times New Roman" w:cs="Times New Roman" w:hint="default"/>
      <w:sz w:val="28"/>
      <w:szCs w:val="28"/>
    </w:rPr>
  </w:style>
  <w:style w:type="character" w:customStyle="1" w:styleId="WW8Num46z1">
    <w:name w:val="WW8Num46z1"/>
    <w:rsid w:val="00E309EC"/>
    <w:rPr>
      <w:rFonts w:ascii="Courier New" w:hAnsi="Courier New" w:cs="Courier New" w:hint="default"/>
    </w:rPr>
  </w:style>
  <w:style w:type="character" w:customStyle="1" w:styleId="WW8Num46z2">
    <w:name w:val="WW8Num46z2"/>
    <w:rsid w:val="00E309EC"/>
    <w:rPr>
      <w:rFonts w:ascii="Wingdings" w:hAnsi="Wingdings" w:cs="Wingdings" w:hint="default"/>
    </w:rPr>
  </w:style>
  <w:style w:type="character" w:customStyle="1" w:styleId="WW8Num46z3">
    <w:name w:val="WW8Num46z3"/>
    <w:rsid w:val="00E309EC"/>
    <w:rPr>
      <w:rFonts w:ascii="Symbol" w:hAnsi="Symbol" w:cs="Symbol" w:hint="default"/>
    </w:rPr>
  </w:style>
  <w:style w:type="character" w:customStyle="1" w:styleId="WW8Num47z0">
    <w:name w:val="WW8Num47z0"/>
    <w:rsid w:val="00E309EC"/>
    <w:rPr>
      <w:rFonts w:ascii="Symbol" w:hAnsi="Symbol" w:cs="Symbol" w:hint="default"/>
      <w:color w:val="000000"/>
      <w:sz w:val="28"/>
      <w:szCs w:val="28"/>
    </w:rPr>
  </w:style>
  <w:style w:type="character" w:customStyle="1" w:styleId="WW8Num47z1">
    <w:name w:val="WW8Num47z1"/>
    <w:rsid w:val="00E309EC"/>
    <w:rPr>
      <w:rFonts w:ascii="Courier New" w:hAnsi="Courier New" w:cs="Courier New" w:hint="default"/>
    </w:rPr>
  </w:style>
  <w:style w:type="character" w:customStyle="1" w:styleId="WW8Num47z2">
    <w:name w:val="WW8Num47z2"/>
    <w:rsid w:val="00E309EC"/>
    <w:rPr>
      <w:rFonts w:ascii="Wingdings" w:hAnsi="Wingdings" w:cs="Wingdings" w:hint="default"/>
    </w:rPr>
  </w:style>
  <w:style w:type="character" w:customStyle="1" w:styleId="WW8Num48z0">
    <w:name w:val="WW8Num48z0"/>
    <w:rsid w:val="00E309EC"/>
    <w:rPr>
      <w:rFonts w:ascii="Symbol" w:hAnsi="Symbol" w:cs="Symbol" w:hint="default"/>
    </w:rPr>
  </w:style>
  <w:style w:type="character" w:customStyle="1" w:styleId="WW8Num48z1">
    <w:name w:val="WW8Num48z1"/>
    <w:rsid w:val="00E309EC"/>
    <w:rPr>
      <w:rFonts w:ascii="Courier New" w:hAnsi="Courier New" w:cs="Courier New" w:hint="default"/>
    </w:rPr>
  </w:style>
  <w:style w:type="character" w:customStyle="1" w:styleId="WW8Num48z2">
    <w:name w:val="WW8Num48z2"/>
    <w:rsid w:val="00E309EC"/>
    <w:rPr>
      <w:rFonts w:ascii="Wingdings" w:hAnsi="Wingdings" w:cs="Wingdings" w:hint="default"/>
    </w:rPr>
  </w:style>
  <w:style w:type="character" w:customStyle="1" w:styleId="WW8NumSt4z0">
    <w:name w:val="WW8NumSt4z0"/>
    <w:rsid w:val="00E309EC"/>
    <w:rPr>
      <w:rFonts w:ascii="Arial" w:hAnsi="Arial" w:cs="Arial" w:hint="default"/>
    </w:rPr>
  </w:style>
  <w:style w:type="character" w:customStyle="1" w:styleId="WW8NumSt5z0">
    <w:name w:val="WW8NumSt5z0"/>
    <w:rsid w:val="00E309EC"/>
    <w:rPr>
      <w:rFonts w:ascii="Arial" w:hAnsi="Arial" w:cs="Arial" w:hint="default"/>
    </w:rPr>
  </w:style>
  <w:style w:type="character" w:customStyle="1" w:styleId="16">
    <w:name w:val="Основной шрифт абзаца1"/>
    <w:rsid w:val="00E309EC"/>
  </w:style>
  <w:style w:type="character" w:customStyle="1" w:styleId="23">
    <w:name w:val="Основной текст (2)_"/>
    <w:rsid w:val="00E309EC"/>
    <w:rPr>
      <w:rFonts w:ascii="Garamond" w:hAnsi="Garamond" w:cs="Garamond" w:hint="default"/>
      <w:sz w:val="29"/>
      <w:szCs w:val="29"/>
      <w:shd w:val="clear" w:color="auto" w:fill="FFFFFF"/>
      <w:lang w:bidi="ar-SA"/>
    </w:rPr>
  </w:style>
  <w:style w:type="character" w:customStyle="1" w:styleId="af2">
    <w:name w:val="Основной текст_"/>
    <w:rsid w:val="00E309EC"/>
    <w:rPr>
      <w:rFonts w:ascii="Garamond" w:hAnsi="Garamond" w:cs="Garamond" w:hint="default"/>
      <w:sz w:val="32"/>
      <w:szCs w:val="32"/>
      <w:shd w:val="clear" w:color="auto" w:fill="FFFFFF"/>
      <w:lang w:bidi="ar-SA"/>
    </w:rPr>
  </w:style>
  <w:style w:type="character" w:customStyle="1" w:styleId="140">
    <w:name w:val="Основной текст + 14"/>
    <w:rsid w:val="00E309EC"/>
    <w:rPr>
      <w:rFonts w:ascii="Garamond" w:hAnsi="Garamond" w:cs="Garamond" w:hint="default"/>
      <w:spacing w:val="0"/>
      <w:sz w:val="29"/>
      <w:szCs w:val="29"/>
      <w:shd w:val="clear" w:color="auto" w:fill="FFFFFF"/>
      <w:lang w:bidi="ar-SA"/>
    </w:rPr>
  </w:style>
  <w:style w:type="character" w:customStyle="1" w:styleId="FontStyle202">
    <w:name w:val="Font Style202"/>
    <w:rsid w:val="00E309EC"/>
    <w:rPr>
      <w:rFonts w:ascii="Century Schoolbook" w:hAnsi="Century Schoolbook" w:cs="Century Schoolbook" w:hint="default"/>
      <w:b/>
      <w:bCs/>
      <w:sz w:val="20"/>
      <w:szCs w:val="20"/>
    </w:rPr>
  </w:style>
  <w:style w:type="character" w:customStyle="1" w:styleId="FontStyle207">
    <w:name w:val="Font Style207"/>
    <w:rsid w:val="00E309EC"/>
    <w:rPr>
      <w:rFonts w:ascii="Century Schoolbook" w:hAnsi="Century Schoolbook" w:cs="Century Schoolbook" w:hint="default"/>
      <w:sz w:val="18"/>
      <w:szCs w:val="18"/>
    </w:rPr>
  </w:style>
  <w:style w:type="character" w:customStyle="1" w:styleId="111">
    <w:name w:val="Основной текст + 111"/>
    <w:rsid w:val="00E309EC"/>
    <w:rPr>
      <w:rFonts w:ascii="Times New Roman" w:hAnsi="Times New Roman" w:cs="Times New Roman" w:hint="default"/>
      <w:strike w:val="0"/>
      <w:dstrike w:val="0"/>
      <w:spacing w:val="30"/>
      <w:sz w:val="23"/>
      <w:szCs w:val="23"/>
      <w:u w:val="none"/>
      <w:effect w:val="none"/>
      <w:shd w:val="clear" w:color="auto" w:fill="FFFFFF"/>
      <w:lang w:bidi="ar-SA"/>
    </w:rPr>
  </w:style>
  <w:style w:type="character" w:customStyle="1" w:styleId="7">
    <w:name w:val="Основной текст + 7"/>
    <w:rsid w:val="00E309EC"/>
    <w:rPr>
      <w:rFonts w:ascii="Times New Roman" w:hAnsi="Times New Roman" w:cs="Times New Roman" w:hint="default"/>
      <w:smallCaps/>
      <w:strike w:val="0"/>
      <w:dstrike w:val="0"/>
      <w:sz w:val="15"/>
      <w:szCs w:val="15"/>
      <w:u w:val="none"/>
      <w:effect w:val="none"/>
      <w:shd w:val="clear" w:color="auto" w:fill="FFFFFF"/>
      <w:lang w:val="en-US" w:bidi="ar-SA"/>
    </w:rPr>
  </w:style>
  <w:style w:type="character" w:customStyle="1" w:styleId="2Exact">
    <w:name w:val="Основной текст (2) Exact"/>
    <w:rsid w:val="00E309EC"/>
    <w:rPr>
      <w:rFonts w:ascii="Tahoma" w:hAnsi="Tahoma" w:cs="Tahoma" w:hint="default"/>
      <w:spacing w:val="5"/>
      <w:sz w:val="18"/>
      <w:szCs w:val="18"/>
      <w:lang w:bidi="ar-SA"/>
    </w:rPr>
  </w:style>
  <w:style w:type="character" w:customStyle="1" w:styleId="af3">
    <w:name w:val="Колонтитул_"/>
    <w:rsid w:val="00E309EC"/>
    <w:rPr>
      <w:i/>
      <w:iCs/>
      <w:sz w:val="17"/>
      <w:szCs w:val="17"/>
      <w:lang w:bidi="ar-SA"/>
    </w:rPr>
  </w:style>
  <w:style w:type="character" w:customStyle="1" w:styleId="24">
    <w:name w:val="Подпись к таблице (2)_"/>
    <w:rsid w:val="00E309EC"/>
    <w:rPr>
      <w:b/>
      <w:bCs/>
      <w:spacing w:val="10"/>
      <w:sz w:val="18"/>
      <w:szCs w:val="18"/>
      <w:lang w:bidi="ar-SA"/>
    </w:rPr>
  </w:style>
  <w:style w:type="character" w:customStyle="1" w:styleId="mw-headline">
    <w:name w:val="mw-headline"/>
    <w:basedOn w:val="16"/>
    <w:rsid w:val="00E309EC"/>
  </w:style>
  <w:style w:type="character" w:customStyle="1" w:styleId="af4">
    <w:name w:val="Без интервала Знак"/>
    <w:uiPriority w:val="1"/>
    <w:rsid w:val="00E309EC"/>
    <w:rPr>
      <w:rFonts w:ascii="Calibri" w:eastAsia="Arial" w:hAnsi="Calibri" w:cs="Calibri" w:hint="default"/>
      <w:kern w:val="2"/>
      <w:sz w:val="22"/>
      <w:szCs w:val="22"/>
      <w:lang w:val="en-US" w:bidi="en-US"/>
    </w:rPr>
  </w:style>
  <w:style w:type="character" w:customStyle="1" w:styleId="af5">
    <w:name w:val="Знак Знак Знак Знак"/>
    <w:rsid w:val="00E309EC"/>
    <w:rPr>
      <w:rFonts w:ascii="Calibri" w:eastAsia="Calibri" w:hAnsi="Calibri" w:hint="default"/>
      <w:sz w:val="24"/>
      <w:szCs w:val="24"/>
      <w:lang w:val="ru-RU" w:eastAsia="zh-CN" w:bidi="ar-SA"/>
    </w:rPr>
  </w:style>
  <w:style w:type="character" w:customStyle="1" w:styleId="apple-converted-space">
    <w:name w:val="apple-converted-space"/>
    <w:basedOn w:val="16"/>
    <w:rsid w:val="00E309EC"/>
  </w:style>
  <w:style w:type="character" w:customStyle="1" w:styleId="11">
    <w:name w:val="Основной текст Знак1"/>
    <w:basedOn w:val="a0"/>
    <w:link w:val="a8"/>
    <w:locked/>
    <w:rsid w:val="00E309EC"/>
    <w:rPr>
      <w:rFonts w:ascii="Times New Roman" w:eastAsia="Calibri" w:hAnsi="Times New Roman" w:cs="Times New Roman"/>
      <w:sz w:val="24"/>
      <w:szCs w:val="24"/>
      <w:lang w:eastAsia="zh-CN"/>
    </w:rPr>
  </w:style>
  <w:style w:type="character" w:styleId="af6">
    <w:name w:val="Strong"/>
    <w:basedOn w:val="a0"/>
    <w:uiPriority w:val="22"/>
    <w:qFormat/>
    <w:rsid w:val="00E309EC"/>
    <w:rPr>
      <w:b/>
      <w:bCs/>
    </w:rPr>
  </w:style>
  <w:style w:type="paragraph" w:styleId="af7">
    <w:name w:val="header"/>
    <w:basedOn w:val="a"/>
    <w:link w:val="af8"/>
    <w:uiPriority w:val="99"/>
    <w:unhideWhenUsed/>
    <w:rsid w:val="00E309EC"/>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E309EC"/>
    <w:rPr>
      <w:rFonts w:ascii="Calibri" w:eastAsia="Times New Roman" w:hAnsi="Calibri" w:cs="Calibri"/>
      <w:lang w:eastAsia="zh-CN"/>
    </w:rPr>
  </w:style>
  <w:style w:type="paragraph" w:styleId="af9">
    <w:name w:val="List Paragraph"/>
    <w:basedOn w:val="a"/>
    <w:uiPriority w:val="34"/>
    <w:qFormat/>
    <w:rsid w:val="00E309EC"/>
    <w:pPr>
      <w:ind w:left="720"/>
      <w:contextualSpacing/>
    </w:pPr>
    <w:rPr>
      <w:rFonts w:asciiTheme="minorHAnsi" w:eastAsiaTheme="minorHAnsi" w:hAnsiTheme="minorHAnsi" w:cstheme="minorBidi"/>
      <w:lang w:eastAsia="en-US"/>
    </w:rPr>
  </w:style>
  <w:style w:type="paragraph" w:customStyle="1" w:styleId="Default">
    <w:name w:val="Default"/>
    <w:rsid w:val="00E309E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5">
    <w:name w:val="Абзац списка2"/>
    <w:basedOn w:val="a"/>
    <w:rsid w:val="00E309EC"/>
    <w:pPr>
      <w:ind w:left="720"/>
    </w:pPr>
  </w:style>
  <w:style w:type="table" w:customStyle="1" w:styleId="17">
    <w:name w:val="Сетка таблицы1"/>
    <w:basedOn w:val="a1"/>
    <w:rsid w:val="00E309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Balloon Text"/>
    <w:basedOn w:val="a"/>
    <w:link w:val="afb"/>
    <w:uiPriority w:val="99"/>
    <w:semiHidden/>
    <w:unhideWhenUsed/>
    <w:rsid w:val="001B7E90"/>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1B7E90"/>
    <w:rPr>
      <w:rFonts w:ascii="Tahoma" w:eastAsia="Times New Roman"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9EC"/>
    <w:rPr>
      <w:rFonts w:ascii="Calibri" w:eastAsia="Times New Roman" w:hAnsi="Calibri" w:cs="Calibri"/>
      <w:lang w:eastAsia="zh-CN"/>
    </w:rPr>
  </w:style>
  <w:style w:type="paragraph" w:styleId="1">
    <w:name w:val="heading 1"/>
    <w:basedOn w:val="a"/>
    <w:next w:val="a"/>
    <w:link w:val="10"/>
    <w:qFormat/>
    <w:rsid w:val="00E309EC"/>
    <w:pPr>
      <w:keepNext/>
      <w:numPr>
        <w:numId w:val="1"/>
      </w:numPr>
      <w:spacing w:after="0" w:line="240" w:lineRule="auto"/>
      <w:jc w:val="both"/>
      <w:outlineLvl w:val="0"/>
    </w:pPr>
    <w:rPr>
      <w:rFonts w:ascii="Times New Roman" w:hAnsi="Times New Roman" w:cs="Times New Roman"/>
      <w:i/>
      <w:sz w:val="20"/>
      <w:szCs w:val="20"/>
    </w:rPr>
  </w:style>
  <w:style w:type="paragraph" w:styleId="2">
    <w:name w:val="heading 2"/>
    <w:basedOn w:val="a"/>
    <w:next w:val="a"/>
    <w:link w:val="20"/>
    <w:uiPriority w:val="9"/>
    <w:unhideWhenUsed/>
    <w:qFormat/>
    <w:rsid w:val="00E309E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309EC"/>
    <w:rPr>
      <w:rFonts w:ascii="Times New Roman" w:eastAsia="Times New Roman" w:hAnsi="Times New Roman" w:cs="Times New Roman"/>
      <w:i/>
      <w:sz w:val="20"/>
      <w:szCs w:val="20"/>
      <w:lang w:eastAsia="zh-CN"/>
    </w:rPr>
  </w:style>
  <w:style w:type="character" w:customStyle="1" w:styleId="20">
    <w:name w:val="Заголовок 2 Знак"/>
    <w:basedOn w:val="a0"/>
    <w:link w:val="2"/>
    <w:uiPriority w:val="9"/>
    <w:rsid w:val="00E309EC"/>
    <w:rPr>
      <w:rFonts w:asciiTheme="majorHAnsi" w:eastAsiaTheme="majorEastAsia" w:hAnsiTheme="majorHAnsi" w:cstheme="majorBidi"/>
      <w:b/>
      <w:bCs/>
      <w:color w:val="4F81BD" w:themeColor="accent1"/>
      <w:sz w:val="26"/>
      <w:szCs w:val="26"/>
      <w:lang w:eastAsia="zh-CN"/>
    </w:rPr>
  </w:style>
  <w:style w:type="table" w:styleId="a3">
    <w:name w:val="Table Grid"/>
    <w:basedOn w:val="a1"/>
    <w:uiPriority w:val="59"/>
    <w:rsid w:val="00E309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E309EC"/>
    <w:pPr>
      <w:spacing w:before="280" w:after="280" w:line="240" w:lineRule="auto"/>
    </w:pPr>
    <w:rPr>
      <w:rFonts w:ascii="Times New Roman" w:hAnsi="Times New Roman" w:cs="Times New Roman"/>
      <w:sz w:val="24"/>
      <w:szCs w:val="24"/>
    </w:rPr>
  </w:style>
  <w:style w:type="paragraph" w:styleId="a5">
    <w:name w:val="footer"/>
    <w:basedOn w:val="a"/>
    <w:link w:val="a6"/>
    <w:uiPriority w:val="99"/>
    <w:unhideWhenUsed/>
    <w:rsid w:val="00E309EC"/>
    <w:pPr>
      <w:widowControl w:val="0"/>
      <w:tabs>
        <w:tab w:val="center" w:pos="4677"/>
        <w:tab w:val="right" w:pos="9355"/>
      </w:tabs>
      <w:autoSpaceDE w:val="0"/>
      <w:spacing w:after="0" w:line="240" w:lineRule="auto"/>
    </w:pPr>
    <w:rPr>
      <w:rFonts w:ascii="Arial" w:hAnsi="Arial" w:cs="Arial"/>
      <w:sz w:val="20"/>
      <w:szCs w:val="20"/>
    </w:rPr>
  </w:style>
  <w:style w:type="character" w:customStyle="1" w:styleId="a6">
    <w:name w:val="Нижний колонтитул Знак"/>
    <w:basedOn w:val="a0"/>
    <w:link w:val="a5"/>
    <w:uiPriority w:val="99"/>
    <w:rsid w:val="00E309EC"/>
    <w:rPr>
      <w:rFonts w:ascii="Arial" w:eastAsia="Times New Roman" w:hAnsi="Arial" w:cs="Arial"/>
      <w:sz w:val="20"/>
      <w:szCs w:val="20"/>
      <w:lang w:eastAsia="zh-CN"/>
    </w:rPr>
  </w:style>
  <w:style w:type="paragraph" w:styleId="a7">
    <w:name w:val="caption"/>
    <w:basedOn w:val="a"/>
    <w:semiHidden/>
    <w:unhideWhenUsed/>
    <w:qFormat/>
    <w:rsid w:val="00E309EC"/>
    <w:pPr>
      <w:suppressLineNumbers/>
      <w:spacing w:before="120" w:after="120"/>
    </w:pPr>
    <w:rPr>
      <w:rFonts w:cs="FreeSans"/>
      <w:i/>
      <w:iCs/>
      <w:sz w:val="24"/>
      <w:szCs w:val="24"/>
    </w:rPr>
  </w:style>
  <w:style w:type="paragraph" w:styleId="a8">
    <w:name w:val="Body Text"/>
    <w:basedOn w:val="a"/>
    <w:link w:val="11"/>
    <w:unhideWhenUsed/>
    <w:rsid w:val="00E309EC"/>
    <w:pPr>
      <w:spacing w:after="120" w:line="240" w:lineRule="auto"/>
    </w:pPr>
    <w:rPr>
      <w:rFonts w:ascii="Times New Roman" w:eastAsia="Calibri" w:hAnsi="Times New Roman" w:cs="Times New Roman"/>
      <w:sz w:val="24"/>
      <w:szCs w:val="24"/>
    </w:rPr>
  </w:style>
  <w:style w:type="character" w:customStyle="1" w:styleId="a9">
    <w:name w:val="Основной текст Знак"/>
    <w:basedOn w:val="a0"/>
    <w:semiHidden/>
    <w:rsid w:val="00E309EC"/>
    <w:rPr>
      <w:rFonts w:ascii="Calibri" w:eastAsia="Times New Roman" w:hAnsi="Calibri" w:cs="Calibri"/>
      <w:lang w:eastAsia="zh-CN"/>
    </w:rPr>
  </w:style>
  <w:style w:type="paragraph" w:styleId="aa">
    <w:name w:val="List"/>
    <w:basedOn w:val="a8"/>
    <w:semiHidden/>
    <w:unhideWhenUsed/>
    <w:rsid w:val="00E309EC"/>
    <w:rPr>
      <w:rFonts w:cs="FreeSans"/>
    </w:rPr>
  </w:style>
  <w:style w:type="paragraph" w:styleId="ab">
    <w:name w:val="Body Text Indent"/>
    <w:basedOn w:val="a"/>
    <w:link w:val="ac"/>
    <w:semiHidden/>
    <w:unhideWhenUsed/>
    <w:rsid w:val="00E309EC"/>
    <w:pPr>
      <w:spacing w:after="120"/>
      <w:ind w:left="283"/>
    </w:pPr>
  </w:style>
  <w:style w:type="character" w:customStyle="1" w:styleId="ac">
    <w:name w:val="Основной текст с отступом Знак"/>
    <w:basedOn w:val="a0"/>
    <w:link w:val="ab"/>
    <w:semiHidden/>
    <w:rsid w:val="00E309EC"/>
    <w:rPr>
      <w:rFonts w:ascii="Calibri" w:eastAsia="Times New Roman" w:hAnsi="Calibri" w:cs="Calibri"/>
      <w:lang w:eastAsia="zh-CN"/>
    </w:rPr>
  </w:style>
  <w:style w:type="paragraph" w:styleId="ad">
    <w:name w:val="No Spacing"/>
    <w:uiPriority w:val="1"/>
    <w:qFormat/>
    <w:rsid w:val="00E309EC"/>
    <w:pPr>
      <w:suppressAutoHyphens/>
      <w:spacing w:after="0" w:line="240" w:lineRule="auto"/>
    </w:pPr>
    <w:rPr>
      <w:rFonts w:ascii="Calibri" w:eastAsia="Arial" w:hAnsi="Calibri" w:cs="Calibri"/>
      <w:kern w:val="2"/>
      <w:lang w:val="en-US" w:eastAsia="zh-CN" w:bidi="en-US"/>
    </w:rPr>
  </w:style>
  <w:style w:type="paragraph" w:customStyle="1" w:styleId="ae">
    <w:name w:val="Заголовок"/>
    <w:basedOn w:val="a"/>
    <w:next w:val="a8"/>
    <w:rsid w:val="00E309EC"/>
    <w:pPr>
      <w:keepNext/>
      <w:spacing w:before="240" w:after="120"/>
    </w:pPr>
    <w:rPr>
      <w:rFonts w:ascii="Liberation Sans" w:eastAsia="Droid Sans Fallback" w:hAnsi="Liberation Sans" w:cs="FreeSans"/>
      <w:sz w:val="28"/>
      <w:szCs w:val="28"/>
    </w:rPr>
  </w:style>
  <w:style w:type="paragraph" w:customStyle="1" w:styleId="12">
    <w:name w:val="Указатель1"/>
    <w:basedOn w:val="a"/>
    <w:rsid w:val="00E309EC"/>
    <w:pPr>
      <w:suppressLineNumbers/>
    </w:pPr>
    <w:rPr>
      <w:rFonts w:cs="FreeSans"/>
    </w:rPr>
  </w:style>
  <w:style w:type="paragraph" w:customStyle="1" w:styleId="21">
    <w:name w:val="Основной текст (2)"/>
    <w:basedOn w:val="a"/>
    <w:rsid w:val="00E309EC"/>
    <w:pPr>
      <w:shd w:val="clear" w:color="auto" w:fill="FFFFFF"/>
      <w:spacing w:after="4140" w:line="306" w:lineRule="exact"/>
      <w:jc w:val="center"/>
    </w:pPr>
    <w:rPr>
      <w:rFonts w:ascii="Garamond" w:hAnsi="Garamond" w:cs="Garamond"/>
      <w:sz w:val="29"/>
      <w:szCs w:val="29"/>
    </w:rPr>
  </w:style>
  <w:style w:type="paragraph" w:customStyle="1" w:styleId="13">
    <w:name w:val="Основной текст1"/>
    <w:basedOn w:val="a"/>
    <w:rsid w:val="00E309EC"/>
    <w:pPr>
      <w:shd w:val="clear" w:color="auto" w:fill="FFFFFF"/>
      <w:spacing w:before="7680" w:after="0" w:line="360" w:lineRule="exact"/>
      <w:ind w:hanging="420"/>
      <w:jc w:val="center"/>
    </w:pPr>
    <w:rPr>
      <w:rFonts w:ascii="Times New Roman" w:eastAsia="Arial Unicode MS" w:hAnsi="Times New Roman" w:cs="Times New Roman"/>
      <w:sz w:val="31"/>
      <w:szCs w:val="31"/>
    </w:rPr>
  </w:style>
  <w:style w:type="paragraph" w:customStyle="1" w:styleId="3">
    <w:name w:val="Основной текст3"/>
    <w:basedOn w:val="a"/>
    <w:rsid w:val="00E309EC"/>
    <w:pPr>
      <w:shd w:val="clear" w:color="auto" w:fill="FFFFFF"/>
      <w:spacing w:after="0" w:line="504" w:lineRule="exact"/>
      <w:ind w:hanging="440"/>
      <w:jc w:val="both"/>
    </w:pPr>
    <w:rPr>
      <w:rFonts w:ascii="Garamond" w:hAnsi="Garamond" w:cs="Garamond"/>
      <w:sz w:val="32"/>
      <w:szCs w:val="32"/>
    </w:rPr>
  </w:style>
  <w:style w:type="paragraph" w:customStyle="1" w:styleId="14">
    <w:name w:val="Абзац списка1"/>
    <w:basedOn w:val="a"/>
    <w:rsid w:val="00E309EC"/>
    <w:pPr>
      <w:ind w:left="720"/>
    </w:pPr>
  </w:style>
  <w:style w:type="paragraph" w:customStyle="1" w:styleId="15">
    <w:name w:val="Колонтитул1"/>
    <w:basedOn w:val="a"/>
    <w:rsid w:val="00E309EC"/>
    <w:pPr>
      <w:widowControl w:val="0"/>
      <w:shd w:val="clear" w:color="auto" w:fill="FFFFFF"/>
      <w:spacing w:after="0" w:line="240" w:lineRule="atLeast"/>
    </w:pPr>
    <w:rPr>
      <w:rFonts w:ascii="Times New Roman" w:hAnsi="Times New Roman" w:cs="Times New Roman"/>
      <w:i/>
      <w:iCs/>
      <w:sz w:val="17"/>
      <w:szCs w:val="17"/>
    </w:rPr>
  </w:style>
  <w:style w:type="paragraph" w:customStyle="1" w:styleId="22">
    <w:name w:val="Подпись к таблице (2)"/>
    <w:basedOn w:val="a"/>
    <w:rsid w:val="00E309EC"/>
    <w:pPr>
      <w:widowControl w:val="0"/>
      <w:shd w:val="clear" w:color="auto" w:fill="FFFFFF"/>
      <w:spacing w:before="180" w:after="0" w:line="240" w:lineRule="atLeast"/>
      <w:jc w:val="center"/>
    </w:pPr>
    <w:rPr>
      <w:rFonts w:ascii="Times New Roman" w:hAnsi="Times New Roman" w:cs="Times New Roman"/>
      <w:b/>
      <w:bCs/>
      <w:spacing w:val="10"/>
      <w:sz w:val="18"/>
      <w:szCs w:val="18"/>
    </w:rPr>
  </w:style>
  <w:style w:type="paragraph" w:customStyle="1" w:styleId="210">
    <w:name w:val="Основной текст 21"/>
    <w:basedOn w:val="a"/>
    <w:rsid w:val="00E309EC"/>
    <w:pPr>
      <w:overflowPunct w:val="0"/>
      <w:autoSpaceDE w:val="0"/>
      <w:spacing w:after="0" w:line="240" w:lineRule="auto"/>
      <w:ind w:firstLine="720"/>
      <w:jc w:val="both"/>
    </w:pPr>
    <w:rPr>
      <w:rFonts w:ascii="Times New Roman" w:hAnsi="Times New Roman" w:cs="Times New Roman"/>
      <w:sz w:val="24"/>
      <w:szCs w:val="20"/>
    </w:rPr>
  </w:style>
  <w:style w:type="paragraph" w:customStyle="1" w:styleId="af">
    <w:name w:val="Содержимое таблицы"/>
    <w:basedOn w:val="a"/>
    <w:rsid w:val="00E309EC"/>
    <w:pPr>
      <w:suppressLineNumbers/>
    </w:pPr>
  </w:style>
  <w:style w:type="paragraph" w:customStyle="1" w:styleId="af0">
    <w:name w:val="Заголовок таблицы"/>
    <w:basedOn w:val="af"/>
    <w:rsid w:val="00E309EC"/>
    <w:pPr>
      <w:jc w:val="center"/>
    </w:pPr>
    <w:rPr>
      <w:b/>
      <w:bCs/>
    </w:rPr>
  </w:style>
  <w:style w:type="paragraph" w:customStyle="1" w:styleId="af1">
    <w:name w:val="Содержимое врезки"/>
    <w:basedOn w:val="a"/>
    <w:rsid w:val="00E309EC"/>
  </w:style>
  <w:style w:type="character" w:customStyle="1" w:styleId="WW8Num1z0">
    <w:name w:val="WW8Num1z0"/>
    <w:rsid w:val="00E309EC"/>
  </w:style>
  <w:style w:type="character" w:customStyle="1" w:styleId="WW8Num2z0">
    <w:name w:val="WW8Num2z0"/>
    <w:rsid w:val="00E309EC"/>
    <w:rPr>
      <w:rFonts w:ascii="Symbol" w:hAnsi="Symbol" w:cs="Symbol" w:hint="default"/>
      <w:sz w:val="28"/>
      <w:szCs w:val="28"/>
    </w:rPr>
  </w:style>
  <w:style w:type="character" w:customStyle="1" w:styleId="WW8Num3z0">
    <w:name w:val="WW8Num3z0"/>
    <w:rsid w:val="00E309EC"/>
    <w:rPr>
      <w:rFonts w:ascii="Times New Roman" w:hAnsi="Times New Roman" w:cs="Times New Roman" w:hint="default"/>
      <w:b w:val="0"/>
      <w:bCs w:val="0"/>
      <w:i w:val="0"/>
      <w:iCs w:val="0"/>
      <w:caps w:val="0"/>
      <w:smallCaps w:val="0"/>
      <w:strike w:val="0"/>
      <w:dstrike w:val="0"/>
      <w:color w:val="000000"/>
      <w:spacing w:val="0"/>
      <w:w w:val="100"/>
      <w:position w:val="0"/>
      <w:sz w:val="23"/>
      <w:szCs w:val="23"/>
      <w:u w:val="none"/>
      <w:effect w:val="none"/>
      <w:vertAlign w:val="baseline"/>
    </w:rPr>
  </w:style>
  <w:style w:type="character" w:customStyle="1" w:styleId="WW8Num4z0">
    <w:name w:val="WW8Num4z0"/>
    <w:rsid w:val="00E309EC"/>
    <w:rPr>
      <w:rFonts w:ascii="Times New Roman" w:hAnsi="Times New Roman" w:cs="Times New Roman" w:hint="default"/>
      <w:b w:val="0"/>
      <w:bCs w:val="0"/>
      <w:i w:val="0"/>
      <w:iCs w:val="0"/>
      <w:caps w:val="0"/>
      <w:smallCaps w:val="0"/>
      <w:strike w:val="0"/>
      <w:dstrike w:val="0"/>
      <w:color w:val="000000"/>
      <w:spacing w:val="0"/>
      <w:w w:val="100"/>
      <w:position w:val="0"/>
      <w:sz w:val="23"/>
      <w:szCs w:val="23"/>
      <w:u w:val="none"/>
      <w:effect w:val="none"/>
      <w:vertAlign w:val="baseline"/>
    </w:rPr>
  </w:style>
  <w:style w:type="character" w:customStyle="1" w:styleId="WW8Num5z0">
    <w:name w:val="WW8Num5z0"/>
    <w:rsid w:val="00E309EC"/>
    <w:rPr>
      <w:rFonts w:ascii="Symbol" w:hAnsi="Symbol" w:cs="Symbol" w:hint="default"/>
      <w:sz w:val="28"/>
      <w:szCs w:val="28"/>
    </w:rPr>
  </w:style>
  <w:style w:type="character" w:customStyle="1" w:styleId="WW8Num5z1">
    <w:name w:val="WW8Num5z1"/>
    <w:rsid w:val="00E309EC"/>
    <w:rPr>
      <w:rFonts w:ascii="Courier New" w:hAnsi="Courier New" w:cs="Courier New" w:hint="default"/>
    </w:rPr>
  </w:style>
  <w:style w:type="character" w:customStyle="1" w:styleId="WW8Num5z2">
    <w:name w:val="WW8Num5z2"/>
    <w:rsid w:val="00E309EC"/>
    <w:rPr>
      <w:rFonts w:ascii="Wingdings" w:hAnsi="Wingdings" w:cs="Wingdings" w:hint="default"/>
    </w:rPr>
  </w:style>
  <w:style w:type="character" w:customStyle="1" w:styleId="WW8Num6z0">
    <w:name w:val="WW8Num6z0"/>
    <w:rsid w:val="00E309EC"/>
    <w:rPr>
      <w:rFonts w:ascii="Symbol" w:hAnsi="Symbol" w:cs="Symbol" w:hint="default"/>
      <w:sz w:val="28"/>
      <w:szCs w:val="28"/>
    </w:rPr>
  </w:style>
  <w:style w:type="character" w:customStyle="1" w:styleId="WW8Num6z1">
    <w:name w:val="WW8Num6z1"/>
    <w:rsid w:val="00E309EC"/>
    <w:rPr>
      <w:rFonts w:ascii="Courier New" w:hAnsi="Courier New" w:cs="Courier New" w:hint="default"/>
    </w:rPr>
  </w:style>
  <w:style w:type="character" w:customStyle="1" w:styleId="WW8Num6z2">
    <w:name w:val="WW8Num6z2"/>
    <w:rsid w:val="00E309EC"/>
    <w:rPr>
      <w:rFonts w:ascii="Wingdings" w:hAnsi="Wingdings" w:cs="Wingdings" w:hint="default"/>
    </w:rPr>
  </w:style>
  <w:style w:type="character" w:customStyle="1" w:styleId="WW8Num7z0">
    <w:name w:val="WW8Num7z0"/>
    <w:rsid w:val="00E309EC"/>
    <w:rPr>
      <w:rFonts w:ascii="Symbol" w:hAnsi="Symbol" w:cs="Symbol" w:hint="default"/>
    </w:rPr>
  </w:style>
  <w:style w:type="character" w:customStyle="1" w:styleId="WW8Num7z1">
    <w:name w:val="WW8Num7z1"/>
    <w:rsid w:val="00E309EC"/>
    <w:rPr>
      <w:rFonts w:ascii="Courier New" w:hAnsi="Courier New" w:cs="Courier New" w:hint="default"/>
    </w:rPr>
  </w:style>
  <w:style w:type="character" w:customStyle="1" w:styleId="WW8Num7z2">
    <w:name w:val="WW8Num7z2"/>
    <w:rsid w:val="00E309EC"/>
    <w:rPr>
      <w:rFonts w:ascii="Wingdings" w:hAnsi="Wingdings" w:cs="Wingdings" w:hint="default"/>
    </w:rPr>
  </w:style>
  <w:style w:type="character" w:customStyle="1" w:styleId="WW8Num8z0">
    <w:name w:val="WW8Num8z0"/>
    <w:rsid w:val="00E309EC"/>
  </w:style>
  <w:style w:type="character" w:customStyle="1" w:styleId="WW8Num8z1">
    <w:name w:val="WW8Num8z1"/>
    <w:rsid w:val="00E309EC"/>
  </w:style>
  <w:style w:type="character" w:customStyle="1" w:styleId="WW8Num8z2">
    <w:name w:val="WW8Num8z2"/>
    <w:rsid w:val="00E309EC"/>
  </w:style>
  <w:style w:type="character" w:customStyle="1" w:styleId="WW8Num8z3">
    <w:name w:val="WW8Num8z3"/>
    <w:rsid w:val="00E309EC"/>
  </w:style>
  <w:style w:type="character" w:customStyle="1" w:styleId="WW8Num8z4">
    <w:name w:val="WW8Num8z4"/>
    <w:rsid w:val="00E309EC"/>
  </w:style>
  <w:style w:type="character" w:customStyle="1" w:styleId="WW8Num8z5">
    <w:name w:val="WW8Num8z5"/>
    <w:rsid w:val="00E309EC"/>
  </w:style>
  <w:style w:type="character" w:customStyle="1" w:styleId="WW8Num8z6">
    <w:name w:val="WW8Num8z6"/>
    <w:rsid w:val="00E309EC"/>
  </w:style>
  <w:style w:type="character" w:customStyle="1" w:styleId="WW8Num8z7">
    <w:name w:val="WW8Num8z7"/>
    <w:rsid w:val="00E309EC"/>
  </w:style>
  <w:style w:type="character" w:customStyle="1" w:styleId="WW8Num8z8">
    <w:name w:val="WW8Num8z8"/>
    <w:rsid w:val="00E309EC"/>
  </w:style>
  <w:style w:type="character" w:customStyle="1" w:styleId="WW8Num9z0">
    <w:name w:val="WW8Num9z0"/>
    <w:rsid w:val="00E309EC"/>
    <w:rPr>
      <w:rFonts w:ascii="Symbol" w:hAnsi="Symbol" w:cs="Symbol" w:hint="default"/>
      <w:sz w:val="28"/>
      <w:szCs w:val="28"/>
    </w:rPr>
  </w:style>
  <w:style w:type="character" w:customStyle="1" w:styleId="WW8Num9z1">
    <w:name w:val="WW8Num9z1"/>
    <w:rsid w:val="00E309EC"/>
    <w:rPr>
      <w:rFonts w:ascii="Courier New" w:hAnsi="Courier New" w:cs="Courier New" w:hint="default"/>
    </w:rPr>
  </w:style>
  <w:style w:type="character" w:customStyle="1" w:styleId="WW8Num9z2">
    <w:name w:val="WW8Num9z2"/>
    <w:rsid w:val="00E309EC"/>
    <w:rPr>
      <w:rFonts w:ascii="Wingdings" w:hAnsi="Wingdings" w:cs="Wingdings" w:hint="default"/>
    </w:rPr>
  </w:style>
  <w:style w:type="character" w:customStyle="1" w:styleId="WW8Num10z0">
    <w:name w:val="WW8Num10z0"/>
    <w:rsid w:val="00E309EC"/>
    <w:rPr>
      <w:rFonts w:ascii="Symbol" w:hAnsi="Symbol" w:cs="Symbol" w:hint="default"/>
    </w:rPr>
  </w:style>
  <w:style w:type="character" w:customStyle="1" w:styleId="WW8Num10z1">
    <w:name w:val="WW8Num10z1"/>
    <w:rsid w:val="00E309EC"/>
    <w:rPr>
      <w:b/>
      <w:bCs w:val="0"/>
      <w:sz w:val="28"/>
      <w:szCs w:val="28"/>
    </w:rPr>
  </w:style>
  <w:style w:type="character" w:customStyle="1" w:styleId="WW8Num10z4">
    <w:name w:val="WW8Num10z4"/>
    <w:rsid w:val="00E309EC"/>
    <w:rPr>
      <w:rFonts w:ascii="Courier New" w:hAnsi="Courier New" w:cs="Courier New" w:hint="default"/>
    </w:rPr>
  </w:style>
  <w:style w:type="character" w:customStyle="1" w:styleId="WW8Num10z5">
    <w:name w:val="WW8Num10z5"/>
    <w:rsid w:val="00E309EC"/>
    <w:rPr>
      <w:rFonts w:ascii="Wingdings" w:hAnsi="Wingdings" w:cs="Wingdings" w:hint="default"/>
    </w:rPr>
  </w:style>
  <w:style w:type="character" w:customStyle="1" w:styleId="WW8Num11z0">
    <w:name w:val="WW8Num11z0"/>
    <w:rsid w:val="00E309EC"/>
    <w:rPr>
      <w:rFonts w:ascii="Symbol" w:hAnsi="Symbol" w:cs="Symbol" w:hint="default"/>
      <w:color w:val="000000"/>
      <w:sz w:val="28"/>
      <w:szCs w:val="28"/>
    </w:rPr>
  </w:style>
  <w:style w:type="character" w:customStyle="1" w:styleId="WW8Num11z1">
    <w:name w:val="WW8Num11z1"/>
    <w:rsid w:val="00E309EC"/>
    <w:rPr>
      <w:rFonts w:ascii="Courier New" w:hAnsi="Courier New" w:cs="Courier New" w:hint="default"/>
    </w:rPr>
  </w:style>
  <w:style w:type="character" w:customStyle="1" w:styleId="WW8Num11z2">
    <w:name w:val="WW8Num11z2"/>
    <w:rsid w:val="00E309EC"/>
    <w:rPr>
      <w:rFonts w:ascii="Wingdings" w:hAnsi="Wingdings" w:cs="Wingdings" w:hint="default"/>
    </w:rPr>
  </w:style>
  <w:style w:type="character" w:customStyle="1" w:styleId="WW8Num12z0">
    <w:name w:val="WW8Num12z0"/>
    <w:rsid w:val="00E309EC"/>
    <w:rPr>
      <w:rFonts w:ascii="Symbol" w:hAnsi="Symbol" w:cs="Symbol" w:hint="default"/>
      <w:color w:val="auto"/>
      <w:sz w:val="28"/>
      <w:szCs w:val="28"/>
    </w:rPr>
  </w:style>
  <w:style w:type="character" w:customStyle="1" w:styleId="WW8Num12z2">
    <w:name w:val="WW8Num12z2"/>
    <w:rsid w:val="00E309EC"/>
    <w:rPr>
      <w:rFonts w:ascii="Wingdings" w:hAnsi="Wingdings" w:cs="Wingdings" w:hint="default"/>
    </w:rPr>
  </w:style>
  <w:style w:type="character" w:customStyle="1" w:styleId="WW8Num12z3">
    <w:name w:val="WW8Num12z3"/>
    <w:rsid w:val="00E309EC"/>
    <w:rPr>
      <w:rFonts w:ascii="Symbol" w:hAnsi="Symbol" w:cs="Symbol" w:hint="default"/>
    </w:rPr>
  </w:style>
  <w:style w:type="character" w:customStyle="1" w:styleId="WW8Num12z4">
    <w:name w:val="WW8Num12z4"/>
    <w:rsid w:val="00E309EC"/>
    <w:rPr>
      <w:rFonts w:ascii="Courier New" w:hAnsi="Courier New" w:cs="Courier New" w:hint="default"/>
    </w:rPr>
  </w:style>
  <w:style w:type="character" w:customStyle="1" w:styleId="WW8Num13z0">
    <w:name w:val="WW8Num13z0"/>
    <w:rsid w:val="00E309EC"/>
    <w:rPr>
      <w:rFonts w:ascii="Symbol" w:hAnsi="Symbol" w:cs="Symbol" w:hint="default"/>
      <w:sz w:val="28"/>
      <w:szCs w:val="28"/>
    </w:rPr>
  </w:style>
  <w:style w:type="character" w:customStyle="1" w:styleId="WW8Num13z1">
    <w:name w:val="WW8Num13z1"/>
    <w:rsid w:val="00E309EC"/>
    <w:rPr>
      <w:rFonts w:ascii="Courier New" w:hAnsi="Courier New" w:cs="Courier New" w:hint="default"/>
    </w:rPr>
  </w:style>
  <w:style w:type="character" w:customStyle="1" w:styleId="WW8Num13z2">
    <w:name w:val="WW8Num13z2"/>
    <w:rsid w:val="00E309EC"/>
    <w:rPr>
      <w:rFonts w:ascii="Wingdings" w:hAnsi="Wingdings" w:cs="Wingdings" w:hint="default"/>
    </w:rPr>
  </w:style>
  <w:style w:type="character" w:customStyle="1" w:styleId="WW8Num14z0">
    <w:name w:val="WW8Num14z0"/>
    <w:rsid w:val="00E309EC"/>
    <w:rPr>
      <w:rFonts w:ascii="Symbol" w:hAnsi="Symbol" w:cs="Symbol" w:hint="default"/>
      <w:color w:val="000000"/>
      <w:sz w:val="20"/>
      <w:szCs w:val="28"/>
      <w:lang w:eastAsia="ru-RU"/>
    </w:rPr>
  </w:style>
  <w:style w:type="character" w:customStyle="1" w:styleId="WW8Num14z1">
    <w:name w:val="WW8Num14z1"/>
    <w:rsid w:val="00E309EC"/>
    <w:rPr>
      <w:rFonts w:ascii="Courier New" w:hAnsi="Courier New" w:cs="Courier New" w:hint="default"/>
      <w:sz w:val="20"/>
    </w:rPr>
  </w:style>
  <w:style w:type="character" w:customStyle="1" w:styleId="WW8Num14z2">
    <w:name w:val="WW8Num14z2"/>
    <w:rsid w:val="00E309EC"/>
    <w:rPr>
      <w:rFonts w:ascii="Wingdings" w:hAnsi="Wingdings" w:cs="Wingdings" w:hint="default"/>
      <w:sz w:val="20"/>
    </w:rPr>
  </w:style>
  <w:style w:type="character" w:customStyle="1" w:styleId="WW8Num15z0">
    <w:name w:val="WW8Num15z0"/>
    <w:rsid w:val="00E309EC"/>
    <w:rPr>
      <w:rFonts w:ascii="Symbol" w:hAnsi="Symbol" w:cs="Symbol" w:hint="default"/>
    </w:rPr>
  </w:style>
  <w:style w:type="character" w:customStyle="1" w:styleId="WW8Num15z1">
    <w:name w:val="WW8Num15z1"/>
    <w:rsid w:val="00E309EC"/>
    <w:rPr>
      <w:rFonts w:ascii="Courier New" w:hAnsi="Courier New" w:cs="Courier New" w:hint="default"/>
    </w:rPr>
  </w:style>
  <w:style w:type="character" w:customStyle="1" w:styleId="WW8Num15z2">
    <w:name w:val="WW8Num15z2"/>
    <w:rsid w:val="00E309EC"/>
    <w:rPr>
      <w:rFonts w:ascii="Wingdings" w:hAnsi="Wingdings" w:cs="Wingdings" w:hint="default"/>
    </w:rPr>
  </w:style>
  <w:style w:type="character" w:customStyle="1" w:styleId="WW8Num16z0">
    <w:name w:val="WW8Num16z0"/>
    <w:rsid w:val="00E309EC"/>
    <w:rPr>
      <w:rFonts w:ascii="Symbol" w:hAnsi="Symbol" w:cs="Symbol" w:hint="default"/>
      <w:spacing w:val="-6"/>
      <w:sz w:val="28"/>
      <w:szCs w:val="28"/>
    </w:rPr>
  </w:style>
  <w:style w:type="character" w:customStyle="1" w:styleId="WW8Num16z1">
    <w:name w:val="WW8Num16z1"/>
    <w:rsid w:val="00E309EC"/>
    <w:rPr>
      <w:rFonts w:ascii="Courier New" w:hAnsi="Courier New" w:cs="Courier New" w:hint="default"/>
    </w:rPr>
  </w:style>
  <w:style w:type="character" w:customStyle="1" w:styleId="WW8Num16z2">
    <w:name w:val="WW8Num16z2"/>
    <w:rsid w:val="00E309EC"/>
    <w:rPr>
      <w:rFonts w:ascii="Wingdings" w:hAnsi="Wingdings" w:cs="Wingdings" w:hint="default"/>
    </w:rPr>
  </w:style>
  <w:style w:type="character" w:customStyle="1" w:styleId="WW8Num17z0">
    <w:name w:val="WW8Num17z0"/>
    <w:rsid w:val="00E309EC"/>
    <w:rPr>
      <w:rFonts w:ascii="Symbol" w:hAnsi="Symbol" w:cs="Symbol" w:hint="default"/>
      <w:color w:val="000000"/>
      <w:sz w:val="20"/>
      <w:szCs w:val="28"/>
      <w:lang w:eastAsia="ru-RU"/>
    </w:rPr>
  </w:style>
  <w:style w:type="character" w:customStyle="1" w:styleId="WW8Num17z1">
    <w:name w:val="WW8Num17z1"/>
    <w:rsid w:val="00E309EC"/>
    <w:rPr>
      <w:rFonts w:ascii="Courier New" w:hAnsi="Courier New" w:cs="Courier New" w:hint="default"/>
      <w:sz w:val="20"/>
    </w:rPr>
  </w:style>
  <w:style w:type="character" w:customStyle="1" w:styleId="WW8Num17z2">
    <w:name w:val="WW8Num17z2"/>
    <w:rsid w:val="00E309EC"/>
    <w:rPr>
      <w:rFonts w:ascii="Wingdings" w:hAnsi="Wingdings" w:cs="Wingdings" w:hint="default"/>
      <w:sz w:val="20"/>
    </w:rPr>
  </w:style>
  <w:style w:type="character" w:customStyle="1" w:styleId="WW8Num18z0">
    <w:name w:val="WW8Num18z0"/>
    <w:rsid w:val="00E309EC"/>
    <w:rPr>
      <w:rFonts w:ascii="Times New Roman" w:hAnsi="Times New Roman" w:cs="Times New Roman" w:hint="default"/>
      <w:color w:val="000000"/>
      <w:sz w:val="28"/>
      <w:szCs w:val="28"/>
    </w:rPr>
  </w:style>
  <w:style w:type="character" w:customStyle="1" w:styleId="WW8Num18z1">
    <w:name w:val="WW8Num18z1"/>
    <w:rsid w:val="00E309EC"/>
    <w:rPr>
      <w:rFonts w:ascii="Courier New" w:hAnsi="Courier New" w:cs="Courier New" w:hint="default"/>
    </w:rPr>
  </w:style>
  <w:style w:type="character" w:customStyle="1" w:styleId="WW8Num18z2">
    <w:name w:val="WW8Num18z2"/>
    <w:rsid w:val="00E309EC"/>
    <w:rPr>
      <w:rFonts w:ascii="Wingdings" w:hAnsi="Wingdings" w:cs="Wingdings" w:hint="default"/>
    </w:rPr>
  </w:style>
  <w:style w:type="character" w:customStyle="1" w:styleId="WW8Num18z3">
    <w:name w:val="WW8Num18z3"/>
    <w:rsid w:val="00E309EC"/>
    <w:rPr>
      <w:rFonts w:ascii="Symbol" w:hAnsi="Symbol" w:cs="Symbol" w:hint="default"/>
    </w:rPr>
  </w:style>
  <w:style w:type="character" w:customStyle="1" w:styleId="WW8Num19z0">
    <w:name w:val="WW8Num19z0"/>
    <w:rsid w:val="00E309EC"/>
    <w:rPr>
      <w:rFonts w:ascii="Arial" w:hAnsi="Arial" w:cs="Arial" w:hint="default"/>
    </w:rPr>
  </w:style>
  <w:style w:type="character" w:customStyle="1" w:styleId="WW8Num19z1">
    <w:name w:val="WW8Num19z1"/>
    <w:rsid w:val="00E309EC"/>
    <w:rPr>
      <w:rFonts w:ascii="Courier New" w:hAnsi="Courier New" w:cs="Courier New" w:hint="default"/>
    </w:rPr>
  </w:style>
  <w:style w:type="character" w:customStyle="1" w:styleId="WW8Num19z2">
    <w:name w:val="WW8Num19z2"/>
    <w:rsid w:val="00E309EC"/>
    <w:rPr>
      <w:rFonts w:ascii="Wingdings" w:hAnsi="Wingdings" w:cs="Wingdings" w:hint="default"/>
    </w:rPr>
  </w:style>
  <w:style w:type="character" w:customStyle="1" w:styleId="WW8Num19z3">
    <w:name w:val="WW8Num19z3"/>
    <w:rsid w:val="00E309EC"/>
    <w:rPr>
      <w:rFonts w:ascii="Symbol" w:hAnsi="Symbol" w:cs="Symbol" w:hint="default"/>
    </w:rPr>
  </w:style>
  <w:style w:type="character" w:customStyle="1" w:styleId="WW8Num20z0">
    <w:name w:val="WW8Num20z0"/>
    <w:rsid w:val="00E309EC"/>
    <w:rPr>
      <w:rFonts w:ascii="Arial" w:hAnsi="Arial" w:cs="Arial" w:hint="default"/>
    </w:rPr>
  </w:style>
  <w:style w:type="character" w:customStyle="1" w:styleId="WW8Num20z1">
    <w:name w:val="WW8Num20z1"/>
    <w:rsid w:val="00E309EC"/>
    <w:rPr>
      <w:rFonts w:ascii="Courier New" w:hAnsi="Courier New" w:cs="Courier New" w:hint="default"/>
    </w:rPr>
  </w:style>
  <w:style w:type="character" w:customStyle="1" w:styleId="WW8Num20z2">
    <w:name w:val="WW8Num20z2"/>
    <w:rsid w:val="00E309EC"/>
    <w:rPr>
      <w:rFonts w:ascii="Wingdings" w:hAnsi="Wingdings" w:cs="Wingdings" w:hint="default"/>
    </w:rPr>
  </w:style>
  <w:style w:type="character" w:customStyle="1" w:styleId="WW8Num20z3">
    <w:name w:val="WW8Num20z3"/>
    <w:rsid w:val="00E309EC"/>
    <w:rPr>
      <w:rFonts w:ascii="Symbol" w:hAnsi="Symbol" w:cs="Symbol" w:hint="default"/>
    </w:rPr>
  </w:style>
  <w:style w:type="character" w:customStyle="1" w:styleId="WW8Num21z0">
    <w:name w:val="WW8Num21z0"/>
    <w:rsid w:val="00E309EC"/>
    <w:rPr>
      <w:rFonts w:ascii="Symbol" w:hAnsi="Symbol" w:cs="Symbol" w:hint="default"/>
      <w:sz w:val="28"/>
      <w:szCs w:val="28"/>
    </w:rPr>
  </w:style>
  <w:style w:type="character" w:customStyle="1" w:styleId="WW8Num21z1">
    <w:name w:val="WW8Num21z1"/>
    <w:rsid w:val="00E309EC"/>
    <w:rPr>
      <w:rFonts w:ascii="Courier New" w:hAnsi="Courier New" w:cs="Courier New" w:hint="default"/>
    </w:rPr>
  </w:style>
  <w:style w:type="character" w:customStyle="1" w:styleId="WW8Num21z2">
    <w:name w:val="WW8Num21z2"/>
    <w:rsid w:val="00E309EC"/>
    <w:rPr>
      <w:rFonts w:ascii="Wingdings" w:hAnsi="Wingdings" w:cs="Wingdings" w:hint="default"/>
    </w:rPr>
  </w:style>
  <w:style w:type="character" w:customStyle="1" w:styleId="WW8Num22z0">
    <w:name w:val="WW8Num22z0"/>
    <w:rsid w:val="00E309EC"/>
    <w:rPr>
      <w:rFonts w:ascii="Arial" w:hAnsi="Arial" w:cs="Arial" w:hint="default"/>
      <w:sz w:val="28"/>
      <w:szCs w:val="28"/>
    </w:rPr>
  </w:style>
  <w:style w:type="character" w:customStyle="1" w:styleId="WW8Num22z1">
    <w:name w:val="WW8Num22z1"/>
    <w:rsid w:val="00E309EC"/>
    <w:rPr>
      <w:rFonts w:ascii="Courier New" w:hAnsi="Courier New" w:cs="Courier New" w:hint="default"/>
    </w:rPr>
  </w:style>
  <w:style w:type="character" w:customStyle="1" w:styleId="WW8Num22z2">
    <w:name w:val="WW8Num22z2"/>
    <w:rsid w:val="00E309EC"/>
    <w:rPr>
      <w:rFonts w:ascii="Wingdings" w:hAnsi="Wingdings" w:cs="Wingdings" w:hint="default"/>
    </w:rPr>
  </w:style>
  <w:style w:type="character" w:customStyle="1" w:styleId="WW8Num22z3">
    <w:name w:val="WW8Num22z3"/>
    <w:rsid w:val="00E309EC"/>
    <w:rPr>
      <w:rFonts w:ascii="Symbol" w:hAnsi="Symbol" w:cs="Symbol" w:hint="default"/>
    </w:rPr>
  </w:style>
  <w:style w:type="character" w:customStyle="1" w:styleId="WW8Num23z0">
    <w:name w:val="WW8Num23z0"/>
    <w:rsid w:val="00E309EC"/>
    <w:rPr>
      <w:rFonts w:ascii="Symbol" w:hAnsi="Symbol" w:cs="Symbol" w:hint="default"/>
    </w:rPr>
  </w:style>
  <w:style w:type="character" w:customStyle="1" w:styleId="WW8Num23z1">
    <w:name w:val="WW8Num23z1"/>
    <w:rsid w:val="00E309EC"/>
    <w:rPr>
      <w:rFonts w:ascii="Courier New" w:hAnsi="Courier New" w:cs="Courier New" w:hint="default"/>
    </w:rPr>
  </w:style>
  <w:style w:type="character" w:customStyle="1" w:styleId="WW8Num23z2">
    <w:name w:val="WW8Num23z2"/>
    <w:rsid w:val="00E309EC"/>
    <w:rPr>
      <w:rFonts w:ascii="Wingdings" w:hAnsi="Wingdings" w:cs="Wingdings" w:hint="default"/>
    </w:rPr>
  </w:style>
  <w:style w:type="character" w:customStyle="1" w:styleId="WW8Num24z0">
    <w:name w:val="WW8Num24z0"/>
    <w:rsid w:val="00E309EC"/>
    <w:rPr>
      <w:rFonts w:ascii="Symbol" w:hAnsi="Symbol" w:cs="Symbol" w:hint="default"/>
      <w:sz w:val="28"/>
      <w:szCs w:val="28"/>
    </w:rPr>
  </w:style>
  <w:style w:type="character" w:customStyle="1" w:styleId="WW8Num24z1">
    <w:name w:val="WW8Num24z1"/>
    <w:rsid w:val="00E309EC"/>
    <w:rPr>
      <w:rFonts w:ascii="Courier New" w:hAnsi="Courier New" w:cs="Courier New" w:hint="default"/>
    </w:rPr>
  </w:style>
  <w:style w:type="character" w:customStyle="1" w:styleId="WW8Num24z2">
    <w:name w:val="WW8Num24z2"/>
    <w:rsid w:val="00E309EC"/>
    <w:rPr>
      <w:rFonts w:ascii="Wingdings" w:hAnsi="Wingdings" w:cs="Wingdings" w:hint="default"/>
    </w:rPr>
  </w:style>
  <w:style w:type="character" w:customStyle="1" w:styleId="WW8Num25z0">
    <w:name w:val="WW8Num25z0"/>
    <w:rsid w:val="00E309EC"/>
    <w:rPr>
      <w:rFonts w:ascii="Symbol" w:hAnsi="Symbol" w:cs="Symbol" w:hint="default"/>
    </w:rPr>
  </w:style>
  <w:style w:type="character" w:customStyle="1" w:styleId="WW8Num25z1">
    <w:name w:val="WW8Num25z1"/>
    <w:rsid w:val="00E309EC"/>
    <w:rPr>
      <w:rFonts w:ascii="Courier New" w:hAnsi="Courier New" w:cs="Courier New" w:hint="default"/>
    </w:rPr>
  </w:style>
  <w:style w:type="character" w:customStyle="1" w:styleId="WW8Num25z2">
    <w:name w:val="WW8Num25z2"/>
    <w:rsid w:val="00E309EC"/>
    <w:rPr>
      <w:rFonts w:ascii="Wingdings" w:hAnsi="Wingdings" w:cs="Wingdings" w:hint="default"/>
    </w:rPr>
  </w:style>
  <w:style w:type="character" w:customStyle="1" w:styleId="WW8Num26z0">
    <w:name w:val="WW8Num26z0"/>
    <w:rsid w:val="00E309EC"/>
    <w:rPr>
      <w:rFonts w:ascii="Times New Roman" w:hAnsi="Times New Roman" w:cs="Times New Roman" w:hint="default"/>
    </w:rPr>
  </w:style>
  <w:style w:type="character" w:customStyle="1" w:styleId="WW8Num26z1">
    <w:name w:val="WW8Num26z1"/>
    <w:rsid w:val="00E309EC"/>
    <w:rPr>
      <w:rFonts w:ascii="Courier New" w:hAnsi="Courier New" w:cs="Courier New" w:hint="default"/>
    </w:rPr>
  </w:style>
  <w:style w:type="character" w:customStyle="1" w:styleId="WW8Num26z2">
    <w:name w:val="WW8Num26z2"/>
    <w:rsid w:val="00E309EC"/>
    <w:rPr>
      <w:rFonts w:ascii="Wingdings" w:hAnsi="Wingdings" w:cs="Wingdings" w:hint="default"/>
    </w:rPr>
  </w:style>
  <w:style w:type="character" w:customStyle="1" w:styleId="WW8Num26z3">
    <w:name w:val="WW8Num26z3"/>
    <w:rsid w:val="00E309EC"/>
    <w:rPr>
      <w:rFonts w:ascii="Symbol" w:hAnsi="Symbol" w:cs="Symbol" w:hint="default"/>
    </w:rPr>
  </w:style>
  <w:style w:type="character" w:customStyle="1" w:styleId="WW8Num27z0">
    <w:name w:val="WW8Num27z0"/>
    <w:rsid w:val="00E309EC"/>
    <w:rPr>
      <w:rFonts w:ascii="Symbol" w:hAnsi="Symbol" w:cs="Symbol" w:hint="default"/>
      <w:sz w:val="28"/>
      <w:szCs w:val="28"/>
    </w:rPr>
  </w:style>
  <w:style w:type="character" w:customStyle="1" w:styleId="WW8Num27z1">
    <w:name w:val="WW8Num27z1"/>
    <w:rsid w:val="00E309EC"/>
    <w:rPr>
      <w:rFonts w:ascii="Courier New" w:hAnsi="Courier New" w:cs="Courier New" w:hint="default"/>
    </w:rPr>
  </w:style>
  <w:style w:type="character" w:customStyle="1" w:styleId="WW8Num27z2">
    <w:name w:val="WW8Num27z2"/>
    <w:rsid w:val="00E309EC"/>
    <w:rPr>
      <w:rFonts w:ascii="Wingdings" w:hAnsi="Wingdings" w:cs="Wingdings" w:hint="default"/>
    </w:rPr>
  </w:style>
  <w:style w:type="character" w:customStyle="1" w:styleId="WW8Num28z0">
    <w:name w:val="WW8Num28z0"/>
    <w:rsid w:val="00E309EC"/>
    <w:rPr>
      <w:rFonts w:ascii="Symbol" w:hAnsi="Symbol" w:cs="Symbol" w:hint="default"/>
    </w:rPr>
  </w:style>
  <w:style w:type="character" w:customStyle="1" w:styleId="WW8Num28z1">
    <w:name w:val="WW8Num28z1"/>
    <w:rsid w:val="00E309EC"/>
    <w:rPr>
      <w:rFonts w:ascii="Courier New" w:hAnsi="Courier New" w:cs="Courier New" w:hint="default"/>
    </w:rPr>
  </w:style>
  <w:style w:type="character" w:customStyle="1" w:styleId="WW8Num28z2">
    <w:name w:val="WW8Num28z2"/>
    <w:rsid w:val="00E309EC"/>
    <w:rPr>
      <w:rFonts w:ascii="Wingdings" w:hAnsi="Wingdings" w:cs="Wingdings" w:hint="default"/>
    </w:rPr>
  </w:style>
  <w:style w:type="character" w:customStyle="1" w:styleId="WW8Num29z0">
    <w:name w:val="WW8Num29z0"/>
    <w:rsid w:val="00E309EC"/>
    <w:rPr>
      <w:rFonts w:ascii="Symbol" w:hAnsi="Symbol" w:cs="Symbol" w:hint="default"/>
      <w:sz w:val="28"/>
      <w:szCs w:val="28"/>
    </w:rPr>
  </w:style>
  <w:style w:type="character" w:customStyle="1" w:styleId="WW8Num29z1">
    <w:name w:val="WW8Num29z1"/>
    <w:rsid w:val="00E309EC"/>
    <w:rPr>
      <w:rFonts w:ascii="Courier New" w:hAnsi="Courier New" w:cs="Courier New" w:hint="default"/>
    </w:rPr>
  </w:style>
  <w:style w:type="character" w:customStyle="1" w:styleId="WW8Num29z2">
    <w:name w:val="WW8Num29z2"/>
    <w:rsid w:val="00E309EC"/>
    <w:rPr>
      <w:rFonts w:ascii="Wingdings" w:hAnsi="Wingdings" w:cs="Wingdings" w:hint="default"/>
    </w:rPr>
  </w:style>
  <w:style w:type="character" w:customStyle="1" w:styleId="WW8Num30z0">
    <w:name w:val="WW8Num30z0"/>
    <w:rsid w:val="00E309EC"/>
    <w:rPr>
      <w:rFonts w:ascii="Symbol" w:hAnsi="Symbol" w:cs="Symbol" w:hint="default"/>
      <w:sz w:val="28"/>
      <w:szCs w:val="28"/>
      <w:lang w:val="ru-RU"/>
    </w:rPr>
  </w:style>
  <w:style w:type="character" w:customStyle="1" w:styleId="WW8Num30z1">
    <w:name w:val="WW8Num30z1"/>
    <w:rsid w:val="00E309EC"/>
    <w:rPr>
      <w:rFonts w:ascii="Courier New" w:hAnsi="Courier New" w:cs="Courier New" w:hint="default"/>
    </w:rPr>
  </w:style>
  <w:style w:type="character" w:customStyle="1" w:styleId="WW8Num30z2">
    <w:name w:val="WW8Num30z2"/>
    <w:rsid w:val="00E309EC"/>
    <w:rPr>
      <w:rFonts w:ascii="Wingdings" w:hAnsi="Wingdings" w:cs="Wingdings" w:hint="default"/>
    </w:rPr>
  </w:style>
  <w:style w:type="character" w:customStyle="1" w:styleId="WW8Num31z0">
    <w:name w:val="WW8Num31z0"/>
    <w:rsid w:val="00E309EC"/>
    <w:rPr>
      <w:rFonts w:ascii="Times New Roman" w:hAnsi="Times New Roman" w:cs="Times New Roman" w:hint="default"/>
      <w:sz w:val="28"/>
      <w:szCs w:val="28"/>
    </w:rPr>
  </w:style>
  <w:style w:type="character" w:customStyle="1" w:styleId="WW8Num31z1">
    <w:name w:val="WW8Num31z1"/>
    <w:rsid w:val="00E309EC"/>
  </w:style>
  <w:style w:type="character" w:customStyle="1" w:styleId="WW8Num31z2">
    <w:name w:val="WW8Num31z2"/>
    <w:rsid w:val="00E309EC"/>
  </w:style>
  <w:style w:type="character" w:customStyle="1" w:styleId="WW8Num31z3">
    <w:name w:val="WW8Num31z3"/>
    <w:rsid w:val="00E309EC"/>
  </w:style>
  <w:style w:type="character" w:customStyle="1" w:styleId="WW8Num31z4">
    <w:name w:val="WW8Num31z4"/>
    <w:rsid w:val="00E309EC"/>
  </w:style>
  <w:style w:type="character" w:customStyle="1" w:styleId="WW8Num31z5">
    <w:name w:val="WW8Num31z5"/>
    <w:rsid w:val="00E309EC"/>
  </w:style>
  <w:style w:type="character" w:customStyle="1" w:styleId="WW8Num31z6">
    <w:name w:val="WW8Num31z6"/>
    <w:rsid w:val="00E309EC"/>
  </w:style>
  <w:style w:type="character" w:customStyle="1" w:styleId="WW8Num31z7">
    <w:name w:val="WW8Num31z7"/>
    <w:rsid w:val="00E309EC"/>
  </w:style>
  <w:style w:type="character" w:customStyle="1" w:styleId="WW8Num31z8">
    <w:name w:val="WW8Num31z8"/>
    <w:rsid w:val="00E309EC"/>
  </w:style>
  <w:style w:type="character" w:customStyle="1" w:styleId="WW8Num32z0">
    <w:name w:val="WW8Num32z0"/>
    <w:rsid w:val="00E309EC"/>
    <w:rPr>
      <w:rFonts w:ascii="Symbol" w:hAnsi="Symbol" w:cs="Symbol" w:hint="default"/>
      <w:sz w:val="28"/>
      <w:szCs w:val="28"/>
    </w:rPr>
  </w:style>
  <w:style w:type="character" w:customStyle="1" w:styleId="WW8Num32z1">
    <w:name w:val="WW8Num32z1"/>
    <w:rsid w:val="00E309EC"/>
    <w:rPr>
      <w:rFonts w:ascii="Courier New" w:hAnsi="Courier New" w:cs="Courier New" w:hint="default"/>
    </w:rPr>
  </w:style>
  <w:style w:type="character" w:customStyle="1" w:styleId="WW8Num32z2">
    <w:name w:val="WW8Num32z2"/>
    <w:rsid w:val="00E309EC"/>
    <w:rPr>
      <w:rFonts w:ascii="Wingdings" w:hAnsi="Wingdings" w:cs="Wingdings" w:hint="default"/>
    </w:rPr>
  </w:style>
  <w:style w:type="character" w:customStyle="1" w:styleId="WW8Num33z0">
    <w:name w:val="WW8Num33z0"/>
    <w:rsid w:val="00E309EC"/>
    <w:rPr>
      <w:rFonts w:ascii="Symbol" w:hAnsi="Symbol" w:cs="Symbol" w:hint="default"/>
    </w:rPr>
  </w:style>
  <w:style w:type="character" w:customStyle="1" w:styleId="WW8Num33z1">
    <w:name w:val="WW8Num33z1"/>
    <w:rsid w:val="00E309EC"/>
    <w:rPr>
      <w:rFonts w:ascii="Courier New" w:hAnsi="Courier New" w:cs="Courier New" w:hint="default"/>
    </w:rPr>
  </w:style>
  <w:style w:type="character" w:customStyle="1" w:styleId="WW8Num33z2">
    <w:name w:val="WW8Num33z2"/>
    <w:rsid w:val="00E309EC"/>
    <w:rPr>
      <w:rFonts w:ascii="Wingdings" w:hAnsi="Wingdings" w:cs="Wingdings" w:hint="default"/>
    </w:rPr>
  </w:style>
  <w:style w:type="character" w:customStyle="1" w:styleId="WW8Num34z0">
    <w:name w:val="WW8Num34z0"/>
    <w:rsid w:val="00E309EC"/>
    <w:rPr>
      <w:rFonts w:ascii="Symbol" w:hAnsi="Symbol" w:cs="Symbol" w:hint="default"/>
      <w:color w:val="000000"/>
      <w:sz w:val="20"/>
      <w:szCs w:val="28"/>
      <w:lang w:eastAsia="ru-RU"/>
    </w:rPr>
  </w:style>
  <w:style w:type="character" w:customStyle="1" w:styleId="WW8Num34z1">
    <w:name w:val="WW8Num34z1"/>
    <w:rsid w:val="00E309EC"/>
    <w:rPr>
      <w:rFonts w:ascii="Courier New" w:hAnsi="Courier New" w:cs="Courier New" w:hint="default"/>
      <w:sz w:val="20"/>
    </w:rPr>
  </w:style>
  <w:style w:type="character" w:customStyle="1" w:styleId="WW8Num34z2">
    <w:name w:val="WW8Num34z2"/>
    <w:rsid w:val="00E309EC"/>
    <w:rPr>
      <w:rFonts w:ascii="Wingdings" w:hAnsi="Wingdings" w:cs="Wingdings" w:hint="default"/>
      <w:sz w:val="20"/>
    </w:rPr>
  </w:style>
  <w:style w:type="character" w:customStyle="1" w:styleId="WW8Num35z0">
    <w:name w:val="WW8Num35z0"/>
    <w:rsid w:val="00E309EC"/>
    <w:rPr>
      <w:rFonts w:ascii="Symbol" w:hAnsi="Symbol" w:cs="Symbol" w:hint="default"/>
    </w:rPr>
  </w:style>
  <w:style w:type="character" w:customStyle="1" w:styleId="WW8Num35z1">
    <w:name w:val="WW8Num35z1"/>
    <w:rsid w:val="00E309EC"/>
    <w:rPr>
      <w:rFonts w:ascii="Courier New" w:hAnsi="Courier New" w:cs="Courier New" w:hint="default"/>
    </w:rPr>
  </w:style>
  <w:style w:type="character" w:customStyle="1" w:styleId="WW8Num35z2">
    <w:name w:val="WW8Num35z2"/>
    <w:rsid w:val="00E309EC"/>
    <w:rPr>
      <w:rFonts w:ascii="Wingdings" w:hAnsi="Wingdings" w:cs="Wingdings" w:hint="default"/>
    </w:rPr>
  </w:style>
  <w:style w:type="character" w:customStyle="1" w:styleId="WW8Num36z0">
    <w:name w:val="WW8Num36z0"/>
    <w:rsid w:val="00E309EC"/>
    <w:rPr>
      <w:rFonts w:ascii="Symbol" w:hAnsi="Symbol" w:cs="Symbol" w:hint="default"/>
    </w:rPr>
  </w:style>
  <w:style w:type="character" w:customStyle="1" w:styleId="WW8Num36z1">
    <w:name w:val="WW8Num36z1"/>
    <w:rsid w:val="00E309EC"/>
    <w:rPr>
      <w:rFonts w:ascii="Courier New" w:hAnsi="Courier New" w:cs="Courier New" w:hint="default"/>
    </w:rPr>
  </w:style>
  <w:style w:type="character" w:customStyle="1" w:styleId="WW8Num36z2">
    <w:name w:val="WW8Num36z2"/>
    <w:rsid w:val="00E309EC"/>
    <w:rPr>
      <w:rFonts w:ascii="Wingdings" w:hAnsi="Wingdings" w:cs="Wingdings" w:hint="default"/>
    </w:rPr>
  </w:style>
  <w:style w:type="character" w:customStyle="1" w:styleId="WW8Num37z0">
    <w:name w:val="WW8Num37z0"/>
    <w:rsid w:val="00E309EC"/>
    <w:rPr>
      <w:rFonts w:ascii="Times New Roman" w:hAnsi="Times New Roman" w:cs="Times New Roman" w:hint="default"/>
      <w:sz w:val="28"/>
      <w:szCs w:val="28"/>
    </w:rPr>
  </w:style>
  <w:style w:type="character" w:customStyle="1" w:styleId="WW8Num37z1">
    <w:name w:val="WW8Num37z1"/>
    <w:rsid w:val="00E309EC"/>
  </w:style>
  <w:style w:type="character" w:customStyle="1" w:styleId="WW8Num37z2">
    <w:name w:val="WW8Num37z2"/>
    <w:rsid w:val="00E309EC"/>
  </w:style>
  <w:style w:type="character" w:customStyle="1" w:styleId="WW8Num37z3">
    <w:name w:val="WW8Num37z3"/>
    <w:rsid w:val="00E309EC"/>
  </w:style>
  <w:style w:type="character" w:customStyle="1" w:styleId="WW8Num37z4">
    <w:name w:val="WW8Num37z4"/>
    <w:rsid w:val="00E309EC"/>
  </w:style>
  <w:style w:type="character" w:customStyle="1" w:styleId="WW8Num37z5">
    <w:name w:val="WW8Num37z5"/>
    <w:rsid w:val="00E309EC"/>
  </w:style>
  <w:style w:type="character" w:customStyle="1" w:styleId="WW8Num37z6">
    <w:name w:val="WW8Num37z6"/>
    <w:rsid w:val="00E309EC"/>
  </w:style>
  <w:style w:type="character" w:customStyle="1" w:styleId="WW8Num37z7">
    <w:name w:val="WW8Num37z7"/>
    <w:rsid w:val="00E309EC"/>
  </w:style>
  <w:style w:type="character" w:customStyle="1" w:styleId="WW8Num37z8">
    <w:name w:val="WW8Num37z8"/>
    <w:rsid w:val="00E309EC"/>
  </w:style>
  <w:style w:type="character" w:customStyle="1" w:styleId="WW8Num38z0">
    <w:name w:val="WW8Num38z0"/>
    <w:rsid w:val="00E309EC"/>
    <w:rPr>
      <w:rFonts w:ascii="Symbol" w:hAnsi="Symbol" w:cs="Symbol" w:hint="default"/>
      <w:sz w:val="28"/>
      <w:szCs w:val="28"/>
    </w:rPr>
  </w:style>
  <w:style w:type="character" w:customStyle="1" w:styleId="WW8Num38z1">
    <w:name w:val="WW8Num38z1"/>
    <w:rsid w:val="00E309EC"/>
    <w:rPr>
      <w:rFonts w:ascii="Courier New" w:hAnsi="Courier New" w:cs="Courier New" w:hint="default"/>
    </w:rPr>
  </w:style>
  <w:style w:type="character" w:customStyle="1" w:styleId="WW8Num38z2">
    <w:name w:val="WW8Num38z2"/>
    <w:rsid w:val="00E309EC"/>
    <w:rPr>
      <w:rFonts w:ascii="Wingdings" w:hAnsi="Wingdings" w:cs="Wingdings" w:hint="default"/>
    </w:rPr>
  </w:style>
  <w:style w:type="character" w:customStyle="1" w:styleId="WW8Num39z0">
    <w:name w:val="WW8Num39z0"/>
    <w:rsid w:val="00E309EC"/>
    <w:rPr>
      <w:rFonts w:ascii="Symbol" w:hAnsi="Symbol" w:cs="Symbol" w:hint="default"/>
    </w:rPr>
  </w:style>
  <w:style w:type="character" w:customStyle="1" w:styleId="WW8Num39z1">
    <w:name w:val="WW8Num39z1"/>
    <w:rsid w:val="00E309EC"/>
    <w:rPr>
      <w:rFonts w:ascii="Courier New" w:hAnsi="Courier New" w:cs="Courier New" w:hint="default"/>
    </w:rPr>
  </w:style>
  <w:style w:type="character" w:customStyle="1" w:styleId="WW8Num39z2">
    <w:name w:val="WW8Num39z2"/>
    <w:rsid w:val="00E309EC"/>
    <w:rPr>
      <w:rFonts w:ascii="Wingdings" w:hAnsi="Wingdings" w:cs="Wingdings" w:hint="default"/>
    </w:rPr>
  </w:style>
  <w:style w:type="character" w:customStyle="1" w:styleId="WW8Num40z0">
    <w:name w:val="WW8Num40z0"/>
    <w:rsid w:val="00E309EC"/>
    <w:rPr>
      <w:rFonts w:ascii="Times New Roman" w:hAnsi="Times New Roman" w:cs="Times New Roman" w:hint="default"/>
      <w:sz w:val="28"/>
      <w:szCs w:val="28"/>
    </w:rPr>
  </w:style>
  <w:style w:type="character" w:customStyle="1" w:styleId="WW8Num40z1">
    <w:name w:val="WW8Num40z1"/>
    <w:rsid w:val="00E309EC"/>
  </w:style>
  <w:style w:type="character" w:customStyle="1" w:styleId="WW8Num40z2">
    <w:name w:val="WW8Num40z2"/>
    <w:rsid w:val="00E309EC"/>
  </w:style>
  <w:style w:type="character" w:customStyle="1" w:styleId="WW8Num40z3">
    <w:name w:val="WW8Num40z3"/>
    <w:rsid w:val="00E309EC"/>
  </w:style>
  <w:style w:type="character" w:customStyle="1" w:styleId="WW8Num40z4">
    <w:name w:val="WW8Num40z4"/>
    <w:rsid w:val="00E309EC"/>
  </w:style>
  <w:style w:type="character" w:customStyle="1" w:styleId="WW8Num40z5">
    <w:name w:val="WW8Num40z5"/>
    <w:rsid w:val="00E309EC"/>
  </w:style>
  <w:style w:type="character" w:customStyle="1" w:styleId="WW8Num40z6">
    <w:name w:val="WW8Num40z6"/>
    <w:rsid w:val="00E309EC"/>
  </w:style>
  <w:style w:type="character" w:customStyle="1" w:styleId="WW8Num40z7">
    <w:name w:val="WW8Num40z7"/>
    <w:rsid w:val="00E309EC"/>
  </w:style>
  <w:style w:type="character" w:customStyle="1" w:styleId="WW8Num40z8">
    <w:name w:val="WW8Num40z8"/>
    <w:rsid w:val="00E309EC"/>
  </w:style>
  <w:style w:type="character" w:customStyle="1" w:styleId="WW8Num41z0">
    <w:name w:val="WW8Num41z0"/>
    <w:rsid w:val="00E309EC"/>
    <w:rPr>
      <w:rFonts w:ascii="Symbol" w:hAnsi="Symbol" w:cs="Symbol" w:hint="default"/>
    </w:rPr>
  </w:style>
  <w:style w:type="character" w:customStyle="1" w:styleId="WW8Num41z1">
    <w:name w:val="WW8Num41z1"/>
    <w:rsid w:val="00E309EC"/>
    <w:rPr>
      <w:rFonts w:ascii="Courier New" w:hAnsi="Courier New" w:cs="Courier New" w:hint="default"/>
    </w:rPr>
  </w:style>
  <w:style w:type="character" w:customStyle="1" w:styleId="WW8Num41z2">
    <w:name w:val="WW8Num41z2"/>
    <w:rsid w:val="00E309EC"/>
    <w:rPr>
      <w:rFonts w:ascii="Wingdings" w:hAnsi="Wingdings" w:cs="Wingdings" w:hint="default"/>
    </w:rPr>
  </w:style>
  <w:style w:type="character" w:customStyle="1" w:styleId="WW8Num42z0">
    <w:name w:val="WW8Num42z0"/>
    <w:rsid w:val="00E309EC"/>
    <w:rPr>
      <w:rFonts w:ascii="Times New Roman" w:hAnsi="Times New Roman" w:cs="Times New Roman" w:hint="default"/>
      <w:sz w:val="28"/>
      <w:szCs w:val="28"/>
    </w:rPr>
  </w:style>
  <w:style w:type="character" w:customStyle="1" w:styleId="WW8Num42z1">
    <w:name w:val="WW8Num42z1"/>
    <w:rsid w:val="00E309EC"/>
    <w:rPr>
      <w:rFonts w:ascii="Times New Roman" w:hAnsi="Times New Roman" w:cs="Times New Roman" w:hint="default"/>
    </w:rPr>
  </w:style>
  <w:style w:type="character" w:customStyle="1" w:styleId="WW8Num43z0">
    <w:name w:val="WW8Num43z0"/>
    <w:rsid w:val="00E309EC"/>
    <w:rPr>
      <w:rFonts w:ascii="Symbol" w:hAnsi="Symbol" w:cs="Symbol" w:hint="default"/>
      <w:color w:val="000000"/>
      <w:sz w:val="20"/>
      <w:szCs w:val="28"/>
      <w:lang w:eastAsia="ru-RU"/>
    </w:rPr>
  </w:style>
  <w:style w:type="character" w:customStyle="1" w:styleId="WW8Num43z1">
    <w:name w:val="WW8Num43z1"/>
    <w:rsid w:val="00E309EC"/>
    <w:rPr>
      <w:rFonts w:ascii="Courier New" w:hAnsi="Courier New" w:cs="Courier New" w:hint="default"/>
      <w:sz w:val="20"/>
    </w:rPr>
  </w:style>
  <w:style w:type="character" w:customStyle="1" w:styleId="WW8Num43z2">
    <w:name w:val="WW8Num43z2"/>
    <w:rsid w:val="00E309EC"/>
    <w:rPr>
      <w:rFonts w:ascii="Wingdings" w:hAnsi="Wingdings" w:cs="Wingdings" w:hint="default"/>
      <w:sz w:val="20"/>
    </w:rPr>
  </w:style>
  <w:style w:type="character" w:customStyle="1" w:styleId="WW8Num44z0">
    <w:name w:val="WW8Num44z0"/>
    <w:rsid w:val="00E309EC"/>
    <w:rPr>
      <w:rFonts w:ascii="Symbol" w:hAnsi="Symbol" w:cs="Symbol" w:hint="default"/>
    </w:rPr>
  </w:style>
  <w:style w:type="character" w:customStyle="1" w:styleId="WW8Num44z1">
    <w:name w:val="WW8Num44z1"/>
    <w:rsid w:val="00E309EC"/>
    <w:rPr>
      <w:rFonts w:ascii="Courier New" w:hAnsi="Courier New" w:cs="Courier New" w:hint="default"/>
    </w:rPr>
  </w:style>
  <w:style w:type="character" w:customStyle="1" w:styleId="WW8Num44z2">
    <w:name w:val="WW8Num44z2"/>
    <w:rsid w:val="00E309EC"/>
    <w:rPr>
      <w:rFonts w:ascii="Wingdings" w:hAnsi="Wingdings" w:cs="Wingdings" w:hint="default"/>
    </w:rPr>
  </w:style>
  <w:style w:type="character" w:customStyle="1" w:styleId="WW8Num45z0">
    <w:name w:val="WW8Num45z0"/>
    <w:rsid w:val="00E309EC"/>
    <w:rPr>
      <w:rFonts w:ascii="Symbol" w:hAnsi="Symbol" w:cs="Symbol" w:hint="default"/>
      <w:color w:val="000000"/>
      <w:sz w:val="20"/>
      <w:szCs w:val="28"/>
      <w:lang w:eastAsia="ru-RU"/>
    </w:rPr>
  </w:style>
  <w:style w:type="character" w:customStyle="1" w:styleId="WW8Num45z1">
    <w:name w:val="WW8Num45z1"/>
    <w:rsid w:val="00E309EC"/>
    <w:rPr>
      <w:rFonts w:ascii="Courier New" w:hAnsi="Courier New" w:cs="Courier New" w:hint="default"/>
      <w:sz w:val="20"/>
    </w:rPr>
  </w:style>
  <w:style w:type="character" w:customStyle="1" w:styleId="WW8Num45z2">
    <w:name w:val="WW8Num45z2"/>
    <w:rsid w:val="00E309EC"/>
    <w:rPr>
      <w:rFonts w:ascii="Wingdings" w:hAnsi="Wingdings" w:cs="Wingdings" w:hint="default"/>
      <w:sz w:val="20"/>
    </w:rPr>
  </w:style>
  <w:style w:type="character" w:customStyle="1" w:styleId="WW8Num46z0">
    <w:name w:val="WW8Num46z0"/>
    <w:rsid w:val="00E309EC"/>
    <w:rPr>
      <w:rFonts w:ascii="Times New Roman" w:hAnsi="Times New Roman" w:cs="Times New Roman" w:hint="default"/>
      <w:sz w:val="28"/>
      <w:szCs w:val="28"/>
    </w:rPr>
  </w:style>
  <w:style w:type="character" w:customStyle="1" w:styleId="WW8Num46z1">
    <w:name w:val="WW8Num46z1"/>
    <w:rsid w:val="00E309EC"/>
    <w:rPr>
      <w:rFonts w:ascii="Courier New" w:hAnsi="Courier New" w:cs="Courier New" w:hint="default"/>
    </w:rPr>
  </w:style>
  <w:style w:type="character" w:customStyle="1" w:styleId="WW8Num46z2">
    <w:name w:val="WW8Num46z2"/>
    <w:rsid w:val="00E309EC"/>
    <w:rPr>
      <w:rFonts w:ascii="Wingdings" w:hAnsi="Wingdings" w:cs="Wingdings" w:hint="default"/>
    </w:rPr>
  </w:style>
  <w:style w:type="character" w:customStyle="1" w:styleId="WW8Num46z3">
    <w:name w:val="WW8Num46z3"/>
    <w:rsid w:val="00E309EC"/>
    <w:rPr>
      <w:rFonts w:ascii="Symbol" w:hAnsi="Symbol" w:cs="Symbol" w:hint="default"/>
    </w:rPr>
  </w:style>
  <w:style w:type="character" w:customStyle="1" w:styleId="WW8Num47z0">
    <w:name w:val="WW8Num47z0"/>
    <w:rsid w:val="00E309EC"/>
    <w:rPr>
      <w:rFonts w:ascii="Symbol" w:hAnsi="Symbol" w:cs="Symbol" w:hint="default"/>
      <w:color w:val="000000"/>
      <w:sz w:val="28"/>
      <w:szCs w:val="28"/>
    </w:rPr>
  </w:style>
  <w:style w:type="character" w:customStyle="1" w:styleId="WW8Num47z1">
    <w:name w:val="WW8Num47z1"/>
    <w:rsid w:val="00E309EC"/>
    <w:rPr>
      <w:rFonts w:ascii="Courier New" w:hAnsi="Courier New" w:cs="Courier New" w:hint="default"/>
    </w:rPr>
  </w:style>
  <w:style w:type="character" w:customStyle="1" w:styleId="WW8Num47z2">
    <w:name w:val="WW8Num47z2"/>
    <w:rsid w:val="00E309EC"/>
    <w:rPr>
      <w:rFonts w:ascii="Wingdings" w:hAnsi="Wingdings" w:cs="Wingdings" w:hint="default"/>
    </w:rPr>
  </w:style>
  <w:style w:type="character" w:customStyle="1" w:styleId="WW8Num48z0">
    <w:name w:val="WW8Num48z0"/>
    <w:rsid w:val="00E309EC"/>
    <w:rPr>
      <w:rFonts w:ascii="Symbol" w:hAnsi="Symbol" w:cs="Symbol" w:hint="default"/>
    </w:rPr>
  </w:style>
  <w:style w:type="character" w:customStyle="1" w:styleId="WW8Num48z1">
    <w:name w:val="WW8Num48z1"/>
    <w:rsid w:val="00E309EC"/>
    <w:rPr>
      <w:rFonts w:ascii="Courier New" w:hAnsi="Courier New" w:cs="Courier New" w:hint="default"/>
    </w:rPr>
  </w:style>
  <w:style w:type="character" w:customStyle="1" w:styleId="WW8Num48z2">
    <w:name w:val="WW8Num48z2"/>
    <w:rsid w:val="00E309EC"/>
    <w:rPr>
      <w:rFonts w:ascii="Wingdings" w:hAnsi="Wingdings" w:cs="Wingdings" w:hint="default"/>
    </w:rPr>
  </w:style>
  <w:style w:type="character" w:customStyle="1" w:styleId="WW8NumSt4z0">
    <w:name w:val="WW8NumSt4z0"/>
    <w:rsid w:val="00E309EC"/>
    <w:rPr>
      <w:rFonts w:ascii="Arial" w:hAnsi="Arial" w:cs="Arial" w:hint="default"/>
    </w:rPr>
  </w:style>
  <w:style w:type="character" w:customStyle="1" w:styleId="WW8NumSt5z0">
    <w:name w:val="WW8NumSt5z0"/>
    <w:rsid w:val="00E309EC"/>
    <w:rPr>
      <w:rFonts w:ascii="Arial" w:hAnsi="Arial" w:cs="Arial" w:hint="default"/>
    </w:rPr>
  </w:style>
  <w:style w:type="character" w:customStyle="1" w:styleId="16">
    <w:name w:val="Основной шрифт абзаца1"/>
    <w:rsid w:val="00E309EC"/>
  </w:style>
  <w:style w:type="character" w:customStyle="1" w:styleId="23">
    <w:name w:val="Основной текст (2)_"/>
    <w:rsid w:val="00E309EC"/>
    <w:rPr>
      <w:rFonts w:ascii="Garamond" w:hAnsi="Garamond" w:cs="Garamond" w:hint="default"/>
      <w:sz w:val="29"/>
      <w:szCs w:val="29"/>
      <w:shd w:val="clear" w:color="auto" w:fill="FFFFFF"/>
      <w:lang w:bidi="ar-SA"/>
    </w:rPr>
  </w:style>
  <w:style w:type="character" w:customStyle="1" w:styleId="af2">
    <w:name w:val="Основной текст_"/>
    <w:rsid w:val="00E309EC"/>
    <w:rPr>
      <w:rFonts w:ascii="Garamond" w:hAnsi="Garamond" w:cs="Garamond" w:hint="default"/>
      <w:sz w:val="32"/>
      <w:szCs w:val="32"/>
      <w:shd w:val="clear" w:color="auto" w:fill="FFFFFF"/>
      <w:lang w:bidi="ar-SA"/>
    </w:rPr>
  </w:style>
  <w:style w:type="character" w:customStyle="1" w:styleId="140">
    <w:name w:val="Основной текст + 14"/>
    <w:rsid w:val="00E309EC"/>
    <w:rPr>
      <w:rFonts w:ascii="Garamond" w:hAnsi="Garamond" w:cs="Garamond" w:hint="default"/>
      <w:spacing w:val="0"/>
      <w:sz w:val="29"/>
      <w:szCs w:val="29"/>
      <w:shd w:val="clear" w:color="auto" w:fill="FFFFFF"/>
      <w:lang w:bidi="ar-SA"/>
    </w:rPr>
  </w:style>
  <w:style w:type="character" w:customStyle="1" w:styleId="FontStyle202">
    <w:name w:val="Font Style202"/>
    <w:rsid w:val="00E309EC"/>
    <w:rPr>
      <w:rFonts w:ascii="Century Schoolbook" w:hAnsi="Century Schoolbook" w:cs="Century Schoolbook" w:hint="default"/>
      <w:b/>
      <w:bCs/>
      <w:sz w:val="20"/>
      <w:szCs w:val="20"/>
    </w:rPr>
  </w:style>
  <w:style w:type="character" w:customStyle="1" w:styleId="FontStyle207">
    <w:name w:val="Font Style207"/>
    <w:rsid w:val="00E309EC"/>
    <w:rPr>
      <w:rFonts w:ascii="Century Schoolbook" w:hAnsi="Century Schoolbook" w:cs="Century Schoolbook" w:hint="default"/>
      <w:sz w:val="18"/>
      <w:szCs w:val="18"/>
    </w:rPr>
  </w:style>
  <w:style w:type="character" w:customStyle="1" w:styleId="111">
    <w:name w:val="Основной текст + 111"/>
    <w:rsid w:val="00E309EC"/>
    <w:rPr>
      <w:rFonts w:ascii="Times New Roman" w:hAnsi="Times New Roman" w:cs="Times New Roman" w:hint="default"/>
      <w:strike w:val="0"/>
      <w:dstrike w:val="0"/>
      <w:spacing w:val="30"/>
      <w:sz w:val="23"/>
      <w:szCs w:val="23"/>
      <w:u w:val="none"/>
      <w:effect w:val="none"/>
      <w:shd w:val="clear" w:color="auto" w:fill="FFFFFF"/>
      <w:lang w:bidi="ar-SA"/>
    </w:rPr>
  </w:style>
  <w:style w:type="character" w:customStyle="1" w:styleId="7">
    <w:name w:val="Основной текст + 7"/>
    <w:rsid w:val="00E309EC"/>
    <w:rPr>
      <w:rFonts w:ascii="Times New Roman" w:hAnsi="Times New Roman" w:cs="Times New Roman" w:hint="default"/>
      <w:smallCaps/>
      <w:strike w:val="0"/>
      <w:dstrike w:val="0"/>
      <w:sz w:val="15"/>
      <w:szCs w:val="15"/>
      <w:u w:val="none"/>
      <w:effect w:val="none"/>
      <w:shd w:val="clear" w:color="auto" w:fill="FFFFFF"/>
      <w:lang w:val="en-US" w:bidi="ar-SA"/>
    </w:rPr>
  </w:style>
  <w:style w:type="character" w:customStyle="1" w:styleId="2Exact">
    <w:name w:val="Основной текст (2) Exact"/>
    <w:rsid w:val="00E309EC"/>
    <w:rPr>
      <w:rFonts w:ascii="Tahoma" w:hAnsi="Tahoma" w:cs="Tahoma" w:hint="default"/>
      <w:spacing w:val="5"/>
      <w:sz w:val="18"/>
      <w:szCs w:val="18"/>
      <w:lang w:bidi="ar-SA"/>
    </w:rPr>
  </w:style>
  <w:style w:type="character" w:customStyle="1" w:styleId="af3">
    <w:name w:val="Колонтитул_"/>
    <w:rsid w:val="00E309EC"/>
    <w:rPr>
      <w:i/>
      <w:iCs/>
      <w:sz w:val="17"/>
      <w:szCs w:val="17"/>
      <w:lang w:bidi="ar-SA"/>
    </w:rPr>
  </w:style>
  <w:style w:type="character" w:customStyle="1" w:styleId="24">
    <w:name w:val="Подпись к таблице (2)_"/>
    <w:rsid w:val="00E309EC"/>
    <w:rPr>
      <w:b/>
      <w:bCs/>
      <w:spacing w:val="10"/>
      <w:sz w:val="18"/>
      <w:szCs w:val="18"/>
      <w:lang w:bidi="ar-SA"/>
    </w:rPr>
  </w:style>
  <w:style w:type="character" w:customStyle="1" w:styleId="mw-headline">
    <w:name w:val="mw-headline"/>
    <w:basedOn w:val="16"/>
    <w:rsid w:val="00E309EC"/>
  </w:style>
  <w:style w:type="character" w:customStyle="1" w:styleId="af4">
    <w:name w:val="Без интервала Знак"/>
    <w:uiPriority w:val="1"/>
    <w:rsid w:val="00E309EC"/>
    <w:rPr>
      <w:rFonts w:ascii="Calibri" w:eastAsia="Arial" w:hAnsi="Calibri" w:cs="Calibri" w:hint="default"/>
      <w:kern w:val="2"/>
      <w:sz w:val="22"/>
      <w:szCs w:val="22"/>
      <w:lang w:val="en-US" w:bidi="en-US"/>
    </w:rPr>
  </w:style>
  <w:style w:type="character" w:customStyle="1" w:styleId="af5">
    <w:name w:val="Знак Знак Знак Знак"/>
    <w:rsid w:val="00E309EC"/>
    <w:rPr>
      <w:rFonts w:ascii="Calibri" w:eastAsia="Calibri" w:hAnsi="Calibri" w:hint="default"/>
      <w:sz w:val="24"/>
      <w:szCs w:val="24"/>
      <w:lang w:val="ru-RU" w:eastAsia="zh-CN" w:bidi="ar-SA"/>
    </w:rPr>
  </w:style>
  <w:style w:type="character" w:customStyle="1" w:styleId="apple-converted-space">
    <w:name w:val="apple-converted-space"/>
    <w:basedOn w:val="16"/>
    <w:rsid w:val="00E309EC"/>
  </w:style>
  <w:style w:type="character" w:customStyle="1" w:styleId="11">
    <w:name w:val="Основной текст Знак1"/>
    <w:basedOn w:val="a0"/>
    <w:link w:val="a8"/>
    <w:locked/>
    <w:rsid w:val="00E309EC"/>
    <w:rPr>
      <w:rFonts w:ascii="Times New Roman" w:eastAsia="Calibri" w:hAnsi="Times New Roman" w:cs="Times New Roman"/>
      <w:sz w:val="24"/>
      <w:szCs w:val="24"/>
      <w:lang w:eastAsia="zh-CN"/>
    </w:rPr>
  </w:style>
  <w:style w:type="character" w:styleId="af6">
    <w:name w:val="Strong"/>
    <w:basedOn w:val="a0"/>
    <w:uiPriority w:val="22"/>
    <w:qFormat/>
    <w:rsid w:val="00E309EC"/>
    <w:rPr>
      <w:b/>
      <w:bCs/>
    </w:rPr>
  </w:style>
  <w:style w:type="paragraph" w:styleId="af7">
    <w:name w:val="header"/>
    <w:basedOn w:val="a"/>
    <w:link w:val="af8"/>
    <w:uiPriority w:val="99"/>
    <w:unhideWhenUsed/>
    <w:rsid w:val="00E309EC"/>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E309EC"/>
    <w:rPr>
      <w:rFonts w:ascii="Calibri" w:eastAsia="Times New Roman" w:hAnsi="Calibri" w:cs="Calibri"/>
      <w:lang w:eastAsia="zh-CN"/>
    </w:rPr>
  </w:style>
  <w:style w:type="paragraph" w:styleId="af9">
    <w:name w:val="List Paragraph"/>
    <w:basedOn w:val="a"/>
    <w:uiPriority w:val="34"/>
    <w:qFormat/>
    <w:rsid w:val="00E309EC"/>
    <w:pPr>
      <w:ind w:left="720"/>
      <w:contextualSpacing/>
    </w:pPr>
    <w:rPr>
      <w:rFonts w:asciiTheme="minorHAnsi" w:eastAsiaTheme="minorHAnsi" w:hAnsiTheme="minorHAnsi" w:cstheme="minorBidi"/>
      <w:lang w:eastAsia="en-US"/>
    </w:rPr>
  </w:style>
  <w:style w:type="paragraph" w:customStyle="1" w:styleId="Default">
    <w:name w:val="Default"/>
    <w:rsid w:val="00E309E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5">
    <w:name w:val="Абзац списка2"/>
    <w:basedOn w:val="a"/>
    <w:rsid w:val="00E309EC"/>
    <w:pPr>
      <w:ind w:left="720"/>
    </w:pPr>
  </w:style>
  <w:style w:type="table" w:customStyle="1" w:styleId="17">
    <w:name w:val="Сетка таблицы1"/>
    <w:basedOn w:val="a1"/>
    <w:rsid w:val="00E309E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avuch.info/" TargetMode="External"/><Relationship Id="rId13" Type="http://schemas.openxmlformats.org/officeDocument/2006/relationships/hyperlink" Target="http://www.iro48.ru"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openclass.ru/-&#1054;&#1090;&#1082;&#1088;&#1099;&#1090;&#1099;&#1081;" TargetMode="External"/><Relationship Id="rId12" Type="http://schemas.openxmlformats.org/officeDocument/2006/relationships/hyperlink" Target="http://detstvo.ru/"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package" Target="embeddings/_________Microsoft_Office_Word1.docx"/><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hyperlink" Target="http://www.doal.ru" TargetMode="External"/><Relationship Id="rId11" Type="http://schemas.openxmlformats.org/officeDocument/2006/relationships/hyperlink" Target="http://www.kidsunity.org/" TargetMode="External"/><Relationship Id="rId5" Type="http://schemas.openxmlformats.org/officeDocument/2006/relationships/image" Target="media/image1.jpeg"/><Relationship Id="rId15" Type="http://schemas.openxmlformats.org/officeDocument/2006/relationships/image" Target="media/image2.emf"/><Relationship Id="rId10" Type="http://schemas.openxmlformats.org/officeDocument/2006/relationships/hyperlink" Target="http://childpsy.r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pedsovet.org" TargetMode="External"/><Relationship Id="rId14" Type="http://schemas.openxmlformats.org/officeDocument/2006/relationships/hyperlink" Target="http://psichologvsa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21731</Words>
  <Characters>123868</Characters>
  <Application>Microsoft Office Word</Application>
  <DocSecurity>0</DocSecurity>
  <Lines>1032</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detsad</dc:creator>
  <cp:lastModifiedBy>Анджела Николаевна</cp:lastModifiedBy>
  <cp:revision>3</cp:revision>
  <dcterms:created xsi:type="dcterms:W3CDTF">2018-08-29T07:16:00Z</dcterms:created>
  <dcterms:modified xsi:type="dcterms:W3CDTF">2018-09-05T06:53:00Z</dcterms:modified>
</cp:coreProperties>
</file>